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9B71C8" w14:textId="77777777" w:rsidR="00CB6511" w:rsidRDefault="00355E98" w:rsidP="00355E98">
      <w:pPr>
        <w:pStyle w:val="1"/>
        <w:jc w:val="center"/>
        <w:rPr>
          <w:rFonts w:asciiTheme="minorHAnsi" w:hAnsiTheme="minorHAnsi" w:cs="Liberation Serif"/>
          <w:b/>
        </w:rPr>
      </w:pPr>
      <w:r>
        <w:rPr>
          <w:rFonts w:ascii="Liberation Serif" w:hAnsi="Liberation Serif" w:cs="Liberation Serif"/>
          <w:b/>
        </w:rPr>
        <w:t>ПЛАН</w:t>
      </w:r>
      <w:r>
        <w:rPr>
          <w:rFonts w:ascii="Liberation Serif" w:hAnsi="Liberation Serif" w:cs="Liberation Serif"/>
          <w:b/>
        </w:rPr>
        <w:br/>
        <w:t xml:space="preserve">мероприятий </w:t>
      </w:r>
      <w:r w:rsidR="00CB6511" w:rsidRPr="00CB6511">
        <w:rPr>
          <w:b/>
        </w:rPr>
        <w:t>ГКУ «СРЦН Нижнесергинского района»</w:t>
      </w:r>
      <w:r w:rsidR="00CB6511">
        <w:rPr>
          <w:rFonts w:asciiTheme="minorHAnsi" w:hAnsiTheme="minorHAnsi" w:cs="Liberation Serif"/>
          <w:b/>
        </w:rPr>
        <w:t xml:space="preserve"> </w:t>
      </w:r>
      <w:r>
        <w:rPr>
          <w:rFonts w:ascii="Liberation Serif" w:hAnsi="Liberation Serif" w:cs="Liberation Serif"/>
          <w:b/>
        </w:rPr>
        <w:t xml:space="preserve">месячника, </w:t>
      </w:r>
    </w:p>
    <w:p w14:paraId="6268DDEC" w14:textId="77777777" w:rsidR="00355E98" w:rsidRDefault="00355E98" w:rsidP="00355E98">
      <w:pPr>
        <w:pStyle w:val="1"/>
        <w:jc w:val="center"/>
      </w:pPr>
      <w:r>
        <w:rPr>
          <w:rFonts w:ascii="Liberation Serif" w:hAnsi="Liberation Serif" w:cs="Liberation Serif"/>
          <w:b/>
        </w:rPr>
        <w:t xml:space="preserve">посвященного празднованию Дня пенсионера в Нижнесергинском районе, </w:t>
      </w:r>
    </w:p>
    <w:p w14:paraId="6C167F86" w14:textId="77777777" w:rsidR="00355E98" w:rsidRDefault="00355E98" w:rsidP="00355E98">
      <w:pPr>
        <w:pStyle w:val="1"/>
        <w:jc w:val="center"/>
      </w:pPr>
      <w:r>
        <w:rPr>
          <w:rFonts w:ascii="Liberation Serif" w:hAnsi="Liberation Serif" w:cs="Liberation Serif"/>
          <w:b/>
        </w:rPr>
        <w:t>в августе – октябре 2021 года</w:t>
      </w:r>
    </w:p>
    <w:p w14:paraId="36271AE3" w14:textId="77777777" w:rsidR="00355E98" w:rsidRDefault="00355E98" w:rsidP="00355E98">
      <w:pPr>
        <w:pStyle w:val="1"/>
        <w:jc w:val="center"/>
        <w:rPr>
          <w:rFonts w:ascii="Liberation Serif" w:hAnsi="Liberation Serif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44"/>
        <w:gridCol w:w="5714"/>
        <w:gridCol w:w="1842"/>
        <w:gridCol w:w="3403"/>
        <w:gridCol w:w="3500"/>
      </w:tblGrid>
      <w:tr w:rsidR="00355E98" w14:paraId="631AA18A" w14:textId="77777777" w:rsidTr="00164CA1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F3CD3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D33A2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2A48B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 xml:space="preserve">Дата проведения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F4868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>Место проведения*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98471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>Ответственные исполнители</w:t>
            </w:r>
          </w:p>
        </w:tc>
      </w:tr>
    </w:tbl>
    <w:p w14:paraId="0FB417B5" w14:textId="77777777" w:rsidR="00355E98" w:rsidRDefault="00355E98" w:rsidP="00355E98">
      <w:pPr>
        <w:pStyle w:val="1"/>
        <w:spacing w:line="20" w:lineRule="exact"/>
        <w:rPr>
          <w:rFonts w:ascii="Liberation Serif" w:hAnsi="Liberation Serif"/>
        </w:rPr>
      </w:pPr>
    </w:p>
    <w:tbl>
      <w:tblPr>
        <w:tblW w:w="15403" w:type="dxa"/>
        <w:jc w:val="center"/>
        <w:tblLayout w:type="fixed"/>
        <w:tblLook w:val="0000" w:firstRow="0" w:lastRow="0" w:firstColumn="0" w:lastColumn="0" w:noHBand="0" w:noVBand="0"/>
      </w:tblPr>
      <w:tblGrid>
        <w:gridCol w:w="944"/>
        <w:gridCol w:w="5714"/>
        <w:gridCol w:w="1842"/>
        <w:gridCol w:w="3403"/>
        <w:gridCol w:w="3500"/>
      </w:tblGrid>
      <w:tr w:rsidR="00355E98" w14:paraId="2C127B2E" w14:textId="77777777" w:rsidTr="00CB6511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E35CD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2B20B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52F28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EDF3B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6C222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355E98" w14:paraId="2311491D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C4B9B" w14:textId="77777777" w:rsidR="00355E98" w:rsidRDefault="00355E98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D667A" w14:textId="77777777" w:rsidR="00355E98" w:rsidRDefault="00355E98" w:rsidP="00164CA1">
            <w:pPr>
              <w:pStyle w:val="1"/>
              <w:jc w:val="center"/>
            </w:pPr>
            <w:r>
              <w:rPr>
                <w:rFonts w:ascii="Liberation Serif" w:hAnsi="Liberation Serif" w:cs="Liberation Serif"/>
                <w:b/>
              </w:rPr>
              <w:t>Установочно-организационные мероприятия</w:t>
            </w:r>
          </w:p>
        </w:tc>
      </w:tr>
      <w:tr w:rsidR="00355E98" w14:paraId="5AECFFAF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E9B80" w14:textId="77777777" w:rsidR="00355E98" w:rsidRDefault="00355E98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A0A99" w14:textId="77777777" w:rsidR="00B32ADD" w:rsidRPr="00B32ADD" w:rsidRDefault="00B32ADD" w:rsidP="00B32ADD">
            <w:pPr>
              <w:pStyle w:val="1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Акция «Поклон Вам низкий от внучат и близких».</w:t>
            </w:r>
          </w:p>
          <w:p w14:paraId="4CC587D7" w14:textId="77777777" w:rsidR="00B32ADD" w:rsidRPr="00B32ADD" w:rsidRDefault="00B32ADD" w:rsidP="00B32ADD">
            <w:pPr>
              <w:pStyle w:val="1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В программе:</w:t>
            </w:r>
          </w:p>
          <w:p w14:paraId="50F93166" w14:textId="77777777" w:rsidR="00B32ADD" w:rsidRPr="00B32ADD" w:rsidRDefault="00B32ADD" w:rsidP="00B32ADD">
            <w:pPr>
              <w:pStyle w:val="1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•</w:t>
            </w:r>
            <w:r w:rsidRPr="00B32ADD">
              <w:rPr>
                <w:sz w:val="24"/>
                <w:szCs w:val="24"/>
              </w:rPr>
              <w:tab/>
              <w:t>Мастер-класс по изготовлению открыток ко дню пожилого человека.</w:t>
            </w:r>
          </w:p>
          <w:p w14:paraId="3C105FA8" w14:textId="135533D9" w:rsidR="00355E98" w:rsidRPr="00B32ADD" w:rsidRDefault="00B32ADD" w:rsidP="00B32ADD">
            <w:pPr>
              <w:pStyle w:val="1"/>
              <w:rPr>
                <w:rFonts w:asciiTheme="minorHAnsi" w:hAnsiTheme="minorHAnsi" w:cs="Liberation Serif"/>
              </w:rPr>
            </w:pPr>
            <w:r w:rsidRPr="00B32ADD">
              <w:rPr>
                <w:sz w:val="24"/>
                <w:szCs w:val="24"/>
              </w:rPr>
              <w:t>•</w:t>
            </w:r>
            <w:r w:rsidRPr="00B32ADD">
              <w:rPr>
                <w:sz w:val="24"/>
                <w:szCs w:val="24"/>
              </w:rPr>
              <w:tab/>
              <w:t>Вручение  открыток  людям пожилого возраста   на  прилегающей территории  к ГКУ «СРЦН Нижнесергинского района»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287EC" w14:textId="3FAE286E" w:rsidR="00355E98" w:rsidRPr="00B32ADD" w:rsidRDefault="00B32ADD" w:rsidP="007D22E4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 xml:space="preserve">Август – </w:t>
            </w:r>
            <w:r w:rsidR="007D22E4">
              <w:rPr>
                <w:sz w:val="24"/>
                <w:szCs w:val="24"/>
              </w:rPr>
              <w:t>октябрь</w:t>
            </w:r>
            <w:r w:rsidRPr="00B32ADD">
              <w:rPr>
                <w:sz w:val="24"/>
                <w:szCs w:val="24"/>
              </w:rPr>
              <w:t xml:space="preserve"> 2021г.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5450C" w14:textId="77777777" w:rsidR="00355E98" w:rsidRPr="00B32ADD" w:rsidRDefault="007C0DE6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8CB68" w14:textId="77777777" w:rsidR="00355E98" w:rsidRPr="00B32ADD" w:rsidRDefault="00B32ADD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 xml:space="preserve">Инструктор по труду </w:t>
            </w:r>
          </w:p>
          <w:p w14:paraId="4586AECE" w14:textId="4791DE01" w:rsidR="00B32ADD" w:rsidRPr="00B32ADD" w:rsidRDefault="00B32ADD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Свиридонова С.Ю.</w:t>
            </w:r>
          </w:p>
        </w:tc>
      </w:tr>
      <w:tr w:rsidR="00355E98" w14:paraId="0E300A06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9B729" w14:textId="77777777" w:rsidR="00355E98" w:rsidRDefault="00355E98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5B97D" w14:textId="77777777" w:rsidR="00B32ADD" w:rsidRPr="00B32ADD" w:rsidRDefault="00B32ADD" w:rsidP="00B32ADD">
            <w:pPr>
              <w:spacing w:after="160" w:line="259" w:lineRule="auto"/>
              <w:rPr>
                <w:sz w:val="24"/>
                <w:szCs w:val="24"/>
              </w:rPr>
            </w:pPr>
            <w:r w:rsidRPr="00027D32">
              <w:rPr>
                <w:b/>
                <w:bCs/>
                <w:sz w:val="24"/>
                <w:szCs w:val="24"/>
              </w:rPr>
              <w:t>Беседы</w:t>
            </w:r>
            <w:r w:rsidRPr="00027D32">
              <w:rPr>
                <w:sz w:val="24"/>
                <w:szCs w:val="24"/>
              </w:rPr>
              <w:t> с детьми: «</w:t>
            </w:r>
            <w:proofErr w:type="gramStart"/>
            <w:r w:rsidRPr="00027D32">
              <w:rPr>
                <w:sz w:val="24"/>
                <w:szCs w:val="24"/>
              </w:rPr>
              <w:t>Старость  нужно</w:t>
            </w:r>
            <w:proofErr w:type="gramEnd"/>
            <w:r w:rsidRPr="00027D32">
              <w:rPr>
                <w:sz w:val="24"/>
                <w:szCs w:val="24"/>
              </w:rPr>
              <w:t>   уважать», </w:t>
            </w:r>
          </w:p>
          <w:p w14:paraId="629490E2" w14:textId="240A74F6" w:rsidR="00355E98" w:rsidRPr="00B32ADD" w:rsidRDefault="00B32ADD" w:rsidP="00B32ADD">
            <w:pPr>
              <w:spacing w:after="160" w:line="259" w:lineRule="auto"/>
            </w:pPr>
            <w:r w:rsidRPr="00027D32">
              <w:rPr>
                <w:sz w:val="24"/>
                <w:szCs w:val="24"/>
              </w:rPr>
              <w:t>«Мои   любимые   бабушка  и  дедушка», «Мамина мама», «Лучший   помощник для  дедушки  и бабушки»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72B01" w14:textId="50075CAF" w:rsidR="00355E98" w:rsidRPr="00B32ADD" w:rsidRDefault="007D22E4" w:rsidP="007D22E4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  <w:bookmarkStart w:id="0" w:name="_GoBack"/>
            <w:bookmarkEnd w:id="0"/>
            <w:r w:rsidR="00B32ADD" w:rsidRPr="00B32ADD">
              <w:rPr>
                <w:sz w:val="24"/>
                <w:szCs w:val="24"/>
              </w:rPr>
              <w:t xml:space="preserve"> 2021г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9BDB2" w14:textId="77777777" w:rsidR="00355E98" w:rsidRPr="00B32ADD" w:rsidRDefault="007C0DE6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F4B13" w14:textId="758973C7" w:rsidR="00355E98" w:rsidRPr="00B32ADD" w:rsidRDefault="00B32ADD" w:rsidP="00164CA1">
            <w:pPr>
              <w:pStyle w:val="5"/>
              <w:numPr>
                <w:ilvl w:val="4"/>
                <w:numId w:val="2"/>
              </w:num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воспитатели групп</w:t>
            </w:r>
          </w:p>
        </w:tc>
      </w:tr>
      <w:tr w:rsidR="00B32ADD" w14:paraId="1809D28D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2EB23" w14:textId="77777777" w:rsidR="00B32ADD" w:rsidRDefault="00B32ADD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373E2" w14:textId="103FA96F" w:rsidR="00B32ADD" w:rsidRPr="00B32ADD" w:rsidRDefault="00B32ADD" w:rsidP="00B32ADD">
            <w:pPr>
              <w:spacing w:after="160" w:line="259" w:lineRule="auto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 xml:space="preserve">Конкурс рисунка </w:t>
            </w:r>
            <w:r w:rsidRPr="00027D32">
              <w:rPr>
                <w:sz w:val="24"/>
                <w:szCs w:val="24"/>
              </w:rPr>
              <w:t> «Бабушка рядышком с дедушкой»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17A99" w14:textId="7BA1AB11" w:rsidR="00B32ADD" w:rsidRPr="00B32ADD" w:rsidRDefault="00B32ADD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Сентябрь 2021г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8FCB9" w14:textId="246445F7" w:rsidR="00B32ADD" w:rsidRPr="00B32ADD" w:rsidRDefault="00B32ADD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02D46" w14:textId="77777777" w:rsidR="00B32ADD" w:rsidRPr="00B32ADD" w:rsidRDefault="00B32ADD" w:rsidP="00B32ADD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 xml:space="preserve">Инструктор по труду </w:t>
            </w:r>
          </w:p>
          <w:p w14:paraId="3A242770" w14:textId="4135C134" w:rsidR="00B32ADD" w:rsidRPr="00B32ADD" w:rsidRDefault="00B32ADD" w:rsidP="00B32ADD">
            <w:pPr>
              <w:pStyle w:val="5"/>
              <w:numPr>
                <w:ilvl w:val="4"/>
                <w:numId w:val="2"/>
              </w:numP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B32AD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Свиридонова С.Ю.</w:t>
            </w:r>
          </w:p>
        </w:tc>
      </w:tr>
      <w:tr w:rsidR="00B32ADD" w14:paraId="69D51098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5541F" w14:textId="77777777" w:rsidR="00B32ADD" w:rsidRDefault="00B32ADD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A2586" w14:textId="77777777" w:rsidR="00B32ADD" w:rsidRDefault="00B32ADD" w:rsidP="00B32ADD">
            <w:pPr>
              <w:spacing w:after="160" w:line="259" w:lineRule="auto"/>
              <w:rPr>
                <w:sz w:val="24"/>
                <w:szCs w:val="24"/>
              </w:rPr>
            </w:pPr>
            <w:r w:rsidRPr="00027D32">
              <w:rPr>
                <w:sz w:val="24"/>
                <w:szCs w:val="24"/>
              </w:rPr>
              <w:t>Чтение художественной литературы:</w:t>
            </w:r>
          </w:p>
          <w:p w14:paraId="175ECE59" w14:textId="6162A2BD" w:rsidR="00B32ADD" w:rsidRPr="00027D32" w:rsidRDefault="00B32ADD" w:rsidP="00B32ADD">
            <w:pPr>
              <w:spacing w:after="160" w:line="259" w:lineRule="auto"/>
              <w:rPr>
                <w:sz w:val="24"/>
                <w:szCs w:val="24"/>
              </w:rPr>
            </w:pPr>
            <w:r w:rsidRPr="00027D32">
              <w:rPr>
                <w:sz w:val="24"/>
                <w:szCs w:val="24"/>
              </w:rPr>
              <w:t xml:space="preserve">С. </w:t>
            </w:r>
            <w:proofErr w:type="spellStart"/>
            <w:r w:rsidRPr="00027D32">
              <w:rPr>
                <w:sz w:val="24"/>
                <w:szCs w:val="24"/>
              </w:rPr>
              <w:t>Капутикян</w:t>
            </w:r>
            <w:proofErr w:type="spellEnd"/>
            <w:r w:rsidRPr="00027D32">
              <w:rPr>
                <w:sz w:val="24"/>
                <w:szCs w:val="24"/>
              </w:rPr>
              <w:t xml:space="preserve"> «</w:t>
            </w:r>
            <w:proofErr w:type="gramStart"/>
            <w:r w:rsidRPr="00027D32">
              <w:rPr>
                <w:sz w:val="24"/>
                <w:szCs w:val="24"/>
              </w:rPr>
              <w:t>Моя  бабушка</w:t>
            </w:r>
            <w:proofErr w:type="gramEnd"/>
            <w:r w:rsidRPr="00027D32">
              <w:rPr>
                <w:sz w:val="24"/>
                <w:szCs w:val="24"/>
              </w:rPr>
              <w:t>»,</w:t>
            </w:r>
          </w:p>
          <w:p w14:paraId="2B1EDB50" w14:textId="77777777" w:rsidR="00B32ADD" w:rsidRPr="00027D32" w:rsidRDefault="00B32ADD" w:rsidP="00B32ADD">
            <w:pPr>
              <w:spacing w:after="160" w:line="259" w:lineRule="auto"/>
              <w:rPr>
                <w:sz w:val="24"/>
                <w:szCs w:val="24"/>
              </w:rPr>
            </w:pPr>
            <w:r w:rsidRPr="00027D32">
              <w:rPr>
                <w:sz w:val="24"/>
                <w:szCs w:val="24"/>
              </w:rPr>
              <w:t> Ю. Коваль «Дед, баба и Алеша», </w:t>
            </w:r>
          </w:p>
          <w:p w14:paraId="17C90F04" w14:textId="59D061A1" w:rsidR="00B32ADD" w:rsidRPr="00B32ADD" w:rsidRDefault="00B32ADD" w:rsidP="00B32ADD">
            <w:pPr>
              <w:spacing w:after="160" w:line="259" w:lineRule="auto"/>
              <w:rPr>
                <w:sz w:val="24"/>
                <w:szCs w:val="24"/>
              </w:rPr>
            </w:pPr>
            <w:r w:rsidRPr="00027D32">
              <w:rPr>
                <w:sz w:val="24"/>
                <w:szCs w:val="24"/>
              </w:rPr>
              <w:t>Р. Гамзатов «Мой  дедушка» и др.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1D98F" w14:textId="7C5D100B" w:rsidR="00B32ADD" w:rsidRPr="00B32ADD" w:rsidRDefault="00B32ADD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Сентябрь 2021г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3F2E7" w14:textId="0E5BA8CA" w:rsidR="00B32ADD" w:rsidRPr="00B32ADD" w:rsidRDefault="00B32ADD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A6B59" w14:textId="33FF95BD" w:rsidR="00B32ADD" w:rsidRPr="00B32ADD" w:rsidRDefault="00B32ADD" w:rsidP="00B32ADD">
            <w:pPr>
              <w:pStyle w:val="1"/>
              <w:jc w:val="center"/>
              <w:rPr>
                <w:bCs/>
                <w:sz w:val="24"/>
                <w:szCs w:val="24"/>
              </w:rPr>
            </w:pPr>
            <w:r w:rsidRPr="00B32ADD">
              <w:rPr>
                <w:bCs/>
                <w:sz w:val="24"/>
                <w:szCs w:val="24"/>
              </w:rPr>
              <w:t>воспитатели групп</w:t>
            </w:r>
          </w:p>
        </w:tc>
      </w:tr>
      <w:tr w:rsidR="00B32ADD" w14:paraId="5EB9338A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43C6C" w14:textId="77777777" w:rsidR="00B32ADD" w:rsidRDefault="00B32ADD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EA9EA" w14:textId="3B86D51A" w:rsidR="00B32ADD" w:rsidRPr="00027D32" w:rsidRDefault="00B32ADD" w:rsidP="00B32ADD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стенда «Мудрый возраст»  - рисунки детей, пожелания, интересные факты и др.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95610" w14:textId="006B5932" w:rsidR="00B32ADD" w:rsidRPr="00B32ADD" w:rsidRDefault="00B32ADD" w:rsidP="00164CA1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2021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79EC5" w14:textId="0F3718B4" w:rsidR="00B32ADD" w:rsidRPr="00B32ADD" w:rsidRDefault="00B32ADD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04C4D" w14:textId="77777777" w:rsidR="00EF432E" w:rsidRPr="00B32ADD" w:rsidRDefault="00EF432E" w:rsidP="00EF432E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 xml:space="preserve">Инструктор по труду </w:t>
            </w:r>
          </w:p>
          <w:p w14:paraId="4DB2C841" w14:textId="127BFD6B" w:rsidR="00B32ADD" w:rsidRPr="00EF432E" w:rsidRDefault="00EF432E" w:rsidP="00EF432E">
            <w:pPr>
              <w:pStyle w:val="1"/>
              <w:jc w:val="center"/>
              <w:rPr>
                <w:sz w:val="24"/>
                <w:szCs w:val="24"/>
              </w:rPr>
            </w:pPr>
            <w:r w:rsidRPr="00EF432E">
              <w:rPr>
                <w:sz w:val="24"/>
                <w:szCs w:val="24"/>
              </w:rPr>
              <w:t>Свиридонова С.Ю.</w:t>
            </w:r>
          </w:p>
        </w:tc>
      </w:tr>
      <w:tr w:rsidR="00355E98" w14:paraId="6628E601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D2DCB" w14:textId="77777777" w:rsidR="00355E98" w:rsidRDefault="00355E98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2A5A2" w14:textId="77777777" w:rsidR="00355E98" w:rsidRDefault="00355E98" w:rsidP="00164CA1">
            <w:pPr>
              <w:pStyle w:val="5"/>
              <w:numPr>
                <w:ilvl w:val="4"/>
                <w:numId w:val="2"/>
              </w:numPr>
            </w:pPr>
            <w:r>
              <w:rPr>
                <w:rStyle w:val="10"/>
                <w:rFonts w:ascii="Liberation Serif" w:hAnsi="Liberation Serif" w:cs="Liberation Serif"/>
                <w:szCs w:val="28"/>
              </w:rPr>
              <w:t>Организационно-массовые мероприятия</w:t>
            </w:r>
          </w:p>
        </w:tc>
      </w:tr>
      <w:tr w:rsidR="00355E98" w14:paraId="67CB3EC3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CB05F" w14:textId="77777777" w:rsidR="00355E98" w:rsidRDefault="00355E98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70E97" w14:textId="335DFA53" w:rsidR="00355E98" w:rsidRPr="00EF432E" w:rsidRDefault="00EF432E" w:rsidP="00164CA1">
            <w:pPr>
              <w:pStyle w:val="1"/>
              <w:rPr>
                <w:sz w:val="24"/>
                <w:szCs w:val="24"/>
              </w:rPr>
            </w:pPr>
            <w:r w:rsidRPr="00EF432E">
              <w:rPr>
                <w:sz w:val="24"/>
                <w:szCs w:val="24"/>
              </w:rPr>
              <w:t xml:space="preserve">Фольклорный час </w:t>
            </w:r>
            <w:r>
              <w:rPr>
                <w:sz w:val="24"/>
                <w:szCs w:val="24"/>
              </w:rPr>
              <w:t xml:space="preserve">«Спас всего на свете припас» - народные традиции празднования </w:t>
            </w:r>
            <w:proofErr w:type="spellStart"/>
            <w:r>
              <w:rPr>
                <w:sz w:val="24"/>
                <w:szCs w:val="24"/>
              </w:rPr>
              <w:t>Спасов</w:t>
            </w:r>
            <w:proofErr w:type="spellEnd"/>
            <w:r>
              <w:rPr>
                <w:sz w:val="24"/>
                <w:szCs w:val="24"/>
              </w:rPr>
              <w:t>, игры и развлечения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7AE24" w14:textId="5696809A" w:rsidR="00355E98" w:rsidRPr="00EF432E" w:rsidRDefault="00BE6461" w:rsidP="00164CA1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  <w:r w:rsidR="00EF432E" w:rsidRPr="00B32ADD">
              <w:rPr>
                <w:sz w:val="24"/>
                <w:szCs w:val="24"/>
              </w:rPr>
              <w:t xml:space="preserve"> 2021г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07B82" w14:textId="77777777" w:rsidR="00355E98" w:rsidRPr="00EF432E" w:rsidRDefault="007C0DE6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EF432E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9D575" w14:textId="77777777" w:rsidR="00355E98" w:rsidRDefault="00EF432E" w:rsidP="00164CA1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Музыкальный руководитель</w:t>
            </w:r>
          </w:p>
          <w:p w14:paraId="254F21AA" w14:textId="0960620B" w:rsidR="00EF432E" w:rsidRPr="00EF432E" w:rsidRDefault="00EF432E" w:rsidP="00164CA1">
            <w:pPr>
              <w:pStyle w:val="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Павова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355E98" w14:paraId="61A8E2A1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3AE08" w14:textId="77777777" w:rsidR="00355E98" w:rsidRDefault="00355E98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85807" w14:textId="3AE89CB4" w:rsidR="00355E98" w:rsidRPr="00EF432E" w:rsidRDefault="00EF432E" w:rsidP="00164CA1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Праздничная программа «Души запасы золотые» -  стихи, песни, танцы, литературные сценки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5C668" w14:textId="6D78ADA8" w:rsidR="00355E98" w:rsidRPr="00EF432E" w:rsidRDefault="00B10D23" w:rsidP="00164CA1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  <w:r w:rsidR="00BE6461">
              <w:rPr>
                <w:sz w:val="24"/>
                <w:szCs w:val="24"/>
              </w:rPr>
              <w:t xml:space="preserve"> </w:t>
            </w:r>
            <w:r w:rsidR="00EF432E">
              <w:rPr>
                <w:sz w:val="24"/>
                <w:szCs w:val="24"/>
              </w:rPr>
              <w:t>2021г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950A9" w14:textId="77777777" w:rsidR="00355E98" w:rsidRPr="00EF432E" w:rsidRDefault="007C0DE6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EF432E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87961" w14:textId="77777777" w:rsidR="00EF432E" w:rsidRDefault="00EF432E" w:rsidP="00EF432E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Музыкальный руководитель</w:t>
            </w:r>
          </w:p>
          <w:p w14:paraId="6FD5E1EA" w14:textId="77777777" w:rsidR="00355E98" w:rsidRDefault="00EF432E" w:rsidP="00164CA1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Свиридонова С.Ю.</w:t>
            </w:r>
          </w:p>
          <w:p w14:paraId="03F824D0" w14:textId="6B54B90B" w:rsidR="00EF432E" w:rsidRPr="00EF432E" w:rsidRDefault="00EF432E" w:rsidP="00164CA1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Павлова С.А.</w:t>
            </w:r>
          </w:p>
        </w:tc>
      </w:tr>
      <w:tr w:rsidR="00355E98" w14:paraId="5A82EC49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B14A1" w14:textId="77777777" w:rsidR="00355E98" w:rsidRDefault="00355E98" w:rsidP="00164CA1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32BAB" w14:textId="5A4E010A" w:rsidR="00355E98" w:rsidRPr="00EF432E" w:rsidRDefault="00EF432E" w:rsidP="00164CA1">
            <w:pPr>
              <w:pStyle w:val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Конкурсно</w:t>
            </w:r>
            <w:proofErr w:type="spellEnd"/>
            <w:r>
              <w:rPr>
                <w:sz w:val="24"/>
                <w:szCs w:val="24"/>
              </w:rPr>
              <w:t>- игровая программа «Я на пенсии сижу время зря не провожу» - совместно воспитанники и сотрудники пенсионеры.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F2E64" w14:textId="6F9A87A8" w:rsidR="00355E98" w:rsidRPr="00EF432E" w:rsidRDefault="00BE6461" w:rsidP="00164CA1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Август </w:t>
            </w:r>
            <w:r w:rsidR="00EF432E" w:rsidRPr="00B32ADD">
              <w:rPr>
                <w:sz w:val="24"/>
                <w:szCs w:val="24"/>
              </w:rPr>
              <w:t>2021г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38220" w14:textId="77777777" w:rsidR="00355E98" w:rsidRPr="00EF432E" w:rsidRDefault="007C0DE6" w:rsidP="00164CA1">
            <w:pPr>
              <w:pStyle w:val="1"/>
              <w:jc w:val="center"/>
              <w:rPr>
                <w:sz w:val="24"/>
                <w:szCs w:val="24"/>
              </w:rPr>
            </w:pPr>
            <w:r w:rsidRPr="00EF432E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00084" w14:textId="77777777" w:rsidR="00EF432E" w:rsidRDefault="00EF432E" w:rsidP="00EF432E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Музыкальный руководитель</w:t>
            </w:r>
          </w:p>
          <w:p w14:paraId="3610CADB" w14:textId="77777777" w:rsidR="00EF432E" w:rsidRDefault="00EF432E" w:rsidP="00EF432E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Свиридонова С.Ю.</w:t>
            </w:r>
          </w:p>
          <w:p w14:paraId="2493F0A0" w14:textId="77777777" w:rsidR="00355E98" w:rsidRPr="00EF432E" w:rsidRDefault="00355E98" w:rsidP="00164CA1">
            <w:pPr>
              <w:pStyle w:val="1"/>
              <w:jc w:val="center"/>
              <w:rPr>
                <w:sz w:val="24"/>
                <w:szCs w:val="24"/>
              </w:rPr>
            </w:pPr>
          </w:p>
        </w:tc>
      </w:tr>
      <w:tr w:rsidR="000D3807" w14:paraId="546C018F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05C9F" w14:textId="77777777" w:rsidR="000D3807" w:rsidRDefault="000D3807" w:rsidP="000D3807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E0212" w14:textId="562F87EE" w:rsidR="000D3807" w:rsidRDefault="000D3807" w:rsidP="000D3807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«Все подарки хороши, мы вам дарим от души!» - поделки из природного материала, сделанные детьми для пенсионеров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2633A" w14:textId="467BA2C9" w:rsidR="000D3807" w:rsidRPr="00B32ADD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 w:rsidRPr="00B32ADD">
              <w:rPr>
                <w:sz w:val="24"/>
                <w:szCs w:val="24"/>
              </w:rPr>
              <w:t>Сентябрь 2021г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5771E" w14:textId="56DB8CDE" w:rsidR="000D3807" w:rsidRPr="00EF432E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 w:rsidRPr="000D3807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B65A5" w14:textId="134AF381" w:rsidR="000D3807" w:rsidRPr="000D3807" w:rsidRDefault="000D3807" w:rsidP="000D3807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0D3807">
              <w:rPr>
                <w:sz w:val="24"/>
                <w:szCs w:val="24"/>
              </w:rPr>
              <w:t xml:space="preserve">Инструктор по труду </w:t>
            </w:r>
          </w:p>
          <w:p w14:paraId="0E57ABF1" w14:textId="42674E5F" w:rsidR="000D3807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 w:rsidRPr="000D3807">
              <w:rPr>
                <w:sz w:val="24"/>
                <w:szCs w:val="24"/>
              </w:rPr>
              <w:t>Свиридонова С.Ю.</w:t>
            </w:r>
          </w:p>
        </w:tc>
      </w:tr>
      <w:tr w:rsidR="000D3807" w14:paraId="39B326EC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02FA0" w14:textId="77777777" w:rsidR="000D3807" w:rsidRDefault="000D3807" w:rsidP="000D3807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FE611" w14:textId="4423FF6D" w:rsidR="000D3807" w:rsidRDefault="000D3807" w:rsidP="000D3807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Литературно-конкурсная программа «Бабушка моей мечты» -конкуры, викторины для бабушек и внуков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9E4F5" w14:textId="73283438" w:rsidR="000D3807" w:rsidRPr="00B32ADD" w:rsidRDefault="00B10D23" w:rsidP="000D3807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  <w:r w:rsidR="000D3807">
              <w:rPr>
                <w:sz w:val="24"/>
                <w:szCs w:val="24"/>
              </w:rPr>
              <w:t xml:space="preserve"> 2021г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1491F" w14:textId="0B3011EF" w:rsidR="000D3807" w:rsidRPr="000D3807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 w:rsidRPr="000D3807">
              <w:rPr>
                <w:sz w:val="24"/>
                <w:szCs w:val="24"/>
              </w:rPr>
              <w:t>ГКУ «СРЦН Нижнесергинского района»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95BCF" w14:textId="77777777" w:rsidR="000D3807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Музыкальный руководитель</w:t>
            </w:r>
          </w:p>
          <w:p w14:paraId="5223FBE6" w14:textId="49838F61" w:rsidR="000D3807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Свиридонова С.Ю.</w:t>
            </w:r>
          </w:p>
          <w:p w14:paraId="57205A7F" w14:textId="13365541" w:rsidR="000D3807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Воспитатели групп</w:t>
            </w:r>
          </w:p>
          <w:p w14:paraId="550EF3FD" w14:textId="77777777" w:rsidR="000D3807" w:rsidRDefault="000D3807" w:rsidP="000D3807">
            <w:pPr>
              <w:pStyle w:val="1"/>
              <w:rPr>
                <w:sz w:val="24"/>
                <w:szCs w:val="24"/>
              </w:rPr>
            </w:pPr>
          </w:p>
        </w:tc>
      </w:tr>
      <w:tr w:rsidR="000D3807" w14:paraId="432C85D9" w14:textId="77777777" w:rsidTr="00CB6511">
        <w:trPr>
          <w:jc w:val="center"/>
        </w:trPr>
        <w:tc>
          <w:tcPr>
            <w:tcW w:w="15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394B4" w14:textId="77777777" w:rsidR="000D3807" w:rsidRDefault="000D3807" w:rsidP="000D3807">
            <w:pPr>
              <w:pStyle w:val="1"/>
              <w:jc w:val="center"/>
            </w:pPr>
            <w:r>
              <w:rPr>
                <w:rFonts w:ascii="Liberation Serif" w:hAnsi="Liberation Serif" w:cs="Liberation Serif"/>
                <w:b/>
              </w:rPr>
              <w:t>Освещение в СМИ и в информационно-телекоммуникационной сети Интернет</w:t>
            </w:r>
          </w:p>
        </w:tc>
      </w:tr>
      <w:tr w:rsidR="000D3807" w14:paraId="00E69954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7A21D" w14:textId="77777777" w:rsidR="000D3807" w:rsidRDefault="000D3807" w:rsidP="000D3807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2E291" w14:textId="77777777" w:rsidR="000D3807" w:rsidRPr="00CB6511" w:rsidRDefault="000D3807" w:rsidP="000D3807">
            <w:pPr>
              <w:pStyle w:val="1"/>
              <w:rPr>
                <w:sz w:val="24"/>
                <w:szCs w:val="24"/>
              </w:rPr>
            </w:pPr>
            <w:r w:rsidRPr="00CB6511">
              <w:rPr>
                <w:sz w:val="24"/>
                <w:szCs w:val="24"/>
              </w:rPr>
              <w:t>Размещение информации на официальном сайте ГКУ «СРЦН Нижнесергинского района»</w:t>
            </w:r>
            <w:r>
              <w:rPr>
                <w:sz w:val="24"/>
                <w:szCs w:val="24"/>
              </w:rPr>
              <w:t xml:space="preserve"> и  на странице</w:t>
            </w:r>
            <w:r w:rsidRPr="0051056F">
              <w:rPr>
                <w:sz w:val="24"/>
                <w:szCs w:val="24"/>
              </w:rPr>
              <w:t xml:space="preserve"> в социальной сети </w:t>
            </w:r>
            <w:proofErr w:type="spellStart"/>
            <w:r w:rsidRPr="0051056F">
              <w:rPr>
                <w:sz w:val="24"/>
                <w:szCs w:val="24"/>
              </w:rPr>
              <w:t>ВКонтакт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A98B5" w14:textId="520B0FAF" w:rsidR="000D3807" w:rsidRPr="00CB6511" w:rsidRDefault="000D3807" w:rsidP="00B10D23">
            <w:pPr>
              <w:pStyle w:val="1"/>
              <w:jc w:val="center"/>
              <w:rPr>
                <w:sz w:val="24"/>
                <w:szCs w:val="24"/>
              </w:rPr>
            </w:pPr>
            <w:r w:rsidRPr="00CB6511">
              <w:rPr>
                <w:sz w:val="24"/>
                <w:szCs w:val="24"/>
              </w:rPr>
              <w:t>Август-</w:t>
            </w:r>
            <w:r w:rsidR="00B10D23">
              <w:rPr>
                <w:sz w:val="24"/>
                <w:szCs w:val="24"/>
              </w:rPr>
              <w:t>октябрь</w:t>
            </w:r>
            <w:r w:rsidRPr="00CB6511">
              <w:rPr>
                <w:sz w:val="24"/>
                <w:szCs w:val="24"/>
              </w:rPr>
              <w:t xml:space="preserve"> 2021 г.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15542" w14:textId="77777777" w:rsidR="000D3807" w:rsidRPr="00CB6511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0A854" w14:textId="77777777" w:rsidR="000D3807" w:rsidRPr="00CB6511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Системный администратор Горшкова С.А.</w:t>
            </w:r>
          </w:p>
        </w:tc>
      </w:tr>
      <w:tr w:rsidR="000D3807" w14:paraId="05996396" w14:textId="77777777" w:rsidTr="00CB651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4D3E7" w14:textId="77777777" w:rsidR="000D3807" w:rsidRDefault="000D3807" w:rsidP="000D3807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21B16" w14:textId="77777777" w:rsidR="000D3807" w:rsidRPr="00CB6511" w:rsidRDefault="000D3807" w:rsidP="000D3807">
            <w:pPr>
              <w:pStyle w:val="1"/>
              <w:rPr>
                <w:sz w:val="24"/>
                <w:szCs w:val="24"/>
              </w:rPr>
            </w:pPr>
            <w:r w:rsidRPr="00CB6511">
              <w:rPr>
                <w:sz w:val="24"/>
                <w:szCs w:val="24"/>
              </w:rPr>
              <w:t>Размещение информации в районной газете «Новое Время»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5FBFC" w14:textId="4A450894" w:rsidR="000D3807" w:rsidRPr="00CB6511" w:rsidRDefault="00B10D23" w:rsidP="000D3807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  <w:r w:rsidR="000D3807" w:rsidRPr="00CB6511">
              <w:rPr>
                <w:sz w:val="24"/>
                <w:szCs w:val="24"/>
              </w:rPr>
              <w:t xml:space="preserve"> 2021 г.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0E4BD" w14:textId="77777777" w:rsidR="000D3807" w:rsidRPr="00CB6511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3F99A" w14:textId="77777777" w:rsidR="000D3807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Директора по </w:t>
            </w:r>
            <w:proofErr w:type="spellStart"/>
            <w:r>
              <w:rPr>
                <w:sz w:val="24"/>
                <w:szCs w:val="24"/>
              </w:rPr>
              <w:t>ВиРР</w:t>
            </w:r>
            <w:proofErr w:type="spellEnd"/>
          </w:p>
          <w:p w14:paraId="54DB8C12" w14:textId="77777777" w:rsidR="000D3807" w:rsidRPr="00CB6511" w:rsidRDefault="000D3807" w:rsidP="000D3807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Михалева Е.В.</w:t>
            </w:r>
          </w:p>
        </w:tc>
      </w:tr>
    </w:tbl>
    <w:p w14:paraId="688E2B2F" w14:textId="77777777" w:rsidR="004C2559" w:rsidRDefault="004C2559"/>
    <w:sectPr w:rsidR="004C2559" w:rsidSect="00355E98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279">
    <w:altName w:val="Times New Roman"/>
    <w:charset w:val="CC"/>
    <w:family w:val="auto"/>
    <w:pitch w:val="variable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8"/>
    <w:rsid w:val="000D3807"/>
    <w:rsid w:val="00227A51"/>
    <w:rsid w:val="00355E98"/>
    <w:rsid w:val="004C2559"/>
    <w:rsid w:val="0051056F"/>
    <w:rsid w:val="007C0DE6"/>
    <w:rsid w:val="007D22E4"/>
    <w:rsid w:val="00B10D23"/>
    <w:rsid w:val="00B32ADD"/>
    <w:rsid w:val="00BE6461"/>
    <w:rsid w:val="00CB6511"/>
    <w:rsid w:val="00EF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70085"/>
  <w15:chartTrackingRefBased/>
  <w15:docId w15:val="{8CB15DC3-3291-40D1-AAEA-173CE0C0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8"/>
    <w:pPr>
      <w:suppressAutoHyphens/>
      <w:overflowPunct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1"/>
    <w:link w:val="50"/>
    <w:qFormat/>
    <w:rsid w:val="00355E98"/>
    <w:pPr>
      <w:keepNext/>
      <w:widowControl w:val="0"/>
      <w:numPr>
        <w:ilvl w:val="4"/>
        <w:numId w:val="1"/>
      </w:numPr>
      <w:jc w:val="center"/>
      <w:outlineLvl w:val="4"/>
    </w:pPr>
    <w:rPr>
      <w:rFonts w:ascii="Calibri" w:hAnsi="Calibri" w:cs="font279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55E98"/>
    <w:rPr>
      <w:rFonts w:ascii="Calibri" w:eastAsia="Times New Roman" w:hAnsi="Calibri" w:cs="font279"/>
      <w:b/>
      <w:sz w:val="28"/>
      <w:szCs w:val="20"/>
      <w:lang w:eastAsia="ru-RU"/>
    </w:rPr>
  </w:style>
  <w:style w:type="character" w:customStyle="1" w:styleId="10">
    <w:name w:val="Основной шрифт абзаца1"/>
    <w:rsid w:val="00355E98"/>
  </w:style>
  <w:style w:type="paragraph" w:customStyle="1" w:styleId="1">
    <w:name w:val="Обычный1"/>
    <w:rsid w:val="00355E98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3">
    <w:name w:val="List Paragraph"/>
    <w:basedOn w:val="1"/>
    <w:qFormat/>
    <w:rsid w:val="00355E98"/>
    <w:pPr>
      <w:ind w:left="720"/>
    </w:pPr>
  </w:style>
  <w:style w:type="paragraph" w:styleId="a4">
    <w:name w:val="No Spacing"/>
    <w:qFormat/>
    <w:rsid w:val="00355E98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2021-05-12T05:08:00Z</dcterms:created>
  <dcterms:modified xsi:type="dcterms:W3CDTF">2021-05-13T04:34:00Z</dcterms:modified>
</cp:coreProperties>
</file>