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61F" w:rsidRPr="00BD6048" w:rsidRDefault="0055361F" w:rsidP="0055361F">
      <w:pPr>
        <w:pStyle w:val="a8"/>
      </w:pPr>
      <w:r>
        <w:rPr>
          <w:noProof/>
        </w:rPr>
        <w:drawing>
          <wp:inline distT="0" distB="0" distL="0" distR="0" wp14:anchorId="6075E422" wp14:editId="25BDDA33">
            <wp:extent cx="364481" cy="692989"/>
            <wp:effectExtent l="0" t="0" r="0" b="0"/>
            <wp:docPr id="3" name="Рисунок 3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61F" w:rsidRPr="00BD6048" w:rsidRDefault="0055361F" w:rsidP="0055361F">
      <w:pPr>
        <w:pStyle w:val="a8"/>
        <w:rPr>
          <w:sz w:val="18"/>
          <w:szCs w:val="18"/>
        </w:rPr>
      </w:pPr>
    </w:p>
    <w:p w:rsidR="0055361F" w:rsidRPr="00BD6048" w:rsidRDefault="0055361F" w:rsidP="0055361F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55361F" w:rsidRPr="00BD6048" w:rsidRDefault="0055361F" w:rsidP="0055361F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55361F" w:rsidRPr="00BD6048" w:rsidRDefault="0055361F" w:rsidP="0055361F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55361F" w:rsidRPr="00BD6048" w:rsidRDefault="0055361F" w:rsidP="0055361F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55361F" w:rsidRPr="00BD6048" w:rsidRDefault="0055361F" w:rsidP="0055361F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 Екатеринбург</w:t>
      </w:r>
    </w:p>
    <w:p w:rsidR="0055361F" w:rsidRPr="00DB6017" w:rsidRDefault="0055361F" w:rsidP="0055361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55361F" w:rsidRPr="00DB6017" w:rsidRDefault="0055361F" w:rsidP="0055361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55361F" w:rsidRPr="007575D6" w:rsidRDefault="0055361F" w:rsidP="0055361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75D6">
        <w:rPr>
          <w:b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B9117B">
        <w:rPr>
          <w:b/>
          <w:sz w:val="28"/>
          <w:szCs w:val="28"/>
        </w:rPr>
        <w:t>«</w:t>
      </w:r>
      <w:r w:rsidRPr="00F973A7">
        <w:rPr>
          <w:b/>
          <w:sz w:val="28"/>
          <w:szCs w:val="28"/>
        </w:rPr>
        <w:t>Выплата денежной компенсации вместо получения путевки на санаторно-курортное лечение</w:t>
      </w:r>
      <w:r w:rsidRPr="00B9117B">
        <w:rPr>
          <w:b/>
          <w:sz w:val="28"/>
          <w:szCs w:val="28"/>
        </w:rPr>
        <w:t>»</w:t>
      </w:r>
    </w:p>
    <w:p w:rsidR="0055361F" w:rsidRDefault="0055361F" w:rsidP="0055361F">
      <w:pPr>
        <w:ind w:firstLine="709"/>
        <w:jc w:val="both"/>
        <w:rPr>
          <w:b/>
          <w:sz w:val="28"/>
          <w:szCs w:val="20"/>
        </w:rPr>
      </w:pPr>
    </w:p>
    <w:p w:rsidR="0055361F" w:rsidRPr="00BD6048" w:rsidRDefault="0055361F" w:rsidP="0055361F">
      <w:pPr>
        <w:ind w:firstLine="709"/>
        <w:jc w:val="both"/>
        <w:rPr>
          <w:b/>
          <w:sz w:val="28"/>
          <w:szCs w:val="20"/>
        </w:rPr>
      </w:pPr>
    </w:p>
    <w:p w:rsidR="0055361F" w:rsidRPr="00BD6048" w:rsidRDefault="0055361F" w:rsidP="0055361F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>Во исполнение Федерального закона от 27 июля 2010 года № 210</w:t>
      </w:r>
      <w:r>
        <w:rPr>
          <w:sz w:val="28"/>
          <w:szCs w:val="20"/>
        </w:rPr>
        <w:noBreakHyphen/>
      </w:r>
      <w:r w:rsidRPr="00BD6048">
        <w:rPr>
          <w:sz w:val="28"/>
          <w:szCs w:val="20"/>
        </w:rPr>
        <w:t>ФЗ «Об</w:t>
      </w:r>
      <w:r>
        <w:rPr>
          <w:sz w:val="28"/>
          <w:szCs w:val="20"/>
        </w:rPr>
        <w:t> </w:t>
      </w:r>
      <w:r w:rsidRPr="00BD6048">
        <w:rPr>
          <w:sz w:val="28"/>
          <w:szCs w:val="20"/>
        </w:rPr>
        <w:t>организации предоставления государственных и муниципальных услуг»</w:t>
      </w:r>
      <w:r>
        <w:rPr>
          <w:sz w:val="28"/>
          <w:szCs w:val="20"/>
        </w:rPr>
        <w:t xml:space="preserve"> </w:t>
      </w:r>
      <w:r w:rsidRPr="00BD6048">
        <w:rPr>
          <w:sz w:val="28"/>
          <w:szCs w:val="20"/>
        </w:rPr>
        <w:t>и</w:t>
      </w:r>
      <w:r>
        <w:rPr>
          <w:sz w:val="28"/>
          <w:szCs w:val="20"/>
        </w:rPr>
        <w:t> </w:t>
      </w:r>
      <w:r w:rsidRPr="00BD6048">
        <w:rPr>
          <w:sz w:val="28"/>
          <w:szCs w:val="20"/>
        </w:rPr>
        <w:t>постановления Правительства Свердловской области от 16.11.2011 № 1576</w:t>
      </w:r>
      <w:r>
        <w:rPr>
          <w:sz w:val="28"/>
          <w:szCs w:val="20"/>
        </w:rPr>
        <w:noBreakHyphen/>
      </w:r>
      <w:r w:rsidRPr="00BD6048">
        <w:rPr>
          <w:sz w:val="28"/>
          <w:szCs w:val="20"/>
        </w:rPr>
        <w:t xml:space="preserve">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55361F" w:rsidRPr="00BD6048" w:rsidRDefault="0055361F" w:rsidP="0055361F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5361F" w:rsidRPr="007575D6" w:rsidRDefault="0055361F" w:rsidP="0055361F">
      <w:pPr>
        <w:pStyle w:val="af0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>
        <w:rPr>
          <w:sz w:val="28"/>
          <w:szCs w:val="28"/>
        </w:rPr>
        <w:t>«</w:t>
      </w:r>
      <w:r w:rsidRPr="00F973A7">
        <w:rPr>
          <w:sz w:val="28"/>
          <w:szCs w:val="28"/>
        </w:rPr>
        <w:t>Выплата денежной компенса</w:t>
      </w:r>
      <w:r>
        <w:rPr>
          <w:sz w:val="28"/>
          <w:szCs w:val="28"/>
        </w:rPr>
        <w:t>ции вместо получения путевки на </w:t>
      </w:r>
      <w:r w:rsidRPr="00F973A7">
        <w:rPr>
          <w:sz w:val="28"/>
          <w:szCs w:val="28"/>
        </w:rPr>
        <w:t>санаторно</w:t>
      </w:r>
      <w:r>
        <w:rPr>
          <w:sz w:val="28"/>
          <w:szCs w:val="28"/>
        </w:rPr>
        <w:noBreakHyphen/>
      </w:r>
      <w:r w:rsidRPr="00F973A7">
        <w:rPr>
          <w:sz w:val="28"/>
          <w:szCs w:val="28"/>
        </w:rPr>
        <w:t>курортное лечение</w:t>
      </w:r>
      <w:r>
        <w:rPr>
          <w:sz w:val="28"/>
          <w:szCs w:val="28"/>
        </w:rPr>
        <w:t>»</w:t>
      </w:r>
      <w:r w:rsidRPr="007575D6">
        <w:rPr>
          <w:sz w:val="28"/>
          <w:szCs w:val="20"/>
        </w:rPr>
        <w:t xml:space="preserve"> (прилагается).</w:t>
      </w:r>
    </w:p>
    <w:p w:rsidR="0055361F" w:rsidRPr="005F4590" w:rsidRDefault="0055361F" w:rsidP="0055361F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  <w:r w:rsidRPr="005F4590">
        <w:rPr>
          <w:sz w:val="28"/>
          <w:szCs w:val="20"/>
        </w:rPr>
        <w:t xml:space="preserve"> </w:t>
      </w:r>
    </w:p>
    <w:p w:rsidR="0055361F" w:rsidRPr="00BD6048" w:rsidRDefault="0055361F" w:rsidP="005536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Контроль за</w:t>
      </w:r>
      <w:proofErr w:type="gramEnd"/>
      <w:r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>
        <w:rPr>
          <w:sz w:val="28"/>
          <w:szCs w:val="28"/>
        </w:rPr>
        <w:t>С.П. Золотова</w:t>
      </w:r>
      <w:r w:rsidRPr="00BD6048">
        <w:rPr>
          <w:sz w:val="28"/>
          <w:szCs w:val="28"/>
        </w:rPr>
        <w:t xml:space="preserve">. </w:t>
      </w:r>
    </w:p>
    <w:p w:rsidR="0055361F" w:rsidRPr="00BD6048" w:rsidRDefault="0055361F" w:rsidP="0055361F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Pr="00BD6048">
        <w:rPr>
          <w:sz w:val="28"/>
          <w:szCs w:val="20"/>
        </w:rPr>
        <w:t>Официальном</w:t>
      </w:r>
      <w:proofErr w:type="gramEnd"/>
      <w:r w:rsidRPr="00BD6048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55361F" w:rsidRDefault="0055361F" w:rsidP="0055361F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55361F" w:rsidRPr="00BD6048" w:rsidRDefault="0055361F" w:rsidP="0055361F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55361F" w:rsidRPr="00BD6048" w:rsidRDefault="0055361F" w:rsidP="0055361F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    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55361F" w:rsidRPr="00BD6048" w:rsidRDefault="0055361F" w:rsidP="0055361F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45410E" w:rsidRDefault="0045410E" w:rsidP="00CC7447">
      <w:pPr>
        <w:shd w:val="clear" w:color="auto" w:fill="FFFFFF"/>
        <w:suppressAutoHyphens/>
        <w:jc w:val="center"/>
        <w:rPr>
          <w:b/>
          <w:bCs/>
          <w:kern w:val="1"/>
          <w:lang w:eastAsia="ar-SA"/>
        </w:rPr>
        <w:sectPr w:rsidR="0045410E" w:rsidSect="00DE11BC">
          <w:headerReference w:type="default" r:id="rId10"/>
          <w:footerReference w:type="even" r:id="rId11"/>
          <w:footerReference w:type="default" r:id="rId12"/>
          <w:headerReference w:type="first" r:id="rId13"/>
          <w:type w:val="continuous"/>
          <w:pgSz w:w="11906" w:h="16838" w:code="9"/>
          <w:pgMar w:top="1134" w:right="567" w:bottom="1134" w:left="1418" w:header="709" w:footer="0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31"/>
        <w:tblW w:w="0" w:type="auto"/>
        <w:tblLayout w:type="fixed"/>
        <w:tblLook w:val="0000" w:firstRow="0" w:lastRow="0" w:firstColumn="0" w:lastColumn="0" w:noHBand="0" w:noVBand="0"/>
      </w:tblPr>
      <w:tblGrid>
        <w:gridCol w:w="5068"/>
        <w:gridCol w:w="5069"/>
      </w:tblGrid>
      <w:tr w:rsidR="0045410E" w:rsidRPr="00926985" w:rsidTr="0045410E">
        <w:tc>
          <w:tcPr>
            <w:tcW w:w="5068" w:type="dxa"/>
            <w:shd w:val="clear" w:color="auto" w:fill="FFFFFF"/>
          </w:tcPr>
          <w:p w:rsidR="0045410E" w:rsidRPr="007E667D" w:rsidRDefault="0045410E" w:rsidP="0045410E">
            <w:pPr>
              <w:shd w:val="clear" w:color="auto" w:fill="FFFFFF"/>
              <w:suppressAutoHyphens/>
              <w:snapToGrid w:val="0"/>
              <w:jc w:val="center"/>
              <w:rPr>
                <w:b/>
                <w:bCs/>
                <w:kern w:val="1"/>
                <w:sz w:val="28"/>
                <w:szCs w:val="28"/>
                <w:lang w:eastAsia="ar-SA"/>
              </w:rPr>
            </w:pPr>
          </w:p>
          <w:p w:rsidR="0045410E" w:rsidRPr="007E667D" w:rsidRDefault="0045410E" w:rsidP="0045410E">
            <w:pPr>
              <w:shd w:val="clear" w:color="auto" w:fill="FFFFFF"/>
              <w:suppressAutoHyphens/>
              <w:jc w:val="center"/>
              <w:rPr>
                <w:b/>
                <w:bCs/>
                <w:kern w:val="1"/>
                <w:sz w:val="28"/>
                <w:szCs w:val="28"/>
                <w:lang w:eastAsia="ar-SA"/>
              </w:rPr>
            </w:pPr>
          </w:p>
          <w:p w:rsidR="0045410E" w:rsidRPr="007E667D" w:rsidRDefault="0045410E" w:rsidP="0045410E">
            <w:pPr>
              <w:shd w:val="clear" w:color="auto" w:fill="FFFFFF"/>
              <w:suppressAutoHyphens/>
              <w:jc w:val="center"/>
              <w:rPr>
                <w:b/>
                <w:bCs/>
                <w:kern w:val="1"/>
                <w:sz w:val="28"/>
                <w:szCs w:val="28"/>
                <w:lang w:eastAsia="ar-SA"/>
              </w:rPr>
            </w:pPr>
          </w:p>
          <w:p w:rsidR="0045410E" w:rsidRPr="007E667D" w:rsidRDefault="0045410E" w:rsidP="0045410E">
            <w:pPr>
              <w:shd w:val="clear" w:color="auto" w:fill="FFFFFF"/>
              <w:suppressAutoHyphens/>
              <w:jc w:val="center"/>
              <w:rPr>
                <w:b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5069" w:type="dxa"/>
            <w:shd w:val="clear" w:color="auto" w:fill="FFFFFF"/>
          </w:tcPr>
          <w:p w:rsidR="0045410E" w:rsidRPr="00926985" w:rsidRDefault="0045410E" w:rsidP="0045410E">
            <w:pPr>
              <w:shd w:val="clear" w:color="auto" w:fill="FFFFFF"/>
              <w:suppressAutoHyphens/>
              <w:rPr>
                <w:bCs/>
                <w:kern w:val="1"/>
                <w:sz w:val="28"/>
                <w:szCs w:val="28"/>
                <w:lang w:eastAsia="ar-SA"/>
              </w:rPr>
            </w:pP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УТВЕРЖДЕН</w:t>
            </w:r>
          </w:p>
          <w:p w:rsidR="0045410E" w:rsidRPr="00926985" w:rsidRDefault="0045410E" w:rsidP="0045410E">
            <w:pPr>
              <w:shd w:val="clear" w:color="auto" w:fill="FFFFFF"/>
              <w:suppressAutoHyphens/>
              <w:rPr>
                <w:bCs/>
                <w:kern w:val="1"/>
                <w:sz w:val="28"/>
                <w:szCs w:val="28"/>
                <w:lang w:eastAsia="ar-SA"/>
              </w:rPr>
            </w:pP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 xml:space="preserve">приказом Министерства </w:t>
            </w:r>
            <w:proofErr w:type="gramStart"/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социальной</w:t>
            </w:r>
            <w:proofErr w:type="gramEnd"/>
          </w:p>
          <w:p w:rsidR="0045410E" w:rsidRPr="00926985" w:rsidRDefault="0045410E" w:rsidP="0045410E">
            <w:pPr>
              <w:shd w:val="clear" w:color="auto" w:fill="FFFFFF"/>
              <w:suppressAutoHyphens/>
              <w:rPr>
                <w:bCs/>
                <w:kern w:val="1"/>
                <w:sz w:val="28"/>
                <w:szCs w:val="28"/>
                <w:lang w:eastAsia="ar-SA"/>
              </w:rPr>
            </w:pP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 xml:space="preserve">политики Свердловской области </w:t>
            </w:r>
          </w:p>
          <w:p w:rsidR="0045410E" w:rsidRPr="00926985" w:rsidRDefault="0045410E" w:rsidP="0045410E">
            <w:pPr>
              <w:shd w:val="clear" w:color="auto" w:fill="FFFFFF"/>
              <w:suppressAutoHyphens/>
              <w:rPr>
                <w:bCs/>
                <w:kern w:val="1"/>
                <w:sz w:val="28"/>
                <w:szCs w:val="28"/>
                <w:lang w:eastAsia="ar-SA"/>
              </w:rPr>
            </w:pP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от __________________</w:t>
            </w:r>
            <w:proofErr w:type="gramStart"/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г</w:t>
            </w:r>
            <w:proofErr w:type="gramEnd"/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 xml:space="preserve">. № ________               </w:t>
            </w:r>
          </w:p>
          <w:p w:rsidR="0045410E" w:rsidRPr="00926985" w:rsidRDefault="0045410E" w:rsidP="0045410E">
            <w:pPr>
              <w:shd w:val="clear" w:color="auto" w:fill="FFFFFF"/>
              <w:suppressAutoHyphens/>
              <w:rPr>
                <w:b/>
                <w:bCs/>
                <w:kern w:val="1"/>
                <w:lang w:eastAsia="ar-SA"/>
              </w:rPr>
            </w:pPr>
            <w:r>
              <w:rPr>
                <w:bCs/>
                <w:kern w:val="1"/>
                <w:sz w:val="28"/>
                <w:szCs w:val="28"/>
                <w:lang w:eastAsia="ar-SA"/>
              </w:rPr>
              <w:t>«Об утверждении А</w:t>
            </w: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дминистративного регламента предоставления территориальными отраслевыми исполнительными органами государственно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й власти Свердловской </w:t>
            </w: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области – управлениями социальной политики Министерства с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оциальной политики Свердловской </w:t>
            </w: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области государственной услуги «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В</w:t>
            </w:r>
            <w:r>
              <w:rPr>
                <w:sz w:val="28"/>
                <w:szCs w:val="28"/>
              </w:rPr>
              <w:t>ыплата денежной компенсации вместо получения путевки на санаторно</w:t>
            </w:r>
            <w:r w:rsidRPr="00EF3BE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курортное лечение</w:t>
            </w: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»</w:t>
            </w:r>
          </w:p>
        </w:tc>
      </w:tr>
    </w:tbl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lang w:eastAsia="ar-SA"/>
        </w:rPr>
      </w:pPr>
    </w:p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</w:p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  <w:r w:rsidRPr="00926985">
        <w:rPr>
          <w:b/>
          <w:bCs/>
          <w:kern w:val="1"/>
          <w:sz w:val="28"/>
          <w:szCs w:val="28"/>
          <w:lang w:eastAsia="ar-SA"/>
        </w:rPr>
        <w:t>Административный регламент</w:t>
      </w:r>
    </w:p>
    <w:p w:rsidR="00360748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  <w:r w:rsidRPr="00926985">
        <w:rPr>
          <w:b/>
          <w:bCs/>
          <w:kern w:val="1"/>
          <w:sz w:val="28"/>
          <w:szCs w:val="28"/>
          <w:lang w:eastAsia="ar-SA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</w:t>
      </w:r>
      <w:r w:rsidR="007918DC">
        <w:rPr>
          <w:b/>
          <w:bCs/>
          <w:kern w:val="1"/>
          <w:sz w:val="28"/>
          <w:szCs w:val="28"/>
          <w:lang w:eastAsia="ar-SA"/>
        </w:rPr>
        <w:t xml:space="preserve"> </w:t>
      </w:r>
      <w:r w:rsidRPr="00926985">
        <w:rPr>
          <w:b/>
          <w:bCs/>
          <w:kern w:val="1"/>
          <w:sz w:val="28"/>
          <w:szCs w:val="28"/>
          <w:lang w:eastAsia="ar-SA"/>
        </w:rPr>
        <w:t>Свердлов</w:t>
      </w:r>
      <w:r w:rsidR="007918DC">
        <w:rPr>
          <w:b/>
          <w:bCs/>
          <w:kern w:val="1"/>
          <w:sz w:val="28"/>
          <w:szCs w:val="28"/>
          <w:lang w:eastAsia="ar-SA"/>
        </w:rPr>
        <w:t>ской </w:t>
      </w:r>
      <w:r w:rsidRPr="00926985">
        <w:rPr>
          <w:b/>
          <w:bCs/>
          <w:kern w:val="1"/>
          <w:sz w:val="28"/>
          <w:szCs w:val="28"/>
          <w:lang w:eastAsia="ar-SA"/>
        </w:rPr>
        <w:t>области государственной услуги</w:t>
      </w:r>
    </w:p>
    <w:p w:rsidR="00EC34AC" w:rsidRDefault="00413681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  <w:r w:rsidRPr="00926985">
        <w:rPr>
          <w:b/>
          <w:bCs/>
          <w:kern w:val="1"/>
          <w:sz w:val="28"/>
          <w:szCs w:val="28"/>
          <w:lang w:eastAsia="ar-SA"/>
        </w:rPr>
        <w:t>«</w:t>
      </w:r>
      <w:r w:rsidR="00EC34AC">
        <w:rPr>
          <w:b/>
          <w:bCs/>
          <w:kern w:val="1"/>
          <w:sz w:val="28"/>
          <w:szCs w:val="28"/>
          <w:lang w:eastAsia="ar-SA"/>
        </w:rPr>
        <w:t>Выплата</w:t>
      </w:r>
      <w:r w:rsidR="00EF3BE9" w:rsidRPr="00EF3BE9">
        <w:rPr>
          <w:b/>
          <w:bCs/>
          <w:kern w:val="1"/>
          <w:sz w:val="28"/>
          <w:szCs w:val="28"/>
          <w:lang w:eastAsia="ar-SA"/>
        </w:rPr>
        <w:t xml:space="preserve"> денежной компенсации вместо получения путевки</w:t>
      </w:r>
    </w:p>
    <w:p w:rsidR="00B407C6" w:rsidRPr="00926985" w:rsidRDefault="00EF3BE9" w:rsidP="00CC7447">
      <w:pPr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  <w:r w:rsidRPr="00EF3BE9">
        <w:rPr>
          <w:b/>
          <w:bCs/>
          <w:kern w:val="1"/>
          <w:sz w:val="28"/>
          <w:szCs w:val="28"/>
          <w:lang w:eastAsia="ar-SA"/>
        </w:rPr>
        <w:t>на</w:t>
      </w:r>
      <w:r w:rsidR="00EC34AC">
        <w:rPr>
          <w:b/>
          <w:bCs/>
          <w:kern w:val="1"/>
          <w:sz w:val="28"/>
          <w:szCs w:val="28"/>
          <w:lang w:eastAsia="ar-SA"/>
        </w:rPr>
        <w:t> </w:t>
      </w:r>
      <w:r w:rsidRPr="00EF3BE9">
        <w:rPr>
          <w:b/>
          <w:bCs/>
          <w:kern w:val="1"/>
          <w:sz w:val="28"/>
          <w:szCs w:val="28"/>
          <w:lang w:eastAsia="ar-SA"/>
        </w:rPr>
        <w:t>санаторно-курортное лечение</w:t>
      </w:r>
      <w:r w:rsidR="00413681" w:rsidRPr="00926985">
        <w:rPr>
          <w:b/>
          <w:bCs/>
          <w:kern w:val="1"/>
          <w:sz w:val="28"/>
          <w:szCs w:val="28"/>
          <w:lang w:eastAsia="ar-SA"/>
        </w:rPr>
        <w:t>»</w:t>
      </w:r>
    </w:p>
    <w:p w:rsidR="00413681" w:rsidRPr="00926985" w:rsidRDefault="00413681" w:rsidP="00CC7447">
      <w:pPr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926985" w:rsidRDefault="00B873C5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B407C6" w:rsidRPr="00926985">
        <w:rPr>
          <w:b/>
          <w:kern w:val="1"/>
          <w:sz w:val="28"/>
          <w:szCs w:val="28"/>
          <w:lang w:eastAsia="ar-SA"/>
        </w:rPr>
        <w:t>1. Общие положения</w:t>
      </w:r>
    </w:p>
    <w:p w:rsidR="00B407C6" w:rsidRPr="005D5756" w:rsidRDefault="00B407C6" w:rsidP="00CC7447">
      <w:pPr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3E52D6" w:rsidRDefault="00B407C6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E52D6">
        <w:rPr>
          <w:kern w:val="1"/>
          <w:sz w:val="28"/>
          <w:szCs w:val="28"/>
          <w:lang w:eastAsia="ar-SA"/>
        </w:rPr>
        <w:t xml:space="preserve">Предмет регулирования </w:t>
      </w:r>
      <w:r w:rsidR="00413681" w:rsidRPr="003E52D6">
        <w:rPr>
          <w:kern w:val="1"/>
          <w:sz w:val="28"/>
          <w:szCs w:val="28"/>
          <w:lang w:eastAsia="ar-SA"/>
        </w:rPr>
        <w:t xml:space="preserve">административного </w:t>
      </w:r>
      <w:r w:rsidRPr="003E52D6">
        <w:rPr>
          <w:kern w:val="1"/>
          <w:sz w:val="28"/>
          <w:szCs w:val="28"/>
          <w:lang w:eastAsia="ar-SA"/>
        </w:rPr>
        <w:t>регламента</w:t>
      </w:r>
    </w:p>
    <w:p w:rsidR="00B407C6" w:rsidRPr="003E52D6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  <w:bookmarkStart w:id="0" w:name="_GoBack"/>
      <w:bookmarkEnd w:id="0"/>
    </w:p>
    <w:p w:rsidR="00B407C6" w:rsidRPr="0045410E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7"/>
          <w:szCs w:val="27"/>
          <w:lang w:eastAsia="ar-SA"/>
        </w:rPr>
      </w:pPr>
      <w:proofErr w:type="gramStart"/>
      <w:r w:rsidRPr="0045410E">
        <w:rPr>
          <w:kern w:val="1"/>
          <w:sz w:val="27"/>
          <w:szCs w:val="27"/>
          <w:lang w:eastAsia="ar-SA"/>
        </w:rPr>
        <w:t>Административный регламент предоставления территориальными отраслевыми исполнительными органами госу</w:t>
      </w:r>
      <w:r w:rsidR="00B873C5" w:rsidRPr="0045410E">
        <w:rPr>
          <w:kern w:val="1"/>
          <w:sz w:val="27"/>
          <w:szCs w:val="27"/>
          <w:lang w:eastAsia="ar-SA"/>
        </w:rPr>
        <w:t>дарственной власти Свердловской </w:t>
      </w:r>
      <w:r w:rsidRPr="0045410E">
        <w:rPr>
          <w:kern w:val="1"/>
          <w:sz w:val="27"/>
          <w:szCs w:val="27"/>
          <w:lang w:eastAsia="ar-SA"/>
        </w:rPr>
        <w:t>области – управлениями социальной политики Министерства социальной политики Свердловской области государственной услуги «</w:t>
      </w:r>
      <w:r w:rsidR="00EC34AC" w:rsidRPr="0045410E">
        <w:rPr>
          <w:sz w:val="27"/>
          <w:szCs w:val="27"/>
        </w:rPr>
        <w:t>Выплата</w:t>
      </w:r>
      <w:r w:rsidR="00EF3BE9" w:rsidRPr="0045410E">
        <w:rPr>
          <w:sz w:val="27"/>
          <w:szCs w:val="27"/>
        </w:rPr>
        <w:t xml:space="preserve"> денежной компенсации вместо получения путевки на</w:t>
      </w:r>
      <w:r w:rsidR="00EF3BE9" w:rsidRPr="0045410E">
        <w:rPr>
          <w:sz w:val="27"/>
          <w:szCs w:val="27"/>
          <w:lang w:val="en-US"/>
        </w:rPr>
        <w:t> </w:t>
      </w:r>
      <w:r w:rsidR="00EF3BE9" w:rsidRPr="0045410E">
        <w:rPr>
          <w:sz w:val="27"/>
          <w:szCs w:val="27"/>
        </w:rPr>
        <w:t>санаторно-курортное лечение</w:t>
      </w:r>
      <w:r w:rsidR="00413681" w:rsidRPr="0045410E">
        <w:rPr>
          <w:kern w:val="1"/>
          <w:sz w:val="27"/>
          <w:szCs w:val="27"/>
          <w:lang w:eastAsia="ar-SA"/>
        </w:rPr>
        <w:t>»</w:t>
      </w:r>
      <w:r w:rsidR="00427D0D" w:rsidRPr="0045410E">
        <w:rPr>
          <w:kern w:val="1"/>
          <w:sz w:val="27"/>
          <w:szCs w:val="27"/>
          <w:lang w:eastAsia="ar-SA"/>
        </w:rPr>
        <w:t xml:space="preserve"> </w:t>
      </w:r>
      <w:r w:rsidRPr="0045410E">
        <w:rPr>
          <w:kern w:val="1"/>
          <w:sz w:val="27"/>
          <w:szCs w:val="27"/>
          <w:lang w:eastAsia="ar-SA"/>
        </w:rPr>
        <w:t>(далее – административный регламен</w:t>
      </w:r>
      <w:r w:rsidR="00597930" w:rsidRPr="0045410E">
        <w:rPr>
          <w:kern w:val="1"/>
          <w:sz w:val="27"/>
          <w:szCs w:val="27"/>
          <w:lang w:eastAsia="ar-SA"/>
        </w:rPr>
        <w:t>т) устанавливает порядок и </w:t>
      </w:r>
      <w:r w:rsidRPr="0045410E">
        <w:rPr>
          <w:kern w:val="1"/>
          <w:sz w:val="27"/>
          <w:szCs w:val="27"/>
          <w:lang w:eastAsia="ar-SA"/>
        </w:rPr>
        <w:t>стандарт предостав</w:t>
      </w:r>
      <w:r w:rsidR="00EF3BE9" w:rsidRPr="0045410E">
        <w:rPr>
          <w:kern w:val="1"/>
          <w:sz w:val="27"/>
          <w:szCs w:val="27"/>
          <w:lang w:eastAsia="ar-SA"/>
        </w:rPr>
        <w:t>ления государственной услуги по</w:t>
      </w:r>
      <w:r w:rsidR="00EF3BE9" w:rsidRPr="0045410E">
        <w:rPr>
          <w:kern w:val="1"/>
          <w:sz w:val="27"/>
          <w:szCs w:val="27"/>
          <w:lang w:val="en-US" w:eastAsia="ar-SA"/>
        </w:rPr>
        <w:t> </w:t>
      </w:r>
      <w:r w:rsidR="00EF3BE9" w:rsidRPr="0045410E">
        <w:rPr>
          <w:kern w:val="1"/>
          <w:sz w:val="27"/>
          <w:szCs w:val="27"/>
          <w:lang w:eastAsia="ar-SA"/>
        </w:rPr>
        <w:t>о</w:t>
      </w:r>
      <w:r w:rsidR="00EF3BE9" w:rsidRPr="0045410E">
        <w:rPr>
          <w:bCs/>
          <w:kern w:val="1"/>
          <w:sz w:val="27"/>
          <w:szCs w:val="27"/>
          <w:lang w:eastAsia="ar-SA"/>
        </w:rPr>
        <w:t>рганизации выплаты денежной компенсации вместо получения путевки на санаторно-курортное лечение</w:t>
      </w:r>
      <w:r w:rsidRPr="0045410E">
        <w:rPr>
          <w:kern w:val="1"/>
          <w:sz w:val="27"/>
          <w:szCs w:val="27"/>
          <w:lang w:eastAsia="ar-SA"/>
        </w:rPr>
        <w:t xml:space="preserve"> (далее – государственная услуга) территориальными отраслевыми исполнительными органами государственной власти</w:t>
      </w:r>
      <w:proofErr w:type="gramEnd"/>
      <w:r w:rsidRPr="0045410E">
        <w:rPr>
          <w:kern w:val="1"/>
          <w:sz w:val="27"/>
          <w:szCs w:val="27"/>
          <w:lang w:eastAsia="ar-SA"/>
        </w:rPr>
        <w:t xml:space="preserve"> Свердловской области – управлениями социальной политики Министерства социальной политики Свердловской области (далее – у</w:t>
      </w:r>
      <w:r w:rsidR="00EF3BE9" w:rsidRPr="0045410E">
        <w:rPr>
          <w:kern w:val="1"/>
          <w:sz w:val="27"/>
          <w:szCs w:val="27"/>
          <w:lang w:eastAsia="ar-SA"/>
        </w:rPr>
        <w:t>правление социальной политики).</w:t>
      </w: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Административный </w:t>
      </w:r>
      <w:r w:rsidR="00926985">
        <w:rPr>
          <w:kern w:val="1"/>
          <w:sz w:val="28"/>
          <w:szCs w:val="28"/>
          <w:lang w:eastAsia="ar-SA"/>
        </w:rPr>
        <w:t>регламент устанавливает сроки и </w:t>
      </w:r>
      <w:r w:rsidRPr="00926985">
        <w:rPr>
          <w:kern w:val="1"/>
          <w:sz w:val="28"/>
          <w:szCs w:val="28"/>
          <w:lang w:eastAsia="ar-SA"/>
        </w:rPr>
        <w:t xml:space="preserve">последовательность административных процедур управления социальной политики, осуществляемых в ходе предоставления государственной услуги, </w:t>
      </w:r>
      <w:r w:rsidRPr="00926985">
        <w:rPr>
          <w:kern w:val="1"/>
          <w:sz w:val="28"/>
          <w:szCs w:val="28"/>
          <w:lang w:eastAsia="ar-SA"/>
        </w:rPr>
        <w:lastRenderedPageBreak/>
        <w:t xml:space="preserve">порядок взаимодействия между должностными лицами управления социальной политики, взаимодействия с </w:t>
      </w:r>
      <w:r w:rsidR="009573D7">
        <w:rPr>
          <w:kern w:val="1"/>
          <w:sz w:val="28"/>
          <w:szCs w:val="28"/>
          <w:lang w:eastAsia="ar-SA"/>
        </w:rPr>
        <w:t>гражданами</w:t>
      </w:r>
      <w:r w:rsidRPr="00926985">
        <w:rPr>
          <w:kern w:val="1"/>
          <w:sz w:val="28"/>
          <w:szCs w:val="28"/>
          <w:lang w:eastAsia="ar-SA"/>
        </w:rPr>
        <w:t xml:space="preserve"> и иными органами государственной власти, учреждениями и организациями, участвующими при предост</w:t>
      </w:r>
      <w:r w:rsidR="00996B80">
        <w:rPr>
          <w:kern w:val="1"/>
          <w:sz w:val="28"/>
          <w:szCs w:val="28"/>
          <w:lang w:eastAsia="ar-SA"/>
        </w:rPr>
        <w:t>авлении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3E52D6" w:rsidRDefault="00B407C6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E52D6">
        <w:rPr>
          <w:kern w:val="1"/>
          <w:sz w:val="28"/>
          <w:szCs w:val="28"/>
          <w:lang w:eastAsia="ar-SA"/>
        </w:rPr>
        <w:t>Круг заявителей</w:t>
      </w:r>
    </w:p>
    <w:p w:rsidR="00B407C6" w:rsidRPr="003E52D6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EF3BE9" w:rsidRPr="00611C94" w:rsidRDefault="00EF3BE9" w:rsidP="00EF3BE9">
      <w:pPr>
        <w:pStyle w:val="ConsPlusNormal"/>
        <w:widowControl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C94">
        <w:rPr>
          <w:rFonts w:ascii="Times New Roman" w:hAnsi="Times New Roman" w:cs="Times New Roman"/>
          <w:sz w:val="28"/>
          <w:szCs w:val="28"/>
        </w:rPr>
        <w:t>Заявителями являются прожива</w:t>
      </w:r>
      <w:r w:rsidR="00597930">
        <w:rPr>
          <w:rFonts w:ascii="Times New Roman" w:hAnsi="Times New Roman" w:cs="Times New Roman"/>
          <w:sz w:val="28"/>
          <w:szCs w:val="28"/>
        </w:rPr>
        <w:t>ющие на территории Свердловской </w:t>
      </w:r>
      <w:r w:rsidRPr="00611C94">
        <w:rPr>
          <w:rFonts w:ascii="Times New Roman" w:hAnsi="Times New Roman" w:cs="Times New Roman"/>
          <w:sz w:val="28"/>
          <w:szCs w:val="28"/>
        </w:rPr>
        <w:t>области:</w:t>
      </w:r>
    </w:p>
    <w:p w:rsidR="00EF3BE9" w:rsidRPr="00611C94" w:rsidRDefault="00F42AFD" w:rsidP="00DF25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="00EF3BE9" w:rsidRPr="00611C94">
        <w:rPr>
          <w:sz w:val="28"/>
          <w:szCs w:val="28"/>
        </w:rPr>
        <w:t>енщины</w:t>
      </w:r>
      <w:r w:rsidR="00EC34AC">
        <w:rPr>
          <w:sz w:val="28"/>
          <w:szCs w:val="28"/>
        </w:rPr>
        <w:t>-</w:t>
      </w:r>
      <w:r w:rsidR="00EF3BE9" w:rsidRPr="00611C94">
        <w:rPr>
          <w:sz w:val="28"/>
          <w:szCs w:val="28"/>
        </w:rPr>
        <w:t>участницы Великой Отечественной войны, не имеющие инвалидности;</w:t>
      </w:r>
    </w:p>
    <w:p w:rsidR="00EF3BE9" w:rsidRPr="00F84F1D" w:rsidRDefault="00EF3BE9" w:rsidP="00DF25EE">
      <w:pPr>
        <w:ind w:firstLine="709"/>
        <w:jc w:val="both"/>
        <w:rPr>
          <w:rStyle w:val="blk"/>
          <w:sz w:val="28"/>
          <w:szCs w:val="28"/>
        </w:rPr>
      </w:pPr>
      <w:r w:rsidRPr="00611C94">
        <w:rPr>
          <w:sz w:val="28"/>
          <w:szCs w:val="28"/>
        </w:rPr>
        <w:t>лиц</w:t>
      </w:r>
      <w:r>
        <w:rPr>
          <w:sz w:val="28"/>
          <w:szCs w:val="28"/>
        </w:rPr>
        <w:t>а</w:t>
      </w:r>
      <w:r w:rsidRPr="00611C94">
        <w:rPr>
          <w:sz w:val="28"/>
          <w:szCs w:val="28"/>
        </w:rPr>
        <w:t>, проработавши</w:t>
      </w:r>
      <w:r>
        <w:rPr>
          <w:sz w:val="28"/>
          <w:szCs w:val="28"/>
        </w:rPr>
        <w:t>е</w:t>
      </w:r>
      <w:r w:rsidRPr="00611C94">
        <w:rPr>
          <w:sz w:val="28"/>
          <w:szCs w:val="28"/>
        </w:rPr>
        <w:t xml:space="preserve"> в тылу в период с 22 июня 1941 года </w:t>
      </w:r>
      <w:r w:rsidR="00BC261C">
        <w:rPr>
          <w:sz w:val="28"/>
          <w:szCs w:val="28"/>
        </w:rPr>
        <w:t xml:space="preserve">                                      </w:t>
      </w:r>
      <w:r w:rsidRPr="00611C94">
        <w:rPr>
          <w:sz w:val="28"/>
          <w:szCs w:val="28"/>
        </w:rPr>
        <w:t>по 9 мая 1945</w:t>
      </w:r>
      <w:r w:rsidR="00BC261C">
        <w:rPr>
          <w:sz w:val="28"/>
          <w:szCs w:val="28"/>
        </w:rPr>
        <w:t xml:space="preserve"> года</w:t>
      </w:r>
      <w:r w:rsidRPr="00611C94">
        <w:rPr>
          <w:sz w:val="28"/>
          <w:szCs w:val="28"/>
        </w:rPr>
        <w:t xml:space="preserve"> не менее шести месяцев, исключая период работы на временно оккупированных территориях СССР, и лиц, награжденных орденами или медалями СС</w:t>
      </w:r>
      <w:r>
        <w:rPr>
          <w:sz w:val="28"/>
          <w:szCs w:val="28"/>
        </w:rPr>
        <w:t>СР за </w:t>
      </w:r>
      <w:r w:rsidRPr="00611C94">
        <w:rPr>
          <w:sz w:val="28"/>
          <w:szCs w:val="28"/>
        </w:rPr>
        <w:t>самоотверженный труд в период Великой Отечественной войны</w:t>
      </w:r>
      <w:r>
        <w:rPr>
          <w:rStyle w:val="blk"/>
          <w:sz w:val="28"/>
          <w:szCs w:val="28"/>
        </w:rPr>
        <w:t>.</w:t>
      </w:r>
    </w:p>
    <w:p w:rsidR="00B407C6" w:rsidRPr="00926985" w:rsidRDefault="00B407C6" w:rsidP="00CC7447">
      <w:pPr>
        <w:shd w:val="clear" w:color="auto" w:fill="FFFFFF"/>
        <w:suppressAutoHyphens/>
        <w:ind w:firstLine="690"/>
        <w:jc w:val="both"/>
        <w:rPr>
          <w:kern w:val="1"/>
          <w:sz w:val="28"/>
          <w:szCs w:val="28"/>
          <w:shd w:val="clear" w:color="auto" w:fill="FFFF00"/>
          <w:lang w:eastAsia="ar-SA"/>
        </w:rPr>
      </w:pPr>
    </w:p>
    <w:p w:rsidR="00B407C6" w:rsidRPr="00380215" w:rsidRDefault="00B407C6" w:rsidP="00EF3BE9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>Требования к порядку информирования о предоставлении государственной услуги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</w:t>
      </w:r>
      <w:r w:rsidR="005012DA">
        <w:rPr>
          <w:kern w:val="1"/>
          <w:sz w:val="28"/>
          <w:szCs w:val="28"/>
          <w:lang w:eastAsia="ar-SA"/>
        </w:rPr>
        <w:t xml:space="preserve"> Свердловской </w:t>
      </w:r>
      <w:r w:rsidR="00FD2F25">
        <w:rPr>
          <w:kern w:val="1"/>
          <w:sz w:val="28"/>
          <w:szCs w:val="28"/>
          <w:lang w:eastAsia="ar-SA"/>
        </w:rPr>
        <w:t>области и </w:t>
      </w:r>
      <w:r w:rsidR="00FF1D4D">
        <w:rPr>
          <w:kern w:val="1"/>
          <w:sz w:val="28"/>
          <w:szCs w:val="28"/>
          <w:lang w:eastAsia="ar-SA"/>
        </w:rPr>
        <w:t>управлений социальной политики при</w:t>
      </w:r>
      <w:r w:rsidRPr="00926985">
        <w:rPr>
          <w:kern w:val="1"/>
          <w:sz w:val="28"/>
          <w:szCs w:val="28"/>
          <w:lang w:eastAsia="ar-SA"/>
        </w:rPr>
        <w:t xml:space="preserve"> личном приеме и по телефону, а также через Государственное бю</w:t>
      </w:r>
      <w:r w:rsidR="005012DA">
        <w:rPr>
          <w:kern w:val="1"/>
          <w:sz w:val="28"/>
          <w:szCs w:val="28"/>
          <w:lang w:eastAsia="ar-SA"/>
        </w:rPr>
        <w:t>джетное учреждение Свердловской </w:t>
      </w:r>
      <w:r w:rsidRPr="00926985">
        <w:rPr>
          <w:kern w:val="1"/>
          <w:sz w:val="28"/>
          <w:szCs w:val="28"/>
          <w:lang w:eastAsia="ar-SA"/>
        </w:rPr>
        <w:t>области «Многофункциональный центр п</w:t>
      </w:r>
      <w:r w:rsidR="00FD2F25">
        <w:rPr>
          <w:kern w:val="1"/>
          <w:sz w:val="28"/>
          <w:szCs w:val="28"/>
          <w:lang w:eastAsia="ar-SA"/>
        </w:rPr>
        <w:t>редоставления государственных и </w:t>
      </w:r>
      <w:r w:rsidRPr="00926985">
        <w:rPr>
          <w:kern w:val="1"/>
          <w:sz w:val="28"/>
          <w:szCs w:val="28"/>
          <w:lang w:eastAsia="ar-SA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политики.</w:t>
      </w:r>
    </w:p>
    <w:p w:rsidR="00B407C6" w:rsidRPr="00926985" w:rsidRDefault="00B407C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7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Pr="00926985">
        <w:rPr>
          <w:kern w:val="1"/>
          <w:sz w:val="28"/>
          <w:szCs w:val="28"/>
          <w:lang w:eastAsia="ar-SA"/>
        </w:rPr>
        <w:t>.</w:t>
      </w:r>
      <w:proofErr w:type="gramStart"/>
      <w:r w:rsidRPr="00926985">
        <w:rPr>
          <w:kern w:val="1"/>
          <w:sz w:val="28"/>
          <w:szCs w:val="28"/>
          <w:lang w:eastAsia="ar-SA"/>
        </w:rPr>
        <w:t xml:space="preserve"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  <w:proofErr w:type="gramEnd"/>
    </w:p>
    <w:p w:rsidR="00B407C6" w:rsidRPr="00926985" w:rsidRDefault="00B407C6" w:rsidP="00CC7447">
      <w:pPr>
        <w:shd w:val="clear" w:color="auto" w:fill="FFFFFF"/>
        <w:tabs>
          <w:tab w:val="left" w:pos="45"/>
        </w:tabs>
        <w:suppressAutoHyphens/>
        <w:ind w:left="45" w:firstLine="664"/>
        <w:jc w:val="both"/>
        <w:rPr>
          <w:rFonts w:ascii="TimesNewRomanPSMT" w:hAnsi="TimesNewRomanPSMT" w:cs="TimesNewRomanPSMT"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Сведения о месте нахождения управлений социальной политики, справочных телефонах, адресах официальных сайтов и</w:t>
      </w:r>
      <w:r w:rsidR="00996B80">
        <w:rPr>
          <w:kern w:val="1"/>
          <w:sz w:val="28"/>
          <w:szCs w:val="28"/>
          <w:lang w:eastAsia="ar-SA"/>
        </w:rPr>
        <w:t xml:space="preserve"> электронных адресах указаны в п</w:t>
      </w:r>
      <w:r w:rsidRPr="00926985">
        <w:rPr>
          <w:kern w:val="1"/>
          <w:sz w:val="28"/>
          <w:szCs w:val="28"/>
          <w:lang w:eastAsia="ar-SA"/>
        </w:rPr>
        <w:t>риложении № 1 к настоящему административному регламенту.</w:t>
      </w:r>
    </w:p>
    <w:p w:rsidR="00B407C6" w:rsidRPr="00FD2F2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 w:rsidRPr="00FD2F25">
        <w:rPr>
          <w:kern w:val="1"/>
          <w:sz w:val="28"/>
          <w:szCs w:val="28"/>
          <w:lang w:eastAsia="ar-SA"/>
        </w:rPr>
        <w:lastRenderedPageBreak/>
        <w:t>Вышестоящим органом управлений социальной политики в порядке подчиненности является Министерство с</w:t>
      </w:r>
      <w:r w:rsidR="00B3021F">
        <w:rPr>
          <w:kern w:val="1"/>
          <w:sz w:val="28"/>
          <w:szCs w:val="28"/>
          <w:lang w:eastAsia="ar-SA"/>
        </w:rPr>
        <w:t>оциальной политики Свердловской </w:t>
      </w:r>
      <w:r w:rsidRPr="00FD2F25">
        <w:rPr>
          <w:kern w:val="1"/>
          <w:sz w:val="28"/>
          <w:szCs w:val="28"/>
          <w:lang w:eastAsia="ar-SA"/>
        </w:rPr>
        <w:t>области.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rFonts w:ascii="TimesNewRomanPSMT" w:hAnsi="TimesNewRomanPSMT" w:cs="TimesNewRomanPSMT"/>
          <w:kern w:val="1"/>
          <w:sz w:val="28"/>
          <w:szCs w:val="28"/>
          <w:lang w:eastAsia="ar-SA"/>
        </w:rPr>
      </w:pP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Место нахождения Министерства с</w:t>
      </w:r>
      <w:r w:rsidR="00B3021F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оциальной политики Свердловской </w:t>
      </w: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области: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rFonts w:ascii="TimesNewRomanPSMT" w:hAnsi="TimesNewRomanPSMT" w:cs="TimesNewRomanPSMT"/>
          <w:kern w:val="1"/>
          <w:sz w:val="28"/>
          <w:szCs w:val="28"/>
          <w:lang w:eastAsia="ar-SA"/>
        </w:rPr>
      </w:pP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ул. Большакова, д.</w:t>
      </w:r>
      <w:r w:rsidR="00996B80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 xml:space="preserve"> </w:t>
      </w: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105, г</w:t>
      </w:r>
      <w:r w:rsidR="00115A66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.</w:t>
      </w: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 xml:space="preserve"> Екатеринбург, 620144.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Контактные телефоны для справок:</w:t>
      </w:r>
      <w:r w:rsidRPr="00926985">
        <w:rPr>
          <w:kern w:val="1"/>
          <w:sz w:val="28"/>
          <w:szCs w:val="28"/>
          <w:lang w:eastAsia="ar-SA"/>
        </w:rPr>
        <w:t xml:space="preserve"> 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312-00-08, факс: 312-07-00. Код г</w:t>
      </w:r>
      <w:r w:rsidR="00115A66">
        <w:rPr>
          <w:kern w:val="1"/>
          <w:sz w:val="28"/>
          <w:szCs w:val="28"/>
          <w:lang w:eastAsia="ar-SA"/>
        </w:rPr>
        <w:t>.</w:t>
      </w:r>
      <w:r w:rsidRPr="00926985">
        <w:rPr>
          <w:kern w:val="1"/>
          <w:sz w:val="28"/>
          <w:szCs w:val="28"/>
          <w:lang w:eastAsia="ar-SA"/>
        </w:rPr>
        <w:t xml:space="preserve"> Екатеринбурга: 343.</w:t>
      </w:r>
    </w:p>
    <w:p w:rsidR="00B407C6" w:rsidRPr="00926985" w:rsidRDefault="00115A66" w:rsidP="00CC7447">
      <w:pPr>
        <w:shd w:val="clear" w:color="auto" w:fill="FFFFFF"/>
        <w:suppressAutoHyphens/>
        <w:ind w:firstLine="709"/>
        <w:jc w:val="both"/>
        <w:rPr>
          <w:rFonts w:ascii="Arial" w:hAnsi="Arial" w:cs="Arial"/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Режим работы: ежедневно с 9.00 до 18.00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в пятницу с 9.00 до 17.00.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Перерыв на обед с 13.00 до 13</w:t>
      </w:r>
      <w:r w:rsidR="00115A66">
        <w:rPr>
          <w:bCs/>
          <w:iCs/>
          <w:kern w:val="1"/>
          <w:sz w:val="28"/>
          <w:szCs w:val="28"/>
          <w:lang w:eastAsia="ar-SA"/>
        </w:rPr>
        <w:t>.48</w:t>
      </w:r>
      <w:r w:rsidRPr="00926985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rPr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Выходные дни – суббота, воскресенье.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Адрес электронной почты (e-</w:t>
      </w:r>
      <w:proofErr w:type="spellStart"/>
      <w:r w:rsidRPr="00926985">
        <w:rPr>
          <w:kern w:val="1"/>
          <w:sz w:val="28"/>
          <w:szCs w:val="28"/>
          <w:lang w:eastAsia="ar-SA"/>
        </w:rPr>
        <w:t>mail</w:t>
      </w:r>
      <w:proofErr w:type="spellEnd"/>
      <w:r w:rsidRPr="00926985">
        <w:rPr>
          <w:kern w:val="1"/>
          <w:sz w:val="28"/>
          <w:szCs w:val="28"/>
          <w:lang w:eastAsia="ar-SA"/>
        </w:rPr>
        <w:t>) Министерства социальной политики Свердловской области: mspso@egov66.ru.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Официальный сайт </w:t>
      </w:r>
      <w:r w:rsidRPr="00926985">
        <w:rPr>
          <w:kern w:val="1"/>
          <w:sz w:val="28"/>
          <w:szCs w:val="28"/>
          <w:lang w:eastAsia="ar-SA"/>
        </w:rPr>
        <w:t>Министерства с</w:t>
      </w:r>
      <w:r w:rsidR="00B3021F">
        <w:rPr>
          <w:kern w:val="1"/>
          <w:sz w:val="28"/>
          <w:szCs w:val="28"/>
          <w:lang w:eastAsia="ar-SA"/>
        </w:rPr>
        <w:t>оциальной политики Свердловской </w:t>
      </w:r>
      <w:r w:rsidRPr="00926985">
        <w:rPr>
          <w:kern w:val="1"/>
          <w:sz w:val="28"/>
          <w:szCs w:val="28"/>
          <w:lang w:eastAsia="ar-SA"/>
        </w:rPr>
        <w:t xml:space="preserve">области в сети Интернет: </w:t>
      </w:r>
      <w:hyperlink r:id="rId14" w:history="1">
        <w:r w:rsidR="00996B80">
          <w:rPr>
            <w:kern w:val="1"/>
            <w:sz w:val="28"/>
            <w:szCs w:val="28"/>
            <w:lang w:eastAsia="ar-SA"/>
          </w:rPr>
          <w:t>www.</w:t>
        </w:r>
        <w:r w:rsidRPr="00FD2F25">
          <w:rPr>
            <w:kern w:val="1"/>
            <w:sz w:val="28"/>
            <w:szCs w:val="28"/>
            <w:lang w:eastAsia="ar-SA"/>
          </w:rPr>
          <w:t xml:space="preserve">msp.midural.ru. </w:t>
        </w:r>
      </w:hyperlink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Многофункциональный центр распол</w:t>
      </w:r>
      <w:r w:rsidR="00115A66">
        <w:rPr>
          <w:kern w:val="1"/>
          <w:sz w:val="28"/>
          <w:szCs w:val="28"/>
          <w:lang w:eastAsia="ar-SA"/>
        </w:rPr>
        <w:t>ожен по адресу: ул. 8 Марта, д. </w:t>
      </w:r>
      <w:r w:rsidRPr="00926985">
        <w:rPr>
          <w:kern w:val="1"/>
          <w:sz w:val="28"/>
          <w:szCs w:val="28"/>
          <w:lang w:eastAsia="ar-SA"/>
        </w:rPr>
        <w:t>13, г</w:t>
      </w:r>
      <w:r w:rsidR="00115A66">
        <w:rPr>
          <w:kern w:val="1"/>
          <w:sz w:val="28"/>
          <w:szCs w:val="28"/>
          <w:lang w:eastAsia="ar-SA"/>
        </w:rPr>
        <w:t>. </w:t>
      </w:r>
      <w:r w:rsidRPr="00926985">
        <w:rPr>
          <w:kern w:val="1"/>
          <w:sz w:val="28"/>
          <w:szCs w:val="28"/>
          <w:lang w:eastAsia="ar-SA"/>
        </w:rPr>
        <w:t>Екатеринбург, 620014.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Телефон приемной: 8</w:t>
      </w:r>
      <w:r w:rsidR="00115A66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(343) 354-73-00, факс: 8</w:t>
      </w:r>
      <w:r w:rsidR="00115A66">
        <w:rPr>
          <w:kern w:val="1"/>
          <w:sz w:val="28"/>
          <w:szCs w:val="28"/>
          <w:lang w:eastAsia="ar-SA"/>
        </w:rPr>
        <w:t xml:space="preserve"> </w:t>
      </w:r>
      <w:r w:rsidR="00B873C5">
        <w:rPr>
          <w:kern w:val="1"/>
          <w:sz w:val="28"/>
          <w:szCs w:val="28"/>
          <w:lang w:eastAsia="ar-SA"/>
        </w:rPr>
        <w:t>(343) 354-73-20.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Единый контакт-центр: 8</w:t>
      </w:r>
      <w:r w:rsidR="00115A66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(343)</w:t>
      </w:r>
      <w:r w:rsidR="00115A66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354-73-98; 8 800 700 00 04.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Режим работы: ежедневно с 08.00</w:t>
      </w:r>
      <w:r w:rsidR="00271061">
        <w:rPr>
          <w:kern w:val="1"/>
          <w:sz w:val="28"/>
          <w:szCs w:val="28"/>
          <w:lang w:eastAsia="ar-SA"/>
        </w:rPr>
        <w:t xml:space="preserve"> до 20.00 без перерыва на обед.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Адрес электронной почты (e-</w:t>
      </w:r>
      <w:proofErr w:type="spellStart"/>
      <w:r w:rsidRPr="00926985">
        <w:rPr>
          <w:kern w:val="1"/>
          <w:sz w:val="28"/>
          <w:szCs w:val="28"/>
          <w:lang w:eastAsia="ar-SA"/>
        </w:rPr>
        <w:t>mail</w:t>
      </w:r>
      <w:proofErr w:type="spellEnd"/>
      <w:r w:rsidRPr="00926985">
        <w:rPr>
          <w:kern w:val="1"/>
          <w:sz w:val="28"/>
          <w:szCs w:val="28"/>
          <w:lang w:eastAsia="ar-SA"/>
        </w:rPr>
        <w:t>): mfc@mfc66.ru.</w:t>
      </w:r>
    </w:p>
    <w:p w:rsidR="00B407C6" w:rsidRPr="00FD2F2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Официальный сайт в сети Интернет, на котором м</w:t>
      </w:r>
      <w:r w:rsidR="00B873C5">
        <w:rPr>
          <w:kern w:val="1"/>
          <w:sz w:val="28"/>
          <w:szCs w:val="28"/>
          <w:lang w:eastAsia="ar-SA"/>
        </w:rPr>
        <w:t xml:space="preserve">ожно получить информацию о месте </w:t>
      </w:r>
      <w:r w:rsidRPr="00926985">
        <w:rPr>
          <w:kern w:val="1"/>
          <w:sz w:val="28"/>
          <w:szCs w:val="28"/>
          <w:lang w:eastAsia="ar-SA"/>
        </w:rPr>
        <w:t>нахождени</w:t>
      </w:r>
      <w:r w:rsidR="00B873C5">
        <w:rPr>
          <w:kern w:val="1"/>
          <w:sz w:val="28"/>
          <w:szCs w:val="28"/>
          <w:lang w:eastAsia="ar-SA"/>
        </w:rPr>
        <w:t>я</w:t>
      </w:r>
      <w:r w:rsidRPr="00926985">
        <w:rPr>
          <w:kern w:val="1"/>
          <w:sz w:val="28"/>
          <w:szCs w:val="28"/>
          <w:lang w:eastAsia="ar-SA"/>
        </w:rPr>
        <w:t xml:space="preserve"> многофункционального центра и его филиалов: </w:t>
      </w:r>
      <w:hyperlink r:id="rId15" w:history="1">
        <w:r w:rsidRPr="00FD2F25">
          <w:rPr>
            <w:kern w:val="1"/>
            <w:sz w:val="28"/>
            <w:szCs w:val="28"/>
            <w:lang w:eastAsia="ar-SA"/>
          </w:rPr>
          <w:t>www.mfc66.ru</w:t>
        </w:r>
      </w:hyperlink>
      <w:r w:rsidRPr="00926985">
        <w:rPr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bCs/>
          <w:iCs/>
          <w:kern w:val="1"/>
          <w:sz w:val="28"/>
          <w:szCs w:val="28"/>
          <w:lang w:eastAsia="ar-SA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</w:t>
      </w:r>
      <w:proofErr w:type="gramEnd"/>
      <w:r w:rsidRPr="00926985">
        <w:rPr>
          <w:bCs/>
          <w:iCs/>
          <w:kern w:val="1"/>
          <w:sz w:val="28"/>
          <w:szCs w:val="28"/>
          <w:lang w:eastAsia="ar-SA"/>
        </w:rPr>
        <w:t>, в средствах массовой информации и информационных материалах (брошюрах, буклетах), а</w:t>
      </w:r>
      <w:r w:rsidR="00DE11BC">
        <w:rPr>
          <w:bCs/>
          <w:iCs/>
          <w:kern w:val="1"/>
          <w:sz w:val="28"/>
          <w:szCs w:val="28"/>
          <w:lang w:eastAsia="ar-SA"/>
        </w:rPr>
        <w:t xml:space="preserve"> </w:t>
      </w:r>
      <w:r w:rsidRPr="00926985">
        <w:rPr>
          <w:bCs/>
          <w:iCs/>
          <w:kern w:val="1"/>
          <w:sz w:val="28"/>
          <w:szCs w:val="28"/>
          <w:lang w:eastAsia="ar-SA"/>
        </w:rPr>
        <w:t>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B407C6" w:rsidRPr="00FD2F25" w:rsidRDefault="005D575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FD2F25">
        <w:rPr>
          <w:bCs/>
          <w:iCs/>
          <w:kern w:val="1"/>
          <w:sz w:val="28"/>
          <w:szCs w:val="28"/>
          <w:lang w:eastAsia="ar-SA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B407C6" w:rsidRPr="00FD2F25" w:rsidRDefault="005D575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FD2F25">
        <w:rPr>
          <w:bCs/>
          <w:iCs/>
          <w:kern w:val="1"/>
          <w:sz w:val="28"/>
          <w:szCs w:val="28"/>
          <w:lang w:eastAsia="ar-SA"/>
        </w:rPr>
        <w:t>При общении с гражданами (по телефону или лично) государственные гражданские служащие управлений социаль</w:t>
      </w:r>
      <w:r w:rsidR="00FD2F25">
        <w:rPr>
          <w:bCs/>
          <w:iCs/>
          <w:kern w:val="1"/>
          <w:sz w:val="28"/>
          <w:szCs w:val="28"/>
          <w:lang w:eastAsia="ar-SA"/>
        </w:rPr>
        <w:t>ной политики должны корректно и </w:t>
      </w:r>
      <w:r w:rsidR="00B407C6" w:rsidRPr="00FD2F25">
        <w:rPr>
          <w:bCs/>
          <w:iCs/>
          <w:kern w:val="1"/>
          <w:sz w:val="28"/>
          <w:szCs w:val="28"/>
          <w:lang w:eastAsia="ar-SA"/>
        </w:rPr>
        <w:t xml:space="preserve">внимательно относиться к гражданам, не унижая их чести и достоинства. Устное </w:t>
      </w:r>
      <w:r w:rsidR="00B407C6" w:rsidRPr="00FD2F25">
        <w:rPr>
          <w:bCs/>
          <w:iCs/>
          <w:kern w:val="1"/>
          <w:sz w:val="28"/>
          <w:szCs w:val="28"/>
          <w:lang w:eastAsia="ar-SA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Ответ на телефонный звоно</w:t>
      </w:r>
      <w:r w:rsidR="00FD2F25">
        <w:rPr>
          <w:kern w:val="1"/>
          <w:sz w:val="28"/>
          <w:szCs w:val="28"/>
          <w:lang w:eastAsia="ar-SA"/>
        </w:rPr>
        <w:t>к должен содержать информацию о </w:t>
      </w:r>
      <w:r w:rsidRPr="00926985">
        <w:rPr>
          <w:kern w:val="1"/>
          <w:sz w:val="28"/>
          <w:szCs w:val="28"/>
          <w:lang w:eastAsia="ar-SA"/>
        </w:rPr>
        <w:t>наименовании органа, в который позвонил гражданин, фамилии, имени, отчестве и должности работника, пр</w:t>
      </w:r>
      <w:r w:rsidR="00286171">
        <w:rPr>
          <w:kern w:val="1"/>
          <w:sz w:val="28"/>
          <w:szCs w:val="28"/>
          <w:lang w:eastAsia="ar-SA"/>
        </w:rPr>
        <w:t>инявшего телефонный звонок. При </w:t>
      </w:r>
      <w:r w:rsidRPr="00926985">
        <w:rPr>
          <w:kern w:val="1"/>
          <w:sz w:val="28"/>
          <w:szCs w:val="28"/>
          <w:lang w:eastAsia="ar-SA"/>
        </w:rPr>
        <w:t xml:space="preserve">невозможности дать ответ на вопрос гражданина </w:t>
      </w:r>
      <w:r w:rsidR="00380215">
        <w:rPr>
          <w:kern w:val="1"/>
          <w:sz w:val="28"/>
          <w:szCs w:val="28"/>
          <w:lang w:eastAsia="ar-SA"/>
        </w:rPr>
        <w:t>должностное лицо</w:t>
      </w:r>
      <w:r w:rsidRPr="00926985">
        <w:rPr>
          <w:kern w:val="1"/>
          <w:sz w:val="28"/>
          <w:szCs w:val="28"/>
          <w:lang w:eastAsia="ar-SA"/>
        </w:rPr>
        <w:t xml:space="preserve"> управления социальной политики обязан переадресовать звонок уполномоченному </w:t>
      </w:r>
      <w:r w:rsidR="00380215">
        <w:rPr>
          <w:kern w:val="1"/>
          <w:sz w:val="28"/>
          <w:szCs w:val="28"/>
          <w:lang w:eastAsia="ar-SA"/>
        </w:rPr>
        <w:t>должностному лицу</w:t>
      </w:r>
      <w:r w:rsidRPr="00926985">
        <w:rPr>
          <w:kern w:val="1"/>
          <w:sz w:val="28"/>
          <w:szCs w:val="28"/>
          <w:lang w:eastAsia="ar-SA"/>
        </w:rPr>
        <w:t>. Должно производиться не более одной переадресации звон</w:t>
      </w:r>
      <w:r w:rsidR="00FD2F25">
        <w:rPr>
          <w:kern w:val="1"/>
          <w:sz w:val="28"/>
          <w:szCs w:val="28"/>
          <w:lang w:eastAsia="ar-SA"/>
        </w:rPr>
        <w:t>ка к </w:t>
      </w:r>
      <w:r w:rsidR="00380215">
        <w:rPr>
          <w:kern w:val="1"/>
          <w:sz w:val="28"/>
          <w:szCs w:val="28"/>
          <w:lang w:eastAsia="ar-SA"/>
        </w:rPr>
        <w:t>должностному лицу</w:t>
      </w:r>
      <w:r w:rsidRPr="00926985">
        <w:rPr>
          <w:kern w:val="1"/>
          <w:sz w:val="28"/>
          <w:szCs w:val="28"/>
          <w:lang w:eastAsia="ar-SA"/>
        </w:rPr>
        <w:t>, который может ответить на вопрос гражданина. Время разговора не должно превышать 10 минут.</w:t>
      </w:r>
    </w:p>
    <w:p w:rsidR="00B407C6" w:rsidRPr="0092698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FD2F25">
        <w:rPr>
          <w:kern w:val="1"/>
          <w:sz w:val="28"/>
          <w:szCs w:val="28"/>
          <w:lang w:eastAsia="ar-SA"/>
        </w:rPr>
        <w:t>По</w:t>
      </w:r>
      <w:r w:rsidR="00B407C6" w:rsidRPr="00926985">
        <w:rPr>
          <w:kern w:val="1"/>
          <w:sz w:val="28"/>
          <w:szCs w:val="28"/>
          <w:lang w:eastAsia="ar-SA"/>
        </w:rPr>
        <w:t xml:space="preserve"> телефонам предоставляется информация по следующим вопросам:</w:t>
      </w:r>
    </w:p>
    <w:p w:rsidR="00B407C6" w:rsidRPr="00926985" w:rsidRDefault="00FD2F25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сведения о нормативных </w:t>
      </w:r>
      <w:r w:rsidR="00FF1D4D">
        <w:rPr>
          <w:bCs/>
          <w:iCs/>
          <w:kern w:val="1"/>
          <w:sz w:val="28"/>
          <w:szCs w:val="28"/>
          <w:lang w:eastAsia="ar-SA"/>
        </w:rPr>
        <w:t xml:space="preserve">правовых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актах, регулирующих порядок предоставления государственной услуги;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2)</w:t>
      </w:r>
      <w:r w:rsidR="00FD2F25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B407C6" w:rsidRPr="00926985" w:rsidRDefault="00FD2F25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3)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сроки предоставления государственной услуги;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4)</w:t>
      </w:r>
      <w:r w:rsidR="00FD2F25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B407C6" w:rsidRPr="0092698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26985">
        <w:rPr>
          <w:kern w:val="1"/>
          <w:sz w:val="28"/>
          <w:szCs w:val="28"/>
          <w:lang w:eastAsia="ar-SA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B407C6" w:rsidRPr="00FD2F2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полный текст административного регламента с приложениями (также размещен на официальном сайте Министерства социальной политики </w:t>
      </w:r>
      <w:r w:rsidRPr="00FD2F25">
        <w:rPr>
          <w:bCs/>
          <w:iCs/>
          <w:kern w:val="1"/>
          <w:sz w:val="28"/>
          <w:szCs w:val="28"/>
          <w:lang w:eastAsia="ar-SA"/>
        </w:rPr>
        <w:t>Свердловской области в сети Интернет).</w:t>
      </w:r>
    </w:p>
    <w:p w:rsidR="00B407C6" w:rsidRPr="0092698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/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FD2F25">
        <w:rPr>
          <w:kern w:val="1"/>
          <w:sz w:val="28"/>
          <w:szCs w:val="28"/>
          <w:lang w:eastAsia="ar-SA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B407C6" w:rsidRPr="00FD2F25">
        <w:rPr>
          <w:kern w:val="1"/>
          <w:sz w:val="28"/>
          <w:szCs w:val="28"/>
          <w:lang w:eastAsia="ar-SA"/>
        </w:rPr>
        <w:t>автоинформирования</w:t>
      </w:r>
      <w:proofErr w:type="spellEnd"/>
      <w:r w:rsidR="00B407C6" w:rsidRPr="00926985">
        <w:rPr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926985" w:rsidRDefault="004F4F94" w:rsidP="007918DC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B407C6" w:rsidRPr="00926985">
        <w:rPr>
          <w:b/>
          <w:kern w:val="1"/>
          <w:sz w:val="28"/>
          <w:szCs w:val="28"/>
          <w:lang w:eastAsia="ar-SA"/>
        </w:rPr>
        <w:t>2. Стандарт предоставления государственной услуги</w:t>
      </w:r>
    </w:p>
    <w:p w:rsidR="00380215" w:rsidRPr="00380215" w:rsidRDefault="00380215" w:rsidP="007918DC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</w:p>
    <w:p w:rsidR="00B407C6" w:rsidRPr="00380215" w:rsidRDefault="00B407C6" w:rsidP="007918DC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>Наименование государственной услуги</w:t>
      </w:r>
    </w:p>
    <w:p w:rsidR="00B407C6" w:rsidRPr="00926985" w:rsidRDefault="00B407C6" w:rsidP="007918DC">
      <w:pPr>
        <w:keepNext/>
        <w:keepLines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92698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26985">
        <w:rPr>
          <w:kern w:val="1"/>
          <w:sz w:val="28"/>
          <w:szCs w:val="28"/>
          <w:lang w:eastAsia="ar-SA"/>
        </w:rPr>
        <w:t xml:space="preserve">Наименование государственной услуги – </w:t>
      </w:r>
      <w:r>
        <w:rPr>
          <w:kern w:val="1"/>
          <w:sz w:val="28"/>
          <w:szCs w:val="28"/>
          <w:lang w:eastAsia="ar-SA"/>
        </w:rPr>
        <w:t>«</w:t>
      </w:r>
      <w:r w:rsidR="00EC34AC">
        <w:rPr>
          <w:sz w:val="28"/>
          <w:szCs w:val="28"/>
        </w:rPr>
        <w:t>Выплата</w:t>
      </w:r>
      <w:r w:rsidR="00EF3BE9" w:rsidRPr="00F84F1D">
        <w:rPr>
          <w:sz w:val="28"/>
          <w:szCs w:val="28"/>
        </w:rPr>
        <w:t xml:space="preserve"> денежной компенсации вместо получения путевки на санаторно-курортное лечение</w:t>
      </w:r>
      <w:r w:rsidR="00B407C6" w:rsidRPr="00FD2F25">
        <w:rPr>
          <w:kern w:val="1"/>
          <w:sz w:val="28"/>
          <w:szCs w:val="28"/>
          <w:lang w:eastAsia="ar-SA"/>
        </w:rPr>
        <w:t>».</w:t>
      </w:r>
    </w:p>
    <w:p w:rsidR="00B407C6" w:rsidRPr="00926985" w:rsidRDefault="00B407C6" w:rsidP="00CC7447">
      <w:pPr>
        <w:pStyle w:val="af0"/>
        <w:shd w:val="clear" w:color="auto" w:fill="FFFFFF"/>
        <w:tabs>
          <w:tab w:val="left" w:pos="1134"/>
        </w:tabs>
        <w:suppressAutoHyphens/>
        <w:ind w:left="698"/>
        <w:jc w:val="both"/>
        <w:rPr>
          <w:kern w:val="1"/>
          <w:sz w:val="28"/>
          <w:szCs w:val="28"/>
          <w:lang w:eastAsia="ar-SA"/>
        </w:rPr>
      </w:pPr>
    </w:p>
    <w:p w:rsidR="00B407C6" w:rsidRPr="00380215" w:rsidRDefault="00B407C6" w:rsidP="00EF3BE9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>Наименование исполнительного органа государственной власти, предоставляющего государственную услугу</w:t>
      </w:r>
    </w:p>
    <w:p w:rsidR="00B407C6" w:rsidRPr="00380215" w:rsidRDefault="00B407C6" w:rsidP="00EF3BE9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FD2F2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FD2F25">
        <w:rPr>
          <w:kern w:val="1"/>
          <w:sz w:val="28"/>
          <w:szCs w:val="28"/>
          <w:lang w:eastAsia="ar-SA"/>
        </w:rPr>
        <w:t>Государственная услуга предоставляется территориальными отраслевыми исполнительными органами госу</w:t>
      </w:r>
      <w:r w:rsidR="00432D83">
        <w:rPr>
          <w:kern w:val="1"/>
          <w:sz w:val="28"/>
          <w:szCs w:val="28"/>
          <w:lang w:eastAsia="ar-SA"/>
        </w:rPr>
        <w:t xml:space="preserve">дарственной власти </w:t>
      </w:r>
      <w:r w:rsidR="00432D83">
        <w:rPr>
          <w:kern w:val="1"/>
          <w:sz w:val="28"/>
          <w:szCs w:val="28"/>
          <w:lang w:eastAsia="ar-SA"/>
        </w:rPr>
        <w:lastRenderedPageBreak/>
        <w:t>Свердловской </w:t>
      </w:r>
      <w:r w:rsidR="00B407C6" w:rsidRPr="00FD2F25">
        <w:rPr>
          <w:kern w:val="1"/>
          <w:sz w:val="28"/>
          <w:szCs w:val="28"/>
          <w:lang w:eastAsia="ar-SA"/>
        </w:rPr>
        <w:t>области – управлениями социальной политики Министерства социальной</w:t>
      </w:r>
      <w:r w:rsidR="00380215">
        <w:rPr>
          <w:kern w:val="1"/>
          <w:sz w:val="28"/>
          <w:szCs w:val="28"/>
          <w:lang w:eastAsia="ar-SA"/>
        </w:rPr>
        <w:t xml:space="preserve"> политики Свердловской области.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jc w:val="both"/>
        <w:rPr>
          <w:b/>
          <w:bCs/>
          <w:kern w:val="1"/>
          <w:sz w:val="28"/>
          <w:szCs w:val="28"/>
          <w:u w:val="single"/>
          <w:lang w:eastAsia="ar-SA"/>
        </w:rPr>
      </w:pPr>
    </w:p>
    <w:p w:rsidR="00B407C6" w:rsidRPr="00380215" w:rsidRDefault="00B407C6" w:rsidP="001F3F3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>Наименование органов и организаций, обр</w:t>
      </w:r>
      <w:r w:rsidR="00380215">
        <w:rPr>
          <w:kern w:val="1"/>
          <w:sz w:val="28"/>
          <w:szCs w:val="28"/>
          <w:lang w:eastAsia="ar-SA"/>
        </w:rPr>
        <w:t>ащение в которые необходимо для </w:t>
      </w:r>
      <w:r w:rsidRPr="00380215">
        <w:rPr>
          <w:kern w:val="1"/>
          <w:sz w:val="28"/>
          <w:szCs w:val="28"/>
          <w:lang w:eastAsia="ar-SA"/>
        </w:rPr>
        <w:t>предоставления государственной услуги</w:t>
      </w:r>
    </w:p>
    <w:p w:rsidR="00B407C6" w:rsidRPr="00926985" w:rsidRDefault="00B407C6" w:rsidP="001F3F36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EF3BE9" w:rsidRPr="00A34B0B" w:rsidRDefault="005D2668" w:rsidP="00EF3BE9">
      <w:pPr>
        <w:pStyle w:val="ConsPlusNormal"/>
        <w:widowControl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BE9">
        <w:rPr>
          <w:kern w:val="1"/>
          <w:sz w:val="28"/>
          <w:szCs w:val="28"/>
          <w:lang w:eastAsia="ar-SA"/>
        </w:rPr>
        <w:t> </w:t>
      </w:r>
      <w:r w:rsidR="00EF3BE9" w:rsidRPr="00A34B0B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следующие государственные органы, организации и учреждения:</w:t>
      </w:r>
    </w:p>
    <w:p w:rsidR="00EF3BE9" w:rsidRPr="00D956C9" w:rsidRDefault="00EC34AC" w:rsidP="00EF3B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медицинские организации государственной системы здравоохранения или муниципальной системы здравоохранения – для получения документов, подтверждающих наличие медицинских показаний для прохождения     </w:t>
      </w:r>
      <w:r w:rsidR="00EF3BE9">
        <w:rPr>
          <w:bCs/>
          <w:iCs/>
          <w:sz w:val="28"/>
          <w:szCs w:val="28"/>
        </w:rPr>
        <w:t>санаторно-курортного лечения.</w:t>
      </w:r>
    </w:p>
    <w:p w:rsidR="00B407C6" w:rsidRPr="00EF3BE9" w:rsidRDefault="005D266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 w:rsidRPr="00EF3BE9">
        <w:rPr>
          <w:kern w:val="1"/>
          <w:sz w:val="28"/>
          <w:szCs w:val="28"/>
          <w:lang w:eastAsia="ar-SA"/>
        </w:rPr>
        <w:t> </w:t>
      </w:r>
      <w:r w:rsidR="00B407C6" w:rsidRPr="00EF3BE9">
        <w:rPr>
          <w:kern w:val="1"/>
          <w:sz w:val="28"/>
          <w:szCs w:val="28"/>
          <w:lang w:eastAsia="ar-SA"/>
        </w:rPr>
        <w:t>Запрещается требовать от заявител</w:t>
      </w:r>
      <w:r w:rsidR="005012DA" w:rsidRPr="00EF3BE9">
        <w:rPr>
          <w:kern w:val="1"/>
          <w:sz w:val="28"/>
          <w:szCs w:val="28"/>
          <w:lang w:eastAsia="ar-SA"/>
        </w:rPr>
        <w:t>я осуществления действий, в том </w:t>
      </w:r>
      <w:r w:rsidR="00B407C6" w:rsidRPr="00EF3BE9">
        <w:rPr>
          <w:kern w:val="1"/>
          <w:sz w:val="28"/>
          <w:szCs w:val="28"/>
          <w:lang w:eastAsia="ar-SA"/>
        </w:rPr>
        <w:t>числе согласований, необходимых для пол</w:t>
      </w:r>
      <w:r w:rsidRPr="00EF3BE9">
        <w:rPr>
          <w:kern w:val="1"/>
          <w:sz w:val="28"/>
          <w:szCs w:val="28"/>
          <w:lang w:eastAsia="ar-SA"/>
        </w:rPr>
        <w:t>учения государственной услуги и </w:t>
      </w:r>
      <w:r w:rsidR="00B407C6" w:rsidRPr="00EF3BE9">
        <w:rPr>
          <w:kern w:val="1"/>
          <w:sz w:val="28"/>
          <w:szCs w:val="28"/>
          <w:lang w:eastAsia="ar-SA"/>
        </w:rPr>
        <w:t>связанных с обращением в иные государственные органы и организации, з</w:t>
      </w:r>
      <w:r w:rsidRPr="00EF3BE9">
        <w:rPr>
          <w:kern w:val="1"/>
          <w:sz w:val="28"/>
          <w:szCs w:val="28"/>
          <w:lang w:eastAsia="ar-SA"/>
        </w:rPr>
        <w:t>а </w:t>
      </w:r>
      <w:r w:rsidR="00B407C6" w:rsidRPr="00EF3BE9">
        <w:rPr>
          <w:kern w:val="1"/>
          <w:sz w:val="28"/>
          <w:szCs w:val="28"/>
          <w:lang w:eastAsia="ar-SA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0A7D23" w:rsidRDefault="00B407C6" w:rsidP="001F3F36">
      <w:pPr>
        <w:keepNext/>
        <w:keepLines/>
        <w:shd w:val="clear" w:color="auto" w:fill="FFFFFF"/>
        <w:tabs>
          <w:tab w:val="left" w:pos="1220"/>
          <w:tab w:val="center" w:pos="5315"/>
        </w:tabs>
        <w:suppressAutoHyphens/>
        <w:jc w:val="center"/>
        <w:rPr>
          <w:kern w:val="1"/>
          <w:sz w:val="28"/>
          <w:szCs w:val="28"/>
          <w:lang w:eastAsia="ar-SA"/>
        </w:rPr>
      </w:pPr>
      <w:r w:rsidRPr="000A7D23">
        <w:rPr>
          <w:kern w:val="1"/>
          <w:sz w:val="28"/>
          <w:szCs w:val="28"/>
          <w:lang w:eastAsia="ar-SA"/>
        </w:rPr>
        <w:t>Описание результата предоставления государственной услуги</w:t>
      </w:r>
    </w:p>
    <w:p w:rsidR="00B407C6" w:rsidRPr="00926985" w:rsidRDefault="00B407C6" w:rsidP="001F3F36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5D2668" w:rsidRDefault="001F0077" w:rsidP="001F007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proofErr w:type="gramStart"/>
      <w:r w:rsidRPr="001F0077">
        <w:rPr>
          <w:kern w:val="1"/>
          <w:sz w:val="28"/>
          <w:szCs w:val="28"/>
          <w:lang w:eastAsia="ar-SA"/>
        </w:rPr>
        <w:t xml:space="preserve"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 денежной компенсации вместо получения путевки на санаторно-курортное лечение через организации почтовой связи, кредитные организации либо </w:t>
      </w:r>
      <w:r w:rsidR="00EC34AC">
        <w:rPr>
          <w:kern w:val="1"/>
          <w:sz w:val="28"/>
          <w:szCs w:val="28"/>
          <w:lang w:eastAsia="ar-SA"/>
        </w:rPr>
        <w:t xml:space="preserve">иные субъекты, осуществляющие деятельность </w:t>
      </w:r>
      <w:r w:rsidR="002532B0">
        <w:rPr>
          <w:kern w:val="1"/>
          <w:sz w:val="28"/>
          <w:szCs w:val="28"/>
          <w:lang w:eastAsia="ar-SA"/>
        </w:rPr>
        <w:t xml:space="preserve">по доставке </w:t>
      </w:r>
      <w:r w:rsidRPr="001F0077">
        <w:rPr>
          <w:kern w:val="1"/>
          <w:sz w:val="28"/>
          <w:szCs w:val="28"/>
          <w:lang w:eastAsia="ar-SA"/>
        </w:rPr>
        <w:t>социальных пособий, либо принятие управлением социальной политики решения об отказе в предоставлении государственной услуги</w:t>
      </w:r>
      <w:r w:rsidR="00B407C6" w:rsidRPr="005D2668">
        <w:rPr>
          <w:kern w:val="1"/>
          <w:sz w:val="28"/>
          <w:szCs w:val="28"/>
          <w:lang w:eastAsia="ar-SA"/>
        </w:rPr>
        <w:t>.</w:t>
      </w:r>
      <w:proofErr w:type="gramEnd"/>
    </w:p>
    <w:p w:rsidR="00B407C6" w:rsidRPr="005D2668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0A7D23" w:rsidRDefault="00B407C6" w:rsidP="001F3F3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A7D23">
        <w:rPr>
          <w:kern w:val="1"/>
          <w:sz w:val="28"/>
          <w:szCs w:val="28"/>
          <w:lang w:eastAsia="ar-SA"/>
        </w:rPr>
        <w:t>Сроки предоставления государственной услуги</w:t>
      </w:r>
    </w:p>
    <w:p w:rsidR="00B407C6" w:rsidRPr="005D2668" w:rsidRDefault="00B407C6" w:rsidP="001F3F36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5D2668" w:rsidRDefault="000A7D23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 xml:space="preserve"> </w:t>
      </w:r>
      <w:r w:rsidR="00B407C6" w:rsidRPr="005D2668">
        <w:rPr>
          <w:kern w:val="1"/>
          <w:sz w:val="28"/>
          <w:szCs w:val="28"/>
          <w:lang w:eastAsia="ar-SA"/>
        </w:rPr>
        <w:t>Решение</w:t>
      </w:r>
      <w:r w:rsidR="00B407C6" w:rsidRPr="00926985">
        <w:rPr>
          <w:kern w:val="1"/>
          <w:sz w:val="28"/>
          <w:szCs w:val="28"/>
          <w:lang w:eastAsia="ar-SA"/>
        </w:rPr>
        <w:t xml:space="preserve"> о </w:t>
      </w:r>
      <w:r w:rsidR="005D2668">
        <w:rPr>
          <w:kern w:val="1"/>
          <w:sz w:val="28"/>
          <w:szCs w:val="28"/>
          <w:lang w:eastAsia="ar-SA"/>
        </w:rPr>
        <w:t xml:space="preserve">предоставлении </w:t>
      </w:r>
      <w:r w:rsidR="00B407C6" w:rsidRPr="00926985">
        <w:rPr>
          <w:kern w:val="1"/>
          <w:sz w:val="28"/>
          <w:szCs w:val="28"/>
          <w:lang w:eastAsia="ar-SA"/>
        </w:rPr>
        <w:t xml:space="preserve">либо об отказе в </w:t>
      </w:r>
      <w:r w:rsidR="005D2668">
        <w:rPr>
          <w:kern w:val="1"/>
          <w:sz w:val="28"/>
          <w:szCs w:val="28"/>
          <w:lang w:eastAsia="ar-SA"/>
        </w:rPr>
        <w:t>предоставлении</w:t>
      </w:r>
      <w:r w:rsidR="00B407C6" w:rsidRPr="00926985">
        <w:rPr>
          <w:kern w:val="1"/>
          <w:sz w:val="28"/>
          <w:szCs w:val="28"/>
          <w:lang w:eastAsia="ar-SA"/>
        </w:rPr>
        <w:t xml:space="preserve"> </w:t>
      </w:r>
      <w:r w:rsidR="005D2668">
        <w:rPr>
          <w:kern w:val="1"/>
          <w:sz w:val="28"/>
          <w:szCs w:val="28"/>
          <w:lang w:eastAsia="ar-SA"/>
        </w:rPr>
        <w:t>государственной услуги</w:t>
      </w:r>
      <w:r w:rsidR="00B407C6" w:rsidRPr="00926985">
        <w:rPr>
          <w:kern w:val="1"/>
          <w:sz w:val="28"/>
          <w:szCs w:val="28"/>
          <w:lang w:eastAsia="ar-SA"/>
        </w:rPr>
        <w:t xml:space="preserve"> принимается в течение </w:t>
      </w:r>
      <w:r w:rsidR="00996B80">
        <w:rPr>
          <w:kern w:val="1"/>
          <w:sz w:val="28"/>
          <w:szCs w:val="28"/>
          <w:lang w:eastAsia="ar-SA"/>
        </w:rPr>
        <w:t>десяти</w:t>
      </w:r>
      <w:r w:rsidR="00B407C6" w:rsidRPr="00926985">
        <w:rPr>
          <w:kern w:val="1"/>
          <w:sz w:val="28"/>
          <w:szCs w:val="28"/>
          <w:lang w:eastAsia="ar-SA"/>
        </w:rPr>
        <w:t xml:space="preserve"> дней со дня </w:t>
      </w:r>
      <w:r w:rsidR="001F0077">
        <w:rPr>
          <w:kern w:val="1"/>
          <w:sz w:val="28"/>
          <w:szCs w:val="28"/>
          <w:lang w:eastAsia="ar-SA"/>
        </w:rPr>
        <w:t>регистрации</w:t>
      </w:r>
      <w:r w:rsidR="00B407C6" w:rsidRPr="00926985">
        <w:rPr>
          <w:kern w:val="1"/>
          <w:sz w:val="28"/>
          <w:szCs w:val="28"/>
          <w:lang w:eastAsia="ar-SA"/>
        </w:rPr>
        <w:t xml:space="preserve"> заявления и документов, необходимых для предост</w:t>
      </w:r>
      <w:r w:rsidR="001F0077">
        <w:rPr>
          <w:kern w:val="1"/>
          <w:sz w:val="28"/>
          <w:szCs w:val="28"/>
          <w:lang w:eastAsia="ar-SA"/>
        </w:rPr>
        <w:t>авления государственной услуги, в управлении социальной политики.</w:t>
      </w:r>
    </w:p>
    <w:p w:rsidR="008D258B" w:rsidRDefault="008D258B" w:rsidP="00B869DE">
      <w:pPr>
        <w:pStyle w:val="af0"/>
        <w:widowControl w:val="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 xml:space="preserve">Решение </w:t>
      </w:r>
      <w:r w:rsidR="001F0077">
        <w:rPr>
          <w:kern w:val="1"/>
          <w:sz w:val="28"/>
          <w:szCs w:val="28"/>
          <w:lang w:eastAsia="ar-SA"/>
        </w:rPr>
        <w:t xml:space="preserve">о предоставлении либо </w:t>
      </w:r>
      <w:r>
        <w:rPr>
          <w:kern w:val="1"/>
          <w:sz w:val="28"/>
          <w:szCs w:val="28"/>
          <w:lang w:eastAsia="ar-SA"/>
        </w:rPr>
        <w:t xml:space="preserve">об отказе в предоставлении государственной услуги направляется заявителю в течение </w:t>
      </w:r>
      <w:r w:rsidR="001F0077">
        <w:rPr>
          <w:kern w:val="1"/>
          <w:sz w:val="28"/>
          <w:szCs w:val="28"/>
          <w:lang w:eastAsia="ar-SA"/>
        </w:rPr>
        <w:t>пяти</w:t>
      </w:r>
      <w:r>
        <w:rPr>
          <w:kern w:val="1"/>
          <w:sz w:val="28"/>
          <w:szCs w:val="28"/>
          <w:lang w:eastAsia="ar-SA"/>
        </w:rPr>
        <w:t xml:space="preserve"> дней с</w:t>
      </w:r>
      <w:r w:rsidR="002532B0">
        <w:rPr>
          <w:kern w:val="1"/>
          <w:sz w:val="28"/>
          <w:szCs w:val="28"/>
          <w:lang w:eastAsia="ar-SA"/>
        </w:rPr>
        <w:t>о</w:t>
      </w:r>
      <w:r>
        <w:rPr>
          <w:kern w:val="1"/>
          <w:sz w:val="28"/>
          <w:szCs w:val="28"/>
          <w:lang w:eastAsia="ar-SA"/>
        </w:rPr>
        <w:t xml:space="preserve"> д</w:t>
      </w:r>
      <w:r w:rsidR="002532B0">
        <w:rPr>
          <w:kern w:val="1"/>
          <w:sz w:val="28"/>
          <w:szCs w:val="28"/>
          <w:lang w:eastAsia="ar-SA"/>
        </w:rPr>
        <w:t>ня</w:t>
      </w:r>
      <w:r>
        <w:rPr>
          <w:kern w:val="1"/>
          <w:sz w:val="28"/>
          <w:szCs w:val="28"/>
          <w:lang w:eastAsia="ar-SA"/>
        </w:rPr>
        <w:t xml:space="preserve"> принятия</w:t>
      </w:r>
      <w:r w:rsidR="005D17E7">
        <w:rPr>
          <w:kern w:val="1"/>
          <w:sz w:val="28"/>
          <w:szCs w:val="28"/>
          <w:lang w:eastAsia="ar-SA"/>
        </w:rPr>
        <w:t>.</w:t>
      </w:r>
    </w:p>
    <w:p w:rsidR="00B407C6" w:rsidRDefault="002532B0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Выплата</w:t>
      </w:r>
      <w:r w:rsidR="001F0077" w:rsidRPr="001F0077">
        <w:rPr>
          <w:kern w:val="1"/>
          <w:sz w:val="28"/>
          <w:szCs w:val="28"/>
          <w:lang w:eastAsia="ar-SA"/>
        </w:rPr>
        <w:t xml:space="preserve"> денежной компенса</w:t>
      </w:r>
      <w:r w:rsidR="001F0077">
        <w:rPr>
          <w:kern w:val="1"/>
          <w:sz w:val="28"/>
          <w:szCs w:val="28"/>
          <w:lang w:eastAsia="ar-SA"/>
        </w:rPr>
        <w:t xml:space="preserve">ции вместо получения путевки </w:t>
      </w:r>
      <w:r>
        <w:rPr>
          <w:kern w:val="1"/>
          <w:sz w:val="28"/>
          <w:szCs w:val="28"/>
          <w:lang w:eastAsia="ar-SA"/>
        </w:rPr>
        <w:t xml:space="preserve">     </w:t>
      </w:r>
      <w:r w:rsidR="001F0077">
        <w:rPr>
          <w:kern w:val="1"/>
          <w:sz w:val="28"/>
          <w:szCs w:val="28"/>
          <w:lang w:eastAsia="ar-SA"/>
        </w:rPr>
        <w:t>на </w:t>
      </w:r>
      <w:r w:rsidR="001F0077" w:rsidRPr="001F0077">
        <w:rPr>
          <w:kern w:val="1"/>
          <w:sz w:val="28"/>
          <w:szCs w:val="28"/>
          <w:lang w:eastAsia="ar-SA"/>
        </w:rPr>
        <w:t>санаторно-курортное лечение осуществляется единовременно в месяце, следующим за месяцем, в котором принято решение о предоставлении государственной услуги.</w:t>
      </w:r>
    </w:p>
    <w:p w:rsidR="001F0077" w:rsidRPr="00926985" w:rsidRDefault="001F0077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0A7D23" w:rsidRDefault="00B407C6" w:rsidP="001F3F36">
      <w:pPr>
        <w:keepNext/>
        <w:keepLines/>
        <w:shd w:val="clear" w:color="auto" w:fill="FFFFFF"/>
        <w:suppressAutoHyphens/>
        <w:jc w:val="center"/>
        <w:rPr>
          <w:rFonts w:eastAsia="Calibri"/>
          <w:kern w:val="1"/>
          <w:sz w:val="28"/>
          <w:szCs w:val="28"/>
          <w:lang w:eastAsia="ar-SA"/>
        </w:rPr>
      </w:pPr>
      <w:r w:rsidRPr="000A7D23">
        <w:rPr>
          <w:rFonts w:eastAsia="Calibri"/>
          <w:kern w:val="1"/>
          <w:sz w:val="28"/>
          <w:szCs w:val="28"/>
          <w:lang w:eastAsia="ar-SA"/>
        </w:rPr>
        <w:lastRenderedPageBreak/>
        <w:t>Перечень нормативных правовых актов, регулирующи</w:t>
      </w:r>
      <w:r w:rsidR="00996B80">
        <w:rPr>
          <w:rFonts w:eastAsia="Calibri"/>
          <w:kern w:val="1"/>
          <w:sz w:val="28"/>
          <w:szCs w:val="28"/>
          <w:lang w:eastAsia="ar-SA"/>
        </w:rPr>
        <w:t>х</w:t>
      </w:r>
      <w:r w:rsidRPr="000A7D23">
        <w:rPr>
          <w:rFonts w:eastAsia="Calibri"/>
          <w:kern w:val="1"/>
          <w:sz w:val="28"/>
          <w:szCs w:val="28"/>
          <w:lang w:eastAsia="ar-SA"/>
        </w:rPr>
        <w:t xml:space="preserve"> отношения, возникающие в связи с предоставлением государственной услуги</w:t>
      </w:r>
    </w:p>
    <w:p w:rsidR="00B407C6" w:rsidRPr="00926985" w:rsidRDefault="00B407C6" w:rsidP="001F3F36">
      <w:pPr>
        <w:keepNext/>
        <w:keepLines/>
        <w:shd w:val="clear" w:color="auto" w:fill="FFFFFF"/>
        <w:suppressAutoHyphens/>
        <w:ind w:firstLine="709"/>
        <w:jc w:val="center"/>
        <w:rPr>
          <w:rFonts w:eastAsia="Calibri"/>
          <w:kern w:val="1"/>
          <w:sz w:val="28"/>
          <w:szCs w:val="28"/>
          <w:lang w:eastAsia="ar-SA"/>
        </w:rPr>
      </w:pPr>
    </w:p>
    <w:p w:rsidR="00B407C6" w:rsidRPr="00926985" w:rsidRDefault="009B436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B4368">
        <w:rPr>
          <w:kern w:val="1"/>
          <w:sz w:val="28"/>
          <w:szCs w:val="28"/>
          <w:lang w:eastAsia="ar-SA"/>
        </w:rPr>
        <w:t>Отношения, возникающие в связи с предоставлением государственной услуги, регулируются: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Конституцией Российской Федерации («Российская газета», 1993, 25 декабря, № 237);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B407C6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Федеральным законом от 06 апреля 2011 года № 63-ФЗ «Об электронной подписи» («Российская газета», 2011, </w:t>
      </w:r>
      <w:r w:rsidR="007E617D">
        <w:rPr>
          <w:kern w:val="1"/>
          <w:sz w:val="28"/>
          <w:szCs w:val="28"/>
          <w:lang w:eastAsia="ar-SA"/>
        </w:rPr>
        <w:t>0</w:t>
      </w:r>
      <w:r w:rsidRPr="00926985">
        <w:rPr>
          <w:kern w:val="1"/>
          <w:sz w:val="28"/>
          <w:szCs w:val="28"/>
          <w:lang w:eastAsia="ar-SA"/>
        </w:rPr>
        <w:t>8 апреля, № 75);</w:t>
      </w:r>
    </w:p>
    <w:p w:rsidR="00BC1184" w:rsidRPr="00926985" w:rsidRDefault="00BC1184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Федеральным законом от 12 января 1995 год</w:t>
      </w:r>
      <w:r w:rsidR="000A7D23">
        <w:rPr>
          <w:kern w:val="1"/>
          <w:sz w:val="28"/>
          <w:szCs w:val="28"/>
          <w:lang w:eastAsia="ar-SA"/>
        </w:rPr>
        <w:t>а № 5-ФЗ «О ветеранах» (</w:t>
      </w:r>
      <w:r w:rsidRPr="00926985">
        <w:rPr>
          <w:kern w:val="1"/>
          <w:sz w:val="28"/>
          <w:szCs w:val="28"/>
          <w:lang w:eastAsia="ar-SA"/>
        </w:rPr>
        <w:t xml:space="preserve">Собрание законодательства </w:t>
      </w:r>
      <w:proofErr w:type="gramStart"/>
      <w:r w:rsidRPr="00926985">
        <w:rPr>
          <w:kern w:val="1"/>
          <w:sz w:val="28"/>
          <w:szCs w:val="28"/>
          <w:lang w:eastAsia="ar-SA"/>
        </w:rPr>
        <w:t>Российской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Федерация, 1995, № 3, ст.</w:t>
      </w:r>
      <w:r w:rsidR="002532B0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168);</w:t>
      </w:r>
    </w:p>
    <w:p w:rsidR="00BC1184" w:rsidRPr="00926985" w:rsidRDefault="00BC1184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Законом Свердловской области от </w:t>
      </w:r>
      <w:r>
        <w:rPr>
          <w:kern w:val="1"/>
          <w:sz w:val="28"/>
          <w:szCs w:val="28"/>
          <w:lang w:eastAsia="ar-SA"/>
        </w:rPr>
        <w:t>25 ноября 2004 года № 190-ОЗ «О </w:t>
      </w:r>
      <w:r w:rsidRPr="00926985">
        <w:rPr>
          <w:kern w:val="1"/>
          <w:sz w:val="28"/>
          <w:szCs w:val="28"/>
          <w:lang w:eastAsia="ar-SA"/>
        </w:rPr>
        <w:t>социальной поддержке ветеранов в Св</w:t>
      </w:r>
      <w:r w:rsidR="005012DA">
        <w:rPr>
          <w:kern w:val="1"/>
          <w:sz w:val="28"/>
          <w:szCs w:val="28"/>
          <w:lang w:eastAsia="ar-SA"/>
        </w:rPr>
        <w:t>ердловской области» («Областная </w:t>
      </w:r>
      <w:r w:rsidRPr="00926985">
        <w:rPr>
          <w:kern w:val="1"/>
          <w:sz w:val="28"/>
          <w:szCs w:val="28"/>
          <w:lang w:eastAsia="ar-SA"/>
        </w:rPr>
        <w:t>газета</w:t>
      </w:r>
      <w:r>
        <w:rPr>
          <w:kern w:val="1"/>
          <w:sz w:val="28"/>
          <w:szCs w:val="28"/>
          <w:lang w:eastAsia="ar-SA"/>
        </w:rPr>
        <w:t>», 2004, 27 ноября, № 322</w:t>
      </w:r>
      <w:r w:rsidR="00536F39">
        <w:rPr>
          <w:kern w:val="1"/>
          <w:sz w:val="28"/>
          <w:szCs w:val="28"/>
          <w:lang w:eastAsia="ar-SA"/>
        </w:rPr>
        <w:t>-</w:t>
      </w:r>
      <w:r>
        <w:rPr>
          <w:kern w:val="1"/>
          <w:sz w:val="28"/>
          <w:szCs w:val="28"/>
          <w:lang w:eastAsia="ar-SA"/>
        </w:rPr>
        <w:t>324);</w:t>
      </w:r>
    </w:p>
    <w:p w:rsidR="009C200F" w:rsidRPr="00A34B0B" w:rsidRDefault="009C200F" w:rsidP="009C20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постановлением Правит</w:t>
      </w:r>
      <w:r w:rsidR="001A0384">
        <w:rPr>
          <w:sz w:val="28"/>
          <w:szCs w:val="28"/>
        </w:rPr>
        <w:t>ельства Свердловской области от 28.12.2004 </w:t>
      </w:r>
      <w:r>
        <w:rPr>
          <w:sz w:val="28"/>
          <w:szCs w:val="28"/>
        </w:rPr>
        <w:t>№ 1178-ПП «О реализ</w:t>
      </w:r>
      <w:r w:rsidR="001A0384">
        <w:rPr>
          <w:sz w:val="28"/>
          <w:szCs w:val="28"/>
        </w:rPr>
        <w:t>ации мер социальной поддержки в </w:t>
      </w:r>
      <w:r>
        <w:rPr>
          <w:sz w:val="28"/>
          <w:szCs w:val="28"/>
        </w:rPr>
        <w:t>соответствии с Областными законами «О социальной поддержке ветеранов в Свердловской области», «О социальной поддержке реабилитированных лиц и лиц, признанных пострадавшими от политич</w:t>
      </w:r>
      <w:r w:rsidR="001A0384">
        <w:rPr>
          <w:sz w:val="28"/>
          <w:szCs w:val="28"/>
        </w:rPr>
        <w:t>еских репрессий, в Свердловской </w:t>
      </w:r>
      <w:r>
        <w:rPr>
          <w:sz w:val="28"/>
          <w:szCs w:val="28"/>
        </w:rPr>
        <w:t>области», «О социальной</w:t>
      </w:r>
      <w:r w:rsidR="001A0384">
        <w:rPr>
          <w:sz w:val="28"/>
          <w:szCs w:val="28"/>
        </w:rPr>
        <w:t xml:space="preserve"> защите граждан, проживающих на </w:t>
      </w:r>
      <w:r>
        <w:rPr>
          <w:sz w:val="28"/>
          <w:szCs w:val="28"/>
        </w:rPr>
        <w:t>территории Свердловской области, получи</w:t>
      </w:r>
      <w:r w:rsidR="001A0384">
        <w:rPr>
          <w:sz w:val="28"/>
          <w:szCs w:val="28"/>
        </w:rPr>
        <w:t>вших увечье или заболевание, не </w:t>
      </w:r>
      <w:r>
        <w:rPr>
          <w:sz w:val="28"/>
          <w:szCs w:val="28"/>
        </w:rPr>
        <w:t>повлекшие инвалидности, при прохождении военной службы ил</w:t>
      </w:r>
      <w:r w:rsidR="001A0384">
        <w:rPr>
          <w:sz w:val="28"/>
          <w:szCs w:val="28"/>
        </w:rPr>
        <w:t>и</w:t>
      </w:r>
      <w:proofErr w:type="gramEnd"/>
      <w:r w:rsidR="001A0384">
        <w:rPr>
          <w:sz w:val="28"/>
          <w:szCs w:val="28"/>
        </w:rPr>
        <w:t xml:space="preserve"> службы в </w:t>
      </w:r>
      <w:r>
        <w:rPr>
          <w:sz w:val="28"/>
          <w:szCs w:val="28"/>
        </w:rPr>
        <w:t>органах внутренних дел Российской Федерации в период действия чрезвычайного положения либо вооруженного конфликта», «О почетном звании Свердловской области «Почетный гражданин Свердловской области» («Областная газета», 2005, 14 января, № 5);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постановлением Правительства Свердловской области </w:t>
      </w:r>
      <w:r w:rsidR="001A0384">
        <w:rPr>
          <w:kern w:val="1"/>
          <w:sz w:val="28"/>
          <w:szCs w:val="28"/>
          <w:lang w:eastAsia="ar-SA"/>
        </w:rPr>
        <w:t xml:space="preserve">  </w:t>
      </w:r>
      <w:r w:rsidRPr="00926985">
        <w:rPr>
          <w:kern w:val="1"/>
          <w:sz w:val="28"/>
          <w:szCs w:val="28"/>
          <w:lang w:eastAsia="ar-SA"/>
        </w:rPr>
        <w:t>от</w:t>
      </w:r>
      <w:r w:rsidR="001A038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03.07.2008</w:t>
      </w:r>
      <w:r w:rsidR="001A038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№</w:t>
      </w:r>
      <w:r w:rsidR="001A038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681-ПП «Об утверждении положений о территориальных отраслевых исполнительных органах госу</w:t>
      </w:r>
      <w:r w:rsidR="001A0384">
        <w:rPr>
          <w:kern w:val="1"/>
          <w:sz w:val="28"/>
          <w:szCs w:val="28"/>
          <w:lang w:eastAsia="ar-SA"/>
        </w:rPr>
        <w:t>дарственной власти Свердловской </w:t>
      </w:r>
      <w:r w:rsidRPr="00926985">
        <w:rPr>
          <w:kern w:val="1"/>
          <w:sz w:val="28"/>
          <w:szCs w:val="28"/>
          <w:lang w:eastAsia="ar-SA"/>
        </w:rPr>
        <w:t>области – Управлениях социальной политики Министерства социальной политики Свердловской обла</w:t>
      </w:r>
      <w:r w:rsidR="001A0384">
        <w:rPr>
          <w:kern w:val="1"/>
          <w:sz w:val="28"/>
          <w:szCs w:val="28"/>
          <w:lang w:eastAsia="ar-SA"/>
        </w:rPr>
        <w:t>сти в новой редакции» (Собрание </w:t>
      </w:r>
      <w:r w:rsidRPr="00926985">
        <w:rPr>
          <w:kern w:val="1"/>
          <w:sz w:val="28"/>
          <w:szCs w:val="28"/>
          <w:lang w:eastAsia="ar-SA"/>
        </w:rPr>
        <w:t>законодательства Свердловской области, 2008, № 7-3, ст. 1128);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1A0384">
        <w:rPr>
          <w:kern w:val="1"/>
          <w:sz w:val="28"/>
          <w:szCs w:val="28"/>
          <w:lang w:eastAsia="ar-SA"/>
        </w:rPr>
        <w:t>ельства Свердловской области от 07.11.2008 </w:t>
      </w:r>
      <w:r w:rsidRPr="00926985">
        <w:rPr>
          <w:kern w:val="1"/>
          <w:sz w:val="28"/>
          <w:szCs w:val="28"/>
          <w:lang w:eastAsia="ar-SA"/>
        </w:rPr>
        <w:t>№ 1164-ПП «Об утверждении Положений о территориальных отраслевых исполнительных органах госу</w:t>
      </w:r>
      <w:r w:rsidR="001A0384">
        <w:rPr>
          <w:kern w:val="1"/>
          <w:sz w:val="28"/>
          <w:szCs w:val="28"/>
          <w:lang w:eastAsia="ar-SA"/>
        </w:rPr>
        <w:t>дарственной власти Свердловской </w:t>
      </w:r>
      <w:r w:rsidRPr="00926985">
        <w:rPr>
          <w:kern w:val="1"/>
          <w:sz w:val="28"/>
          <w:szCs w:val="28"/>
          <w:lang w:eastAsia="ar-SA"/>
        </w:rPr>
        <w:t>области – управлениях социальной политики Министерства социальной политики Свердловской обла</w:t>
      </w:r>
      <w:r w:rsidR="001A0384">
        <w:rPr>
          <w:kern w:val="1"/>
          <w:sz w:val="28"/>
          <w:szCs w:val="28"/>
          <w:lang w:eastAsia="ar-SA"/>
        </w:rPr>
        <w:t>сти в новой редакции» (Собрание </w:t>
      </w:r>
      <w:r w:rsidRPr="00926985">
        <w:rPr>
          <w:kern w:val="1"/>
          <w:sz w:val="28"/>
          <w:szCs w:val="28"/>
          <w:lang w:eastAsia="ar-SA"/>
        </w:rPr>
        <w:t>законодательства Свердловской области, 2008, № 11, ст. 1733);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1A0384">
        <w:rPr>
          <w:kern w:val="1"/>
          <w:sz w:val="28"/>
          <w:szCs w:val="28"/>
          <w:lang w:eastAsia="ar-SA"/>
        </w:rPr>
        <w:t>ельства Свердловской области     от </w:t>
      </w:r>
      <w:r w:rsidRPr="00926985">
        <w:rPr>
          <w:kern w:val="1"/>
          <w:sz w:val="28"/>
          <w:szCs w:val="28"/>
          <w:lang w:eastAsia="ar-SA"/>
        </w:rPr>
        <w:t>27.01.2009</w:t>
      </w:r>
      <w:r w:rsidR="001A0384">
        <w:rPr>
          <w:kern w:val="1"/>
          <w:sz w:val="28"/>
          <w:szCs w:val="28"/>
          <w:lang w:eastAsia="ar-SA"/>
        </w:rPr>
        <w:t> № </w:t>
      </w:r>
      <w:r w:rsidRPr="00926985">
        <w:rPr>
          <w:kern w:val="1"/>
          <w:sz w:val="28"/>
          <w:szCs w:val="28"/>
          <w:lang w:eastAsia="ar-SA"/>
        </w:rPr>
        <w:t xml:space="preserve">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</w:t>
      </w:r>
      <w:r w:rsidRPr="00926985">
        <w:rPr>
          <w:kern w:val="1"/>
          <w:sz w:val="28"/>
          <w:szCs w:val="28"/>
          <w:lang w:eastAsia="ar-SA"/>
        </w:rPr>
        <w:lastRenderedPageBreak/>
        <w:t xml:space="preserve">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BC1184">
        <w:rPr>
          <w:kern w:val="1"/>
          <w:sz w:val="28"/>
          <w:szCs w:val="28"/>
          <w:lang w:eastAsia="ar-SA"/>
        </w:rPr>
        <w:t>политики</w:t>
      </w:r>
      <w:r w:rsidRPr="00926985">
        <w:rPr>
          <w:kern w:val="1"/>
          <w:sz w:val="28"/>
          <w:szCs w:val="28"/>
          <w:lang w:eastAsia="ar-SA"/>
        </w:rPr>
        <w:t xml:space="preserve"> Министерства социальной </w:t>
      </w:r>
      <w:r w:rsidR="00BC1184">
        <w:rPr>
          <w:kern w:val="1"/>
          <w:sz w:val="28"/>
          <w:szCs w:val="28"/>
          <w:lang w:eastAsia="ar-SA"/>
        </w:rPr>
        <w:t>политики</w:t>
      </w:r>
      <w:r w:rsidRPr="00926985">
        <w:rPr>
          <w:kern w:val="1"/>
          <w:sz w:val="28"/>
          <w:szCs w:val="28"/>
          <w:lang w:eastAsia="ar-SA"/>
        </w:rPr>
        <w:t xml:space="preserve"> Свердловской области </w:t>
      </w:r>
      <w:r w:rsidR="001A0384">
        <w:rPr>
          <w:kern w:val="1"/>
          <w:sz w:val="28"/>
          <w:szCs w:val="28"/>
          <w:lang w:eastAsia="ar-SA"/>
        </w:rPr>
        <w:t>по </w:t>
      </w:r>
      <w:r w:rsidR="005012DA">
        <w:rPr>
          <w:kern w:val="1"/>
          <w:sz w:val="28"/>
          <w:szCs w:val="28"/>
          <w:lang w:eastAsia="ar-SA"/>
        </w:rPr>
        <w:t>городу</w:t>
      </w:r>
      <w:r w:rsidR="001A0384">
        <w:rPr>
          <w:kern w:val="1"/>
          <w:sz w:val="28"/>
          <w:szCs w:val="28"/>
          <w:lang w:eastAsia="ar-SA"/>
        </w:rPr>
        <w:t> </w:t>
      </w:r>
      <w:r w:rsidR="005012DA">
        <w:rPr>
          <w:kern w:val="1"/>
          <w:sz w:val="28"/>
          <w:szCs w:val="28"/>
          <w:lang w:eastAsia="ar-SA"/>
        </w:rPr>
        <w:t>Кировграду» (Собрание </w:t>
      </w:r>
      <w:r w:rsidRPr="00926985">
        <w:rPr>
          <w:kern w:val="1"/>
          <w:sz w:val="28"/>
          <w:szCs w:val="28"/>
          <w:lang w:eastAsia="ar-SA"/>
        </w:rPr>
        <w:t>законодательства Свердловской области, 2009, № 1-1, ст. 71);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1A0384">
        <w:rPr>
          <w:kern w:val="1"/>
          <w:sz w:val="28"/>
          <w:szCs w:val="28"/>
          <w:lang w:eastAsia="ar-SA"/>
        </w:rPr>
        <w:t>ельства Свердловской области   от </w:t>
      </w:r>
      <w:r w:rsidRPr="00926985">
        <w:rPr>
          <w:kern w:val="1"/>
          <w:sz w:val="28"/>
          <w:szCs w:val="28"/>
          <w:lang w:eastAsia="ar-SA"/>
        </w:rPr>
        <w:t>09.02.2009</w:t>
      </w:r>
      <w:r w:rsidR="001A038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№</w:t>
      </w:r>
      <w:r w:rsidR="001A038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149-ПП «Об утверждении Положения о территориальном отраслевом исполнительном органе госу</w:t>
      </w:r>
      <w:r w:rsidR="001A0384">
        <w:rPr>
          <w:kern w:val="1"/>
          <w:sz w:val="28"/>
          <w:szCs w:val="28"/>
          <w:lang w:eastAsia="ar-SA"/>
        </w:rPr>
        <w:t>дарственной власти Свердловской </w:t>
      </w:r>
      <w:r w:rsidRPr="00926985">
        <w:rPr>
          <w:kern w:val="1"/>
          <w:sz w:val="28"/>
          <w:szCs w:val="28"/>
          <w:lang w:eastAsia="ar-SA"/>
        </w:rPr>
        <w:t xml:space="preserve">области – управлении социальной </w:t>
      </w:r>
      <w:r w:rsidR="00BC1184">
        <w:rPr>
          <w:kern w:val="1"/>
          <w:sz w:val="28"/>
          <w:szCs w:val="28"/>
          <w:lang w:eastAsia="ar-SA"/>
        </w:rPr>
        <w:t>политики</w:t>
      </w:r>
      <w:r w:rsidRPr="00926985">
        <w:rPr>
          <w:kern w:val="1"/>
          <w:sz w:val="28"/>
          <w:szCs w:val="28"/>
          <w:lang w:eastAsia="ar-SA"/>
        </w:rPr>
        <w:t xml:space="preserve"> Министерства социальной </w:t>
      </w:r>
      <w:r w:rsidR="00BC1184">
        <w:rPr>
          <w:kern w:val="1"/>
          <w:sz w:val="28"/>
          <w:szCs w:val="28"/>
          <w:lang w:eastAsia="ar-SA"/>
        </w:rPr>
        <w:t>политики</w:t>
      </w:r>
      <w:r w:rsidRPr="00926985">
        <w:rPr>
          <w:kern w:val="1"/>
          <w:sz w:val="28"/>
          <w:szCs w:val="28"/>
          <w:lang w:eastAsia="ar-SA"/>
        </w:rPr>
        <w:t xml:space="preserve"> Свердловской области по </w:t>
      </w:r>
      <w:proofErr w:type="spellStart"/>
      <w:r w:rsidRPr="00926985">
        <w:rPr>
          <w:kern w:val="1"/>
          <w:sz w:val="28"/>
          <w:szCs w:val="28"/>
          <w:lang w:eastAsia="ar-SA"/>
        </w:rPr>
        <w:t>Режевскому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 рай</w:t>
      </w:r>
      <w:r w:rsidR="005012DA">
        <w:rPr>
          <w:kern w:val="1"/>
          <w:sz w:val="28"/>
          <w:szCs w:val="28"/>
          <w:lang w:eastAsia="ar-SA"/>
        </w:rPr>
        <w:t>ону в новой редакции» (Собрание </w:t>
      </w:r>
      <w:r w:rsidRPr="00926985">
        <w:rPr>
          <w:kern w:val="1"/>
          <w:sz w:val="28"/>
          <w:szCs w:val="28"/>
          <w:lang w:eastAsia="ar-SA"/>
        </w:rPr>
        <w:t>законодательства Свердловской области, 2009, № 2, ст. 167);</w:t>
      </w:r>
    </w:p>
    <w:p w:rsidR="009C200F" w:rsidRDefault="009C200F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C200F">
        <w:rPr>
          <w:kern w:val="1"/>
          <w:sz w:val="28"/>
          <w:szCs w:val="28"/>
          <w:lang w:eastAsia="ar-SA"/>
        </w:rPr>
        <w:t>постановлением Правительства Сверд</w:t>
      </w:r>
      <w:r>
        <w:rPr>
          <w:kern w:val="1"/>
          <w:sz w:val="28"/>
          <w:szCs w:val="28"/>
          <w:lang w:eastAsia="ar-SA"/>
        </w:rPr>
        <w:t>ловской области от</w:t>
      </w:r>
      <w:r w:rsidR="001A0384">
        <w:rPr>
          <w:kern w:val="1"/>
          <w:sz w:val="28"/>
          <w:szCs w:val="28"/>
          <w:lang w:eastAsia="ar-SA"/>
        </w:rPr>
        <w:t> 14.09.2011 </w:t>
      </w:r>
      <w:r>
        <w:rPr>
          <w:kern w:val="1"/>
          <w:sz w:val="28"/>
          <w:szCs w:val="28"/>
          <w:lang w:eastAsia="ar-SA"/>
        </w:rPr>
        <w:t>№ </w:t>
      </w:r>
      <w:r w:rsidRPr="009C200F">
        <w:rPr>
          <w:kern w:val="1"/>
          <w:sz w:val="28"/>
          <w:szCs w:val="28"/>
          <w:lang w:eastAsia="ar-SA"/>
        </w:rPr>
        <w:t xml:space="preserve">1211-ПП «Об утверждении Перечня услуг, </w:t>
      </w:r>
      <w:r>
        <w:rPr>
          <w:kern w:val="1"/>
          <w:sz w:val="28"/>
          <w:szCs w:val="28"/>
          <w:lang w:eastAsia="ar-SA"/>
        </w:rPr>
        <w:t>которые являются необходимыми и </w:t>
      </w:r>
      <w:r w:rsidRPr="009C200F">
        <w:rPr>
          <w:kern w:val="1"/>
          <w:sz w:val="28"/>
          <w:szCs w:val="28"/>
          <w:lang w:eastAsia="ar-SA"/>
        </w:rPr>
        <w:t xml:space="preserve">обязательными для предоставления исполнительными органами государственной власти Свердловской </w:t>
      </w:r>
      <w:r>
        <w:rPr>
          <w:kern w:val="1"/>
          <w:sz w:val="28"/>
          <w:szCs w:val="28"/>
          <w:lang w:eastAsia="ar-SA"/>
        </w:rPr>
        <w:t>области государственных услуг и </w:t>
      </w:r>
      <w:r w:rsidRPr="009C200F">
        <w:rPr>
          <w:kern w:val="1"/>
          <w:sz w:val="28"/>
          <w:szCs w:val="28"/>
          <w:lang w:eastAsia="ar-SA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</w:t>
      </w:r>
      <w:proofErr w:type="gramEnd"/>
      <w:r w:rsidRPr="009C200F">
        <w:rPr>
          <w:kern w:val="1"/>
          <w:sz w:val="28"/>
          <w:szCs w:val="28"/>
          <w:lang w:eastAsia="ar-SA"/>
        </w:rPr>
        <w:t xml:space="preserve"> области, 2011, </w:t>
      </w:r>
      <w:r w:rsidR="002532B0">
        <w:rPr>
          <w:kern w:val="1"/>
          <w:sz w:val="28"/>
          <w:szCs w:val="28"/>
          <w:lang w:eastAsia="ar-SA"/>
        </w:rPr>
        <w:t>№ </w:t>
      </w:r>
      <w:r w:rsidRPr="009C200F">
        <w:rPr>
          <w:kern w:val="1"/>
          <w:sz w:val="28"/>
          <w:szCs w:val="28"/>
          <w:lang w:eastAsia="ar-SA"/>
        </w:rPr>
        <w:t>9, ст.</w:t>
      </w:r>
      <w:r w:rsidR="002532B0">
        <w:rPr>
          <w:kern w:val="1"/>
          <w:sz w:val="28"/>
          <w:szCs w:val="28"/>
          <w:lang w:eastAsia="ar-SA"/>
        </w:rPr>
        <w:t> </w:t>
      </w:r>
      <w:r w:rsidRPr="009C200F">
        <w:rPr>
          <w:kern w:val="1"/>
          <w:sz w:val="28"/>
          <w:szCs w:val="28"/>
          <w:lang w:eastAsia="ar-SA"/>
        </w:rPr>
        <w:t>1523);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1A0384">
        <w:rPr>
          <w:kern w:val="1"/>
          <w:sz w:val="28"/>
          <w:szCs w:val="28"/>
          <w:lang w:eastAsia="ar-SA"/>
        </w:rPr>
        <w:t>ельства Свердловской области от 16.11.2011 </w:t>
      </w:r>
      <w:r w:rsidRPr="00926985">
        <w:rPr>
          <w:kern w:val="1"/>
          <w:sz w:val="28"/>
          <w:szCs w:val="28"/>
          <w:lang w:eastAsia="ar-SA"/>
        </w:rPr>
        <w:t>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1A0384">
        <w:rPr>
          <w:kern w:val="1"/>
          <w:sz w:val="28"/>
          <w:szCs w:val="28"/>
          <w:lang w:eastAsia="ar-SA"/>
        </w:rPr>
        <w:t>ельства Свердловской области от 21.11.2012 </w:t>
      </w:r>
      <w:r w:rsidRPr="00926985">
        <w:rPr>
          <w:kern w:val="1"/>
          <w:sz w:val="28"/>
          <w:szCs w:val="28"/>
          <w:lang w:eastAsia="ar-SA"/>
        </w:rPr>
        <w:t>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</w:t>
      </w:r>
      <w:r w:rsidR="009C200F">
        <w:rPr>
          <w:kern w:val="1"/>
          <w:sz w:val="28"/>
          <w:szCs w:val="28"/>
          <w:lang w:eastAsia="ar-SA"/>
        </w:rPr>
        <w:t>дарственной власти Свердловской </w:t>
      </w:r>
      <w:r w:rsidRPr="00926985">
        <w:rPr>
          <w:kern w:val="1"/>
          <w:sz w:val="28"/>
          <w:szCs w:val="28"/>
          <w:lang w:eastAsia="ar-SA"/>
        </w:rPr>
        <w:t>области, предоставляющих государственные услуги» («Облас</w:t>
      </w:r>
      <w:r w:rsidR="009C200F">
        <w:rPr>
          <w:kern w:val="1"/>
          <w:sz w:val="28"/>
          <w:szCs w:val="28"/>
          <w:lang w:eastAsia="ar-SA"/>
        </w:rPr>
        <w:t>тная </w:t>
      </w:r>
      <w:r w:rsidR="002F293F">
        <w:rPr>
          <w:kern w:val="1"/>
          <w:sz w:val="28"/>
          <w:szCs w:val="28"/>
          <w:lang w:eastAsia="ar-SA"/>
        </w:rPr>
        <w:t>газета», 2012, 29 ноября, № 521</w:t>
      </w:r>
      <w:r w:rsidR="0004101E">
        <w:rPr>
          <w:kern w:val="1"/>
          <w:sz w:val="28"/>
          <w:szCs w:val="28"/>
          <w:lang w:eastAsia="ar-SA"/>
        </w:rPr>
        <w:t>-</w:t>
      </w:r>
      <w:r w:rsidRPr="00926985">
        <w:rPr>
          <w:kern w:val="1"/>
          <w:sz w:val="28"/>
          <w:szCs w:val="28"/>
          <w:lang w:eastAsia="ar-SA"/>
        </w:rPr>
        <w:t>523)</w:t>
      </w:r>
      <w:r w:rsidR="00FF1D4D">
        <w:rPr>
          <w:kern w:val="1"/>
          <w:sz w:val="28"/>
          <w:szCs w:val="28"/>
          <w:lang w:eastAsia="ar-SA"/>
        </w:rPr>
        <w:t xml:space="preserve"> (далее – </w:t>
      </w:r>
      <w:r w:rsidR="007F5625">
        <w:rPr>
          <w:kern w:val="1"/>
          <w:sz w:val="28"/>
          <w:szCs w:val="28"/>
          <w:lang w:eastAsia="ar-SA"/>
        </w:rPr>
        <w:t>п</w:t>
      </w:r>
      <w:r w:rsidR="00FF1D4D">
        <w:rPr>
          <w:kern w:val="1"/>
          <w:sz w:val="28"/>
          <w:szCs w:val="28"/>
          <w:lang w:eastAsia="ar-SA"/>
        </w:rPr>
        <w:t>остановление</w:t>
      </w:r>
      <w:r w:rsidR="005012DA">
        <w:rPr>
          <w:kern w:val="1"/>
          <w:sz w:val="28"/>
          <w:szCs w:val="28"/>
          <w:lang w:eastAsia="ar-SA"/>
        </w:rPr>
        <w:t xml:space="preserve"> Правительства Свердловской </w:t>
      </w:r>
      <w:r w:rsidR="007F5625">
        <w:rPr>
          <w:kern w:val="1"/>
          <w:sz w:val="28"/>
          <w:szCs w:val="28"/>
          <w:lang w:eastAsia="ar-SA"/>
        </w:rPr>
        <w:t>области</w:t>
      </w:r>
      <w:r w:rsidR="00FF1D4D">
        <w:rPr>
          <w:kern w:val="1"/>
          <w:sz w:val="28"/>
          <w:szCs w:val="28"/>
          <w:lang w:eastAsia="ar-SA"/>
        </w:rPr>
        <w:t xml:space="preserve"> от 21.11.2012 № 1305-ПП)</w:t>
      </w:r>
      <w:r w:rsidRPr="00926985">
        <w:rPr>
          <w:kern w:val="1"/>
          <w:sz w:val="28"/>
          <w:szCs w:val="28"/>
          <w:lang w:eastAsia="ar-SA"/>
        </w:rPr>
        <w:t>;</w:t>
      </w:r>
      <w:proofErr w:type="gramEnd"/>
    </w:p>
    <w:p w:rsidR="00B407C6" w:rsidRPr="00BC1184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1A0384">
        <w:rPr>
          <w:kern w:val="1"/>
          <w:sz w:val="28"/>
          <w:szCs w:val="28"/>
          <w:lang w:eastAsia="ar-SA"/>
        </w:rPr>
        <w:t>ельства Свердловской области от 25.09.2013 </w:t>
      </w:r>
      <w:r w:rsidRPr="00926985">
        <w:rPr>
          <w:kern w:val="1"/>
          <w:sz w:val="28"/>
          <w:szCs w:val="28"/>
          <w:lang w:eastAsia="ar-SA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</w:t>
      </w:r>
      <w:r w:rsidR="005012DA">
        <w:rPr>
          <w:kern w:val="1"/>
          <w:sz w:val="28"/>
          <w:szCs w:val="28"/>
          <w:lang w:eastAsia="ar-SA"/>
        </w:rPr>
        <w:t xml:space="preserve">бюджетными фондами Свердловской </w:t>
      </w:r>
      <w:r w:rsidRPr="00926985">
        <w:rPr>
          <w:kern w:val="1"/>
          <w:sz w:val="28"/>
          <w:szCs w:val="28"/>
          <w:lang w:eastAsia="ar-SA"/>
        </w:rPr>
        <w:t xml:space="preserve">области в государственном бюджетном учреждении Свердловской области «Многофункциональный центр предоставления государственных </w:t>
      </w:r>
      <w:r w:rsidRPr="00BC1184">
        <w:rPr>
          <w:kern w:val="1"/>
          <w:sz w:val="28"/>
          <w:szCs w:val="28"/>
          <w:lang w:eastAsia="ar-SA"/>
        </w:rPr>
        <w:t>и муниципальных услуг» («Областная газета», 2013, 01 октября, № 445-446).</w:t>
      </w:r>
    </w:p>
    <w:p w:rsidR="00B407C6" w:rsidRPr="00BC1184" w:rsidRDefault="00B407C6" w:rsidP="00CC7447">
      <w:pPr>
        <w:shd w:val="clear" w:color="auto" w:fill="FFFFFF"/>
        <w:suppressAutoHyphens/>
        <w:rPr>
          <w:kern w:val="1"/>
          <w:sz w:val="28"/>
          <w:szCs w:val="28"/>
          <w:lang w:eastAsia="ar-SA"/>
        </w:rPr>
      </w:pPr>
    </w:p>
    <w:p w:rsidR="00B407C6" w:rsidRPr="000A7D23" w:rsidRDefault="00B407C6" w:rsidP="001F3F3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A7D23">
        <w:rPr>
          <w:kern w:val="1"/>
          <w:sz w:val="28"/>
          <w:szCs w:val="28"/>
          <w:lang w:eastAsia="ar-SA"/>
        </w:rPr>
        <w:lastRenderedPageBreak/>
        <w:t>Исчерпывающий перечень документов, необходимых в соответствии с 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 порядок их представления</w:t>
      </w:r>
    </w:p>
    <w:p w:rsidR="00B407C6" w:rsidRPr="00926985" w:rsidRDefault="00B407C6" w:rsidP="001F3F3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</w:p>
    <w:p w:rsidR="009C200F" w:rsidRPr="00393ECA" w:rsidRDefault="00BC1184" w:rsidP="009C200F">
      <w:pPr>
        <w:pStyle w:val="ConsPlusNormal"/>
        <w:widowControl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kern w:val="1"/>
          <w:sz w:val="28"/>
          <w:szCs w:val="28"/>
          <w:lang w:eastAsia="ar-SA"/>
        </w:rPr>
        <w:t> </w:t>
      </w:r>
      <w:r w:rsidR="009C200F" w:rsidRPr="00393ECA">
        <w:rPr>
          <w:rFonts w:ascii="Times New Roman" w:hAnsi="Times New Roman" w:cs="Times New Roman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</w:t>
      </w:r>
      <w:r w:rsidR="009C200F" w:rsidRPr="00DE11BC">
        <w:rPr>
          <w:rFonts w:ascii="Times New Roman" w:hAnsi="Times New Roman" w:cs="Times New Roman"/>
          <w:sz w:val="28"/>
          <w:szCs w:val="28"/>
          <w:lang w:eastAsia="en-US"/>
        </w:rPr>
        <w:t>либо в многофункциональный центр</w:t>
      </w:r>
      <w:r w:rsidR="009C200F" w:rsidRPr="00393ECA">
        <w:rPr>
          <w:rFonts w:ascii="Times New Roman" w:hAnsi="Times New Roman" w:cs="Times New Roman"/>
          <w:sz w:val="28"/>
          <w:szCs w:val="28"/>
          <w:lang w:eastAsia="en-US"/>
        </w:rPr>
        <w:t xml:space="preserve"> заявление о </w:t>
      </w:r>
      <w:r w:rsidR="002532B0">
        <w:rPr>
          <w:rFonts w:ascii="Times New Roman" w:hAnsi="Times New Roman" w:cs="Times New Roman"/>
          <w:sz w:val="28"/>
          <w:szCs w:val="28"/>
          <w:lang w:eastAsia="en-US"/>
        </w:rPr>
        <w:t>выплате</w:t>
      </w:r>
      <w:r w:rsidR="009C200F" w:rsidRPr="00393ECA">
        <w:rPr>
          <w:rFonts w:ascii="Times New Roman" w:hAnsi="Times New Roman" w:cs="Times New Roman"/>
          <w:sz w:val="28"/>
          <w:szCs w:val="28"/>
          <w:lang w:eastAsia="en-US"/>
        </w:rPr>
        <w:t xml:space="preserve"> денежной компенсации вместо получения путевки на санаторно-курортное лечение (далее – заявление</w:t>
      </w:r>
      <w:r w:rsidR="009C200F">
        <w:rPr>
          <w:rFonts w:ascii="Times New Roman" w:hAnsi="Times New Roman" w:cs="Times New Roman"/>
          <w:sz w:val="28"/>
          <w:szCs w:val="28"/>
          <w:lang w:eastAsia="en-US"/>
        </w:rPr>
        <w:t>) (п</w:t>
      </w:r>
      <w:r w:rsidR="009C200F" w:rsidRPr="00393ECA">
        <w:rPr>
          <w:rFonts w:ascii="Times New Roman" w:hAnsi="Times New Roman" w:cs="Times New Roman"/>
          <w:sz w:val="28"/>
          <w:szCs w:val="28"/>
          <w:lang w:eastAsia="en-US"/>
        </w:rPr>
        <w:t>риложение № 2) и предъявляется паспорт или иной документ, удостоверяющий личность</w:t>
      </w:r>
      <w:r w:rsidR="00902E4F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F0547D">
        <w:rPr>
          <w:rFonts w:ascii="Times New Roman" w:hAnsi="Times New Roman" w:cs="Times New Roman"/>
          <w:sz w:val="28"/>
          <w:szCs w:val="28"/>
          <w:lang w:eastAsia="en-US"/>
        </w:rPr>
        <w:t xml:space="preserve"> и удостоверение, дающее право на получение мер социальной поддержки</w:t>
      </w:r>
      <w:r w:rsidR="009C200F" w:rsidRPr="00393ECA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B407C6" w:rsidRPr="009C200F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rFonts w:eastAsia="Calibri"/>
          <w:kern w:val="1"/>
          <w:sz w:val="28"/>
          <w:szCs w:val="28"/>
          <w:lang w:eastAsia="ar-SA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A758FC" w:rsidRPr="008E385C" w:rsidRDefault="00A758FC" w:rsidP="00F0547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 заявлению прилага</w:t>
      </w:r>
      <w:r w:rsidR="00F0547D">
        <w:rPr>
          <w:sz w:val="28"/>
          <w:szCs w:val="28"/>
        </w:rPr>
        <w:t>ю</w:t>
      </w:r>
      <w:r w:rsidRPr="00A34B0B">
        <w:rPr>
          <w:sz w:val="28"/>
          <w:szCs w:val="28"/>
        </w:rPr>
        <w:t xml:space="preserve">тся </w:t>
      </w:r>
      <w:r w:rsidR="00F0547D">
        <w:rPr>
          <w:sz w:val="28"/>
          <w:szCs w:val="28"/>
        </w:rPr>
        <w:t xml:space="preserve">документы, </w:t>
      </w:r>
      <w:r w:rsidRPr="008E385C">
        <w:rPr>
          <w:sz w:val="28"/>
          <w:szCs w:val="28"/>
        </w:rPr>
        <w:t>подтверждающ</w:t>
      </w:r>
      <w:r w:rsidR="00F0547D">
        <w:rPr>
          <w:sz w:val="28"/>
          <w:szCs w:val="28"/>
        </w:rPr>
        <w:t>ие</w:t>
      </w:r>
      <w:r w:rsidRPr="008E385C">
        <w:rPr>
          <w:sz w:val="28"/>
          <w:szCs w:val="28"/>
        </w:rPr>
        <w:t xml:space="preserve"> наличие медицинских показаний для прохождения санаторно-курортного лечения, выданн</w:t>
      </w:r>
      <w:r w:rsidR="00F0547D">
        <w:rPr>
          <w:sz w:val="28"/>
          <w:szCs w:val="28"/>
        </w:rPr>
        <w:t>ые</w:t>
      </w:r>
      <w:r w:rsidRPr="008E385C">
        <w:rPr>
          <w:sz w:val="28"/>
          <w:szCs w:val="28"/>
        </w:rPr>
        <w:t xml:space="preserve"> медицинской организацией государственной системы здравоохранения или муници</w:t>
      </w:r>
      <w:r>
        <w:rPr>
          <w:sz w:val="28"/>
          <w:szCs w:val="28"/>
        </w:rPr>
        <w:t>пальной системы здравоохранения.</w:t>
      </w:r>
    </w:p>
    <w:p w:rsidR="00B407C6" w:rsidRPr="00B11034" w:rsidRDefault="00B11034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B11034">
        <w:rPr>
          <w:kern w:val="1"/>
          <w:sz w:val="28"/>
          <w:szCs w:val="28"/>
          <w:lang w:eastAsia="ar-SA"/>
        </w:rPr>
        <w:t xml:space="preserve">Документы, указанные в части третей настоящего пункта, представляются </w:t>
      </w:r>
      <w:r w:rsidR="000A7D23">
        <w:rPr>
          <w:kern w:val="1"/>
          <w:sz w:val="28"/>
          <w:szCs w:val="28"/>
          <w:lang w:eastAsia="ar-SA"/>
        </w:rPr>
        <w:t>заявителем</w:t>
      </w:r>
      <w:r w:rsidRPr="00B11034">
        <w:rPr>
          <w:kern w:val="1"/>
          <w:sz w:val="28"/>
          <w:szCs w:val="28"/>
          <w:lang w:eastAsia="ar-SA"/>
        </w:rPr>
        <w:t xml:space="preserve"> в подлинниках либо в нотариально заверенных копиях.</w:t>
      </w:r>
    </w:p>
    <w:p w:rsidR="00A758FC" w:rsidRDefault="00EE77E5" w:rsidP="00A758FC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26985">
        <w:rPr>
          <w:kern w:val="1"/>
          <w:sz w:val="28"/>
          <w:szCs w:val="28"/>
          <w:lang w:eastAsia="ar-SA"/>
        </w:rPr>
        <w:t>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A758FC" w:rsidRPr="00A758FC" w:rsidRDefault="00EE77E5" w:rsidP="00A758FC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 w:rsidRPr="00A758FC">
        <w:rPr>
          <w:kern w:val="1"/>
          <w:sz w:val="28"/>
          <w:szCs w:val="28"/>
          <w:lang w:eastAsia="ar-SA"/>
        </w:rPr>
        <w:t> </w:t>
      </w:r>
      <w:proofErr w:type="gramStart"/>
      <w:r w:rsidR="00B407C6" w:rsidRPr="00A758FC">
        <w:rPr>
          <w:kern w:val="1"/>
          <w:sz w:val="28"/>
          <w:szCs w:val="28"/>
          <w:lang w:eastAsia="ar-SA"/>
        </w:rPr>
        <w:t xml:space="preserve">Заявление и документы, </w:t>
      </w:r>
      <w:r w:rsidR="00F948FD" w:rsidRPr="00A758FC">
        <w:rPr>
          <w:kern w:val="1"/>
          <w:sz w:val="28"/>
          <w:szCs w:val="28"/>
          <w:lang w:eastAsia="ar-SA"/>
        </w:rPr>
        <w:t xml:space="preserve">необходимые для предоставления государственной услуги, </w:t>
      </w:r>
      <w:r w:rsidR="00B407C6" w:rsidRPr="00A758FC">
        <w:rPr>
          <w:kern w:val="1"/>
          <w:sz w:val="28"/>
          <w:szCs w:val="28"/>
          <w:lang w:eastAsia="ar-SA"/>
        </w:rPr>
        <w:t>указанные в пункте 21 настоящего административного регламента, представляются в управление социальной политики посредством личного обращения заявителя либо через многофункциональный ц</w:t>
      </w:r>
      <w:r w:rsidR="00F948FD" w:rsidRPr="00A758FC">
        <w:rPr>
          <w:kern w:val="1"/>
          <w:sz w:val="28"/>
          <w:szCs w:val="28"/>
          <w:lang w:eastAsia="ar-SA"/>
        </w:rPr>
        <w:t>ентр, а также с </w:t>
      </w:r>
      <w:r w:rsidR="00B407C6" w:rsidRPr="00A758FC">
        <w:rPr>
          <w:kern w:val="1"/>
          <w:sz w:val="28"/>
          <w:szCs w:val="28"/>
          <w:lang w:eastAsia="ar-SA"/>
        </w:rPr>
        <w:t>использованием информационно-телекоммуникационных технологий, включая использование ед</w:t>
      </w:r>
      <w:r w:rsidRPr="00A758FC">
        <w:rPr>
          <w:kern w:val="1"/>
          <w:sz w:val="28"/>
          <w:szCs w:val="28"/>
          <w:lang w:eastAsia="ar-SA"/>
        </w:rPr>
        <w:t>иного портала государственных и</w:t>
      </w:r>
      <w:r w:rsidR="00F948FD" w:rsidRPr="00A758FC">
        <w:rPr>
          <w:kern w:val="1"/>
          <w:sz w:val="28"/>
          <w:szCs w:val="28"/>
          <w:lang w:eastAsia="ar-SA"/>
        </w:rPr>
        <w:t xml:space="preserve"> </w:t>
      </w:r>
      <w:r w:rsidR="00B407C6" w:rsidRPr="00A758FC">
        <w:rPr>
          <w:kern w:val="1"/>
          <w:sz w:val="28"/>
          <w:szCs w:val="28"/>
          <w:lang w:eastAsia="ar-SA"/>
        </w:rPr>
        <w:t>муниципальных услуг, портала государственных и</w:t>
      </w:r>
      <w:r w:rsidR="00F948FD" w:rsidRPr="00A758FC">
        <w:rPr>
          <w:kern w:val="1"/>
          <w:sz w:val="28"/>
          <w:szCs w:val="28"/>
          <w:lang w:eastAsia="ar-SA"/>
        </w:rPr>
        <w:t xml:space="preserve"> </w:t>
      </w:r>
      <w:r w:rsidR="00B407C6" w:rsidRPr="00A758FC">
        <w:rPr>
          <w:kern w:val="1"/>
          <w:sz w:val="28"/>
          <w:szCs w:val="28"/>
          <w:lang w:eastAsia="ar-SA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 w:rsidR="00F948FD" w:rsidRPr="00A758FC">
        <w:rPr>
          <w:kern w:val="1"/>
          <w:sz w:val="28"/>
          <w:szCs w:val="28"/>
          <w:lang w:eastAsia="ar-SA"/>
        </w:rPr>
        <w:t xml:space="preserve"> </w:t>
      </w:r>
      <w:r w:rsidR="00B407C6" w:rsidRPr="00A758FC">
        <w:rPr>
          <w:kern w:val="1"/>
          <w:sz w:val="28"/>
          <w:szCs w:val="28"/>
          <w:lang w:eastAsia="ar-SA"/>
        </w:rPr>
        <w:t>случаях и</w:t>
      </w:r>
      <w:proofErr w:type="gramEnd"/>
      <w:r w:rsidR="00B407C6" w:rsidRPr="00A758FC">
        <w:rPr>
          <w:kern w:val="1"/>
          <w:sz w:val="28"/>
          <w:szCs w:val="28"/>
          <w:lang w:eastAsia="ar-SA"/>
        </w:rPr>
        <w:t xml:space="preserve"> </w:t>
      </w:r>
      <w:proofErr w:type="gramStart"/>
      <w:r w:rsidR="00B407C6" w:rsidRPr="00A758FC">
        <w:rPr>
          <w:kern w:val="1"/>
          <w:sz w:val="28"/>
          <w:szCs w:val="28"/>
          <w:lang w:eastAsia="ar-SA"/>
        </w:rPr>
        <w:t>порядке</w:t>
      </w:r>
      <w:proofErr w:type="gramEnd"/>
      <w:r w:rsidR="00B407C6" w:rsidRPr="00A758FC">
        <w:rPr>
          <w:kern w:val="1"/>
          <w:sz w:val="28"/>
          <w:szCs w:val="28"/>
          <w:lang w:eastAsia="ar-SA"/>
        </w:rPr>
        <w:t>, установленных законодательством</w:t>
      </w:r>
      <w:r w:rsidR="005012DA" w:rsidRPr="00A758FC">
        <w:rPr>
          <w:kern w:val="1"/>
          <w:sz w:val="28"/>
          <w:szCs w:val="28"/>
          <w:lang w:eastAsia="ar-SA"/>
        </w:rPr>
        <w:t xml:space="preserve"> Российской </w:t>
      </w:r>
      <w:r w:rsidRPr="00A758FC">
        <w:rPr>
          <w:kern w:val="1"/>
          <w:sz w:val="28"/>
          <w:szCs w:val="28"/>
          <w:lang w:eastAsia="ar-SA"/>
        </w:rPr>
        <w:t xml:space="preserve">Федерации (далее – </w:t>
      </w:r>
      <w:r w:rsidR="00B407C6" w:rsidRPr="00A758FC">
        <w:rPr>
          <w:kern w:val="1"/>
          <w:sz w:val="28"/>
          <w:szCs w:val="28"/>
          <w:lang w:eastAsia="ar-SA"/>
        </w:rPr>
        <w:t>информационно-теле</w:t>
      </w:r>
      <w:r w:rsidR="00F948FD" w:rsidRPr="00A758FC">
        <w:rPr>
          <w:kern w:val="1"/>
          <w:sz w:val="28"/>
          <w:szCs w:val="28"/>
          <w:lang w:eastAsia="ar-SA"/>
        </w:rPr>
        <w:t>коммуникационные технологии), в </w:t>
      </w:r>
      <w:r w:rsidR="00B407C6" w:rsidRPr="00A758FC">
        <w:rPr>
          <w:kern w:val="1"/>
          <w:sz w:val="28"/>
          <w:szCs w:val="28"/>
          <w:lang w:eastAsia="ar-SA"/>
        </w:rPr>
        <w:t>форме электронных документов.</w:t>
      </w:r>
      <w:r w:rsidR="005012DA" w:rsidRPr="00A758FC">
        <w:rPr>
          <w:kern w:val="1"/>
          <w:sz w:val="28"/>
          <w:szCs w:val="28"/>
          <w:lang w:eastAsia="ar-SA"/>
        </w:rPr>
        <w:t xml:space="preserve"> В последнем случае заявление и </w:t>
      </w:r>
      <w:r w:rsidR="00B407C6" w:rsidRPr="00A758FC">
        <w:rPr>
          <w:kern w:val="1"/>
          <w:sz w:val="28"/>
          <w:szCs w:val="28"/>
          <w:lang w:eastAsia="ar-SA"/>
        </w:rPr>
        <w:t xml:space="preserve">электронная копия (электронный образ) каждого документа должны быть подписаны </w:t>
      </w:r>
      <w:r w:rsidR="00A758FC" w:rsidRPr="00A758FC">
        <w:rPr>
          <w:sz w:val="28"/>
          <w:szCs w:val="28"/>
        </w:rPr>
        <w:t>простой электронной подписью или усиленной квалифицированной электронной подписью.</w:t>
      </w:r>
    </w:p>
    <w:p w:rsidR="00A758FC" w:rsidRPr="002E5C4C" w:rsidRDefault="00A758FC" w:rsidP="00A758FC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E5C4C">
        <w:rPr>
          <w:sz w:val="28"/>
          <w:szCs w:val="28"/>
        </w:rPr>
        <w:t>При использовании простой электронной подписи заявление и документы, 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указанные в пункте 21 настоящего административного регламента, представляются на бумажном </w:t>
      </w:r>
      <w:r w:rsidRPr="002E5C4C">
        <w:rPr>
          <w:sz w:val="28"/>
          <w:szCs w:val="28"/>
        </w:rPr>
        <w:lastRenderedPageBreak/>
        <w:t>носителе в управление социальной политики в течение пяти дней со дня подачи заявления.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</w:p>
    <w:p w:rsidR="00B407C6" w:rsidRPr="00220D0B" w:rsidRDefault="00B407C6" w:rsidP="007918DC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proofErr w:type="gramStart"/>
      <w:r w:rsidRPr="00220D0B">
        <w:rPr>
          <w:kern w:val="1"/>
          <w:sz w:val="28"/>
          <w:szCs w:val="28"/>
          <w:lang w:eastAsia="ar-SA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</w:t>
      </w:r>
      <w:r w:rsidR="005D5756" w:rsidRPr="00220D0B">
        <w:rPr>
          <w:kern w:val="1"/>
          <w:sz w:val="28"/>
          <w:szCs w:val="28"/>
          <w:lang w:eastAsia="ar-SA"/>
        </w:rPr>
        <w:t>и иных органов, участвующих в </w:t>
      </w:r>
      <w:r w:rsidRPr="00220D0B">
        <w:rPr>
          <w:kern w:val="1"/>
          <w:sz w:val="28"/>
          <w:szCs w:val="28"/>
          <w:lang w:eastAsia="ar-SA"/>
        </w:rPr>
        <w:t>предоставлении государственной услуги, и которые заявитель вправе представить, а также способы их получ</w:t>
      </w:r>
      <w:r w:rsidR="00F40426">
        <w:rPr>
          <w:kern w:val="1"/>
          <w:sz w:val="28"/>
          <w:szCs w:val="28"/>
          <w:lang w:eastAsia="ar-SA"/>
        </w:rPr>
        <w:t xml:space="preserve">ения заявителями, в том числе в </w:t>
      </w:r>
      <w:r w:rsidRPr="00220D0B">
        <w:rPr>
          <w:kern w:val="1"/>
          <w:sz w:val="28"/>
          <w:szCs w:val="28"/>
          <w:lang w:eastAsia="ar-SA"/>
        </w:rPr>
        <w:t>электронной форме, порядок их представления</w:t>
      </w:r>
      <w:proofErr w:type="gramEnd"/>
    </w:p>
    <w:p w:rsidR="00B407C6" w:rsidRPr="00926985" w:rsidRDefault="00B407C6" w:rsidP="007918DC">
      <w:pPr>
        <w:keepNext/>
        <w:keepLines/>
        <w:shd w:val="clear" w:color="auto" w:fill="FFFFFF"/>
        <w:suppressAutoHyphens/>
        <w:ind w:firstLine="600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1F3F36" w:rsidRDefault="00EE77E5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Для предоставления государственной услуги межведомственное информационное взаимодействие в це</w:t>
      </w:r>
      <w:r>
        <w:rPr>
          <w:bCs/>
          <w:iCs/>
          <w:kern w:val="1"/>
          <w:sz w:val="28"/>
          <w:szCs w:val="28"/>
          <w:lang w:eastAsia="ar-SA"/>
        </w:rPr>
        <w:t>лях предоставления документов и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информации, которые в соответствии с нормативными правовыми актами Российской Федерации, нормативными правовы</w:t>
      </w:r>
      <w:r>
        <w:rPr>
          <w:bCs/>
          <w:iCs/>
          <w:kern w:val="1"/>
          <w:sz w:val="28"/>
          <w:szCs w:val="28"/>
          <w:lang w:eastAsia="ar-SA"/>
        </w:rPr>
        <w:t xml:space="preserve">ми актами Свердловской области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и муниципальными правовыми актами находятся в распоряжении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</w:t>
      </w:r>
      <w:r>
        <w:rPr>
          <w:bCs/>
          <w:iCs/>
          <w:kern w:val="1"/>
          <w:sz w:val="28"/>
          <w:szCs w:val="28"/>
          <w:lang w:eastAsia="ar-SA"/>
        </w:rPr>
        <w:t>лении государственных услуг, не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предусмотрено.</w:t>
      </w:r>
      <w:proofErr w:type="gramEnd"/>
    </w:p>
    <w:p w:rsidR="001F3F36" w:rsidRPr="00926985" w:rsidRDefault="001F3F36" w:rsidP="00B869DE">
      <w:pPr>
        <w:pStyle w:val="af0"/>
        <w:widowControl w:val="0"/>
        <w:shd w:val="clear" w:color="auto" w:fill="FFFFFF"/>
        <w:tabs>
          <w:tab w:val="left" w:pos="1134"/>
        </w:tabs>
        <w:suppressAutoHyphens/>
        <w:ind w:left="698"/>
        <w:jc w:val="both"/>
        <w:rPr>
          <w:rFonts w:eastAsia="Calibri"/>
          <w:kern w:val="1"/>
          <w:sz w:val="28"/>
          <w:szCs w:val="28"/>
          <w:lang w:eastAsia="ar-SA"/>
        </w:rPr>
      </w:pPr>
    </w:p>
    <w:p w:rsidR="00B407C6" w:rsidRPr="00220D0B" w:rsidRDefault="00B407C6" w:rsidP="007918DC">
      <w:pPr>
        <w:keepNext/>
        <w:keepLines/>
        <w:shd w:val="clear" w:color="auto" w:fill="FFFFFF"/>
        <w:suppressAutoHyphens/>
        <w:jc w:val="center"/>
        <w:rPr>
          <w:rFonts w:eastAsia="Calibri"/>
          <w:bCs/>
          <w:kern w:val="1"/>
          <w:sz w:val="28"/>
          <w:szCs w:val="28"/>
          <w:lang w:eastAsia="ar-SA"/>
        </w:rPr>
      </w:pPr>
      <w:r w:rsidRPr="00220D0B">
        <w:rPr>
          <w:rFonts w:eastAsia="Calibri"/>
          <w:kern w:val="1"/>
          <w:sz w:val="28"/>
          <w:szCs w:val="28"/>
          <w:lang w:eastAsia="ar-SA"/>
        </w:rPr>
        <w:t>Указание на запрет требовать от заявителя представления документов и информации или осуществле</w:t>
      </w:r>
      <w:r w:rsidR="005D5756" w:rsidRPr="00220D0B">
        <w:rPr>
          <w:rFonts w:eastAsia="Calibri"/>
          <w:kern w:val="1"/>
          <w:sz w:val="28"/>
          <w:szCs w:val="28"/>
          <w:lang w:eastAsia="ar-SA"/>
        </w:rPr>
        <w:t>ния действий, представление или </w:t>
      </w:r>
      <w:r w:rsidRPr="00220D0B">
        <w:rPr>
          <w:rFonts w:eastAsia="Calibri"/>
          <w:kern w:val="1"/>
          <w:sz w:val="28"/>
          <w:szCs w:val="28"/>
          <w:lang w:eastAsia="ar-SA"/>
        </w:rPr>
        <w:t>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B407C6" w:rsidRPr="00926985" w:rsidRDefault="00B407C6" w:rsidP="007918DC">
      <w:pPr>
        <w:keepNext/>
        <w:keepLines/>
        <w:shd w:val="clear" w:color="auto" w:fill="FFFFFF"/>
        <w:suppressAutoHyphens/>
        <w:jc w:val="center"/>
        <w:rPr>
          <w:rFonts w:eastAsia="Calibri"/>
          <w:b/>
          <w:bCs/>
          <w:kern w:val="1"/>
          <w:sz w:val="28"/>
          <w:szCs w:val="28"/>
          <w:lang w:eastAsia="ar-SA"/>
        </w:rPr>
      </w:pPr>
    </w:p>
    <w:p w:rsidR="00B407C6" w:rsidRPr="00926985" w:rsidRDefault="00EE77E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926985">
        <w:rPr>
          <w:rFonts w:eastAsia="Calibri"/>
          <w:kern w:val="1"/>
          <w:sz w:val="28"/>
          <w:szCs w:val="28"/>
          <w:lang w:eastAsia="ar-SA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rFonts w:eastAsia="Calibri"/>
          <w:kern w:val="1"/>
          <w:sz w:val="28"/>
          <w:szCs w:val="28"/>
          <w:lang w:eastAsia="ar-SA"/>
        </w:rPr>
      </w:pPr>
      <w:r w:rsidRPr="00926985">
        <w:rPr>
          <w:rFonts w:eastAsia="Calibri"/>
          <w:kern w:val="1"/>
          <w:sz w:val="28"/>
          <w:szCs w:val="28"/>
          <w:lang w:eastAsia="ar-SA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rFonts w:eastAsia="Calibri"/>
          <w:kern w:val="1"/>
          <w:sz w:val="28"/>
          <w:szCs w:val="28"/>
          <w:lang w:eastAsia="ar-SA"/>
        </w:rPr>
      </w:pPr>
      <w:proofErr w:type="gramStart"/>
      <w:r w:rsidRPr="00926985">
        <w:rPr>
          <w:rFonts w:eastAsia="Calibri"/>
          <w:kern w:val="1"/>
          <w:sz w:val="28"/>
          <w:szCs w:val="28"/>
          <w:lang w:eastAsia="ar-SA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</w:t>
      </w:r>
      <w:r w:rsidR="00F948FD">
        <w:rPr>
          <w:rFonts w:eastAsia="Calibri"/>
          <w:kern w:val="1"/>
          <w:sz w:val="28"/>
          <w:szCs w:val="28"/>
          <w:lang w:eastAsia="ar-SA"/>
        </w:rPr>
        <w:t xml:space="preserve">ения организаций, участвующих в </w:t>
      </w:r>
      <w:r w:rsidRPr="00926985">
        <w:rPr>
          <w:rFonts w:eastAsia="Calibri"/>
          <w:kern w:val="1"/>
          <w:sz w:val="28"/>
          <w:szCs w:val="28"/>
          <w:lang w:eastAsia="ar-SA"/>
        </w:rPr>
        <w:t>предоставлении государственных или муниципальных услуг</w:t>
      </w:r>
      <w:r w:rsidR="00EE77E5">
        <w:rPr>
          <w:rFonts w:eastAsia="Calibri"/>
          <w:kern w:val="1"/>
          <w:sz w:val="28"/>
          <w:szCs w:val="28"/>
          <w:lang w:eastAsia="ar-SA"/>
        </w:rPr>
        <w:t>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jc w:val="both"/>
        <w:rPr>
          <w:rFonts w:eastAsia="Calibri"/>
          <w:kern w:val="1"/>
          <w:sz w:val="28"/>
          <w:szCs w:val="28"/>
          <w:lang w:eastAsia="ar-SA"/>
        </w:rPr>
      </w:pPr>
    </w:p>
    <w:p w:rsidR="00B407C6" w:rsidRPr="00220D0B" w:rsidRDefault="00B407C6" w:rsidP="00E91101">
      <w:pPr>
        <w:keepNext/>
        <w:keepLines/>
        <w:shd w:val="clear" w:color="auto" w:fill="FFFFFF"/>
        <w:suppressAutoHyphens/>
        <w:jc w:val="center"/>
        <w:rPr>
          <w:rFonts w:eastAsia="Calibri"/>
          <w:kern w:val="1"/>
          <w:sz w:val="28"/>
          <w:szCs w:val="28"/>
          <w:lang w:eastAsia="ar-SA"/>
        </w:rPr>
      </w:pPr>
      <w:r w:rsidRPr="00220D0B">
        <w:rPr>
          <w:rFonts w:eastAsia="Calibri"/>
          <w:kern w:val="1"/>
          <w:sz w:val="28"/>
          <w:szCs w:val="28"/>
          <w:lang w:eastAsia="ar-SA"/>
        </w:rPr>
        <w:lastRenderedPageBreak/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B407C6" w:rsidRPr="00220D0B" w:rsidRDefault="00B407C6" w:rsidP="00E91101">
      <w:pPr>
        <w:keepNext/>
        <w:keepLines/>
        <w:shd w:val="clear" w:color="auto" w:fill="FFFFFF"/>
        <w:suppressAutoHyphens/>
        <w:jc w:val="center"/>
        <w:rPr>
          <w:rFonts w:eastAsia="Calibri"/>
          <w:kern w:val="1"/>
          <w:sz w:val="28"/>
          <w:szCs w:val="28"/>
          <w:lang w:eastAsia="ar-SA"/>
        </w:rPr>
      </w:pPr>
    </w:p>
    <w:p w:rsidR="00B407C6" w:rsidRPr="004F143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rFonts w:eastAsia="Calibri"/>
          <w:kern w:val="1"/>
          <w:sz w:val="28"/>
          <w:szCs w:val="28"/>
          <w:lang w:eastAsia="ar-SA"/>
        </w:rPr>
      </w:pPr>
      <w:r w:rsidRPr="00926985">
        <w:rPr>
          <w:rFonts w:eastAsia="Calibri"/>
          <w:kern w:val="1"/>
          <w:sz w:val="28"/>
          <w:szCs w:val="28"/>
          <w:lang w:eastAsia="ar-SA"/>
        </w:rPr>
        <w:t> </w:t>
      </w:r>
      <w:r w:rsidRPr="004F1435">
        <w:rPr>
          <w:rFonts w:eastAsia="Calibri"/>
          <w:kern w:val="1"/>
          <w:sz w:val="28"/>
          <w:szCs w:val="28"/>
          <w:lang w:eastAsia="ar-SA"/>
        </w:rPr>
        <w:t>Основаниями для отказа в приеме заявления и документов, необходимых для предоставления государст</w:t>
      </w:r>
      <w:r w:rsidR="007918DC">
        <w:rPr>
          <w:rFonts w:eastAsia="Calibri"/>
          <w:kern w:val="1"/>
          <w:sz w:val="28"/>
          <w:szCs w:val="28"/>
          <w:lang w:eastAsia="ar-SA"/>
        </w:rPr>
        <w:t>венной услуги, являются случаи:</w:t>
      </w:r>
    </w:p>
    <w:p w:rsidR="004F1435" w:rsidRPr="004F1435" w:rsidRDefault="00996B80" w:rsidP="00996B80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1) </w:t>
      </w:r>
      <w:r w:rsidR="004F1435" w:rsidRPr="004F1435">
        <w:rPr>
          <w:rFonts w:eastAsia="Calibri"/>
          <w:kern w:val="1"/>
          <w:sz w:val="28"/>
          <w:szCs w:val="28"/>
          <w:lang w:eastAsia="ar-SA"/>
        </w:rPr>
        <w:t>заявление подано лицом, не имеющим на это полномочий;</w:t>
      </w:r>
    </w:p>
    <w:p w:rsidR="004F1435" w:rsidRPr="004F1435" w:rsidRDefault="00996B80" w:rsidP="00996B80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2) </w:t>
      </w:r>
      <w:r w:rsidR="004F1435" w:rsidRPr="004F1435">
        <w:rPr>
          <w:rFonts w:eastAsia="Calibri"/>
          <w:kern w:val="1"/>
          <w:sz w:val="28"/>
          <w:szCs w:val="28"/>
          <w:lang w:eastAsia="ar-SA"/>
        </w:rPr>
        <w:t>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регламента;</w:t>
      </w:r>
    </w:p>
    <w:p w:rsidR="004B5306" w:rsidRDefault="00996B80" w:rsidP="00996B80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3) </w:t>
      </w:r>
      <w:r w:rsidR="00F40426">
        <w:rPr>
          <w:rFonts w:eastAsia="Calibri"/>
          <w:kern w:val="1"/>
          <w:sz w:val="28"/>
          <w:szCs w:val="28"/>
          <w:lang w:eastAsia="ar-SA"/>
        </w:rPr>
        <w:t>з</w:t>
      </w:r>
      <w:r w:rsidR="00220D0B">
        <w:rPr>
          <w:rFonts w:eastAsia="Calibri"/>
          <w:kern w:val="1"/>
          <w:sz w:val="28"/>
          <w:szCs w:val="28"/>
          <w:lang w:eastAsia="ar-SA"/>
        </w:rPr>
        <w:t>аявлени</w:t>
      </w:r>
      <w:r w:rsidR="00F40426">
        <w:rPr>
          <w:rFonts w:eastAsia="Calibri"/>
          <w:kern w:val="1"/>
          <w:sz w:val="28"/>
          <w:szCs w:val="28"/>
          <w:lang w:eastAsia="ar-SA"/>
        </w:rPr>
        <w:t>е</w:t>
      </w:r>
      <w:r w:rsidR="00220D0B">
        <w:rPr>
          <w:rFonts w:eastAsia="Calibri"/>
          <w:kern w:val="1"/>
          <w:sz w:val="28"/>
          <w:szCs w:val="28"/>
          <w:lang w:eastAsia="ar-SA"/>
        </w:rPr>
        <w:t xml:space="preserve"> и документы, направленные в форме электронных документов, не подписаны </w:t>
      </w:r>
      <w:r w:rsidR="004B5306">
        <w:rPr>
          <w:rFonts w:eastAsia="Calibri"/>
          <w:kern w:val="1"/>
          <w:sz w:val="28"/>
          <w:szCs w:val="28"/>
          <w:lang w:eastAsia="ar-SA"/>
        </w:rPr>
        <w:t>электронной подписью;</w:t>
      </w:r>
    </w:p>
    <w:p w:rsidR="004F1435" w:rsidRPr="00220D0B" w:rsidRDefault="00775B16" w:rsidP="005012DA">
      <w:pPr>
        <w:pStyle w:val="af0"/>
        <w:keepNext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4</w:t>
      </w:r>
      <w:r w:rsidR="004B5306">
        <w:rPr>
          <w:rFonts w:eastAsia="Calibri"/>
          <w:kern w:val="1"/>
          <w:sz w:val="28"/>
          <w:szCs w:val="28"/>
          <w:lang w:eastAsia="ar-SA"/>
        </w:rPr>
        <w:t>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220D0B">
        <w:rPr>
          <w:rFonts w:eastAsia="Calibri"/>
          <w:kern w:val="1"/>
          <w:sz w:val="28"/>
          <w:szCs w:val="28"/>
          <w:lang w:eastAsia="ar-SA"/>
        </w:rPr>
        <w:t>.</w:t>
      </w:r>
    </w:p>
    <w:p w:rsidR="00B407C6" w:rsidRPr="00926985" w:rsidRDefault="00B407C6" w:rsidP="005012DA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shd w:val="clear" w:color="auto" w:fill="FFFF00"/>
          <w:lang w:eastAsia="ar-SA"/>
        </w:rPr>
      </w:pPr>
    </w:p>
    <w:p w:rsidR="00B407C6" w:rsidRPr="0004101E" w:rsidRDefault="00B407C6" w:rsidP="007918DC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4101E">
        <w:rPr>
          <w:kern w:val="1"/>
          <w:sz w:val="28"/>
          <w:szCs w:val="28"/>
          <w:lang w:eastAsia="ar-SA"/>
        </w:rPr>
        <w:t>Исчерпывающий перечень оснований приостановления и</w:t>
      </w:r>
      <w:r w:rsidR="00160FBD" w:rsidRPr="0004101E">
        <w:rPr>
          <w:kern w:val="1"/>
          <w:sz w:val="28"/>
          <w:szCs w:val="28"/>
          <w:lang w:eastAsia="ar-SA"/>
        </w:rPr>
        <w:t>ли отказа в </w:t>
      </w:r>
      <w:r w:rsidRPr="0004101E">
        <w:rPr>
          <w:kern w:val="1"/>
          <w:sz w:val="28"/>
          <w:szCs w:val="28"/>
          <w:lang w:eastAsia="ar-SA"/>
        </w:rPr>
        <w:t>предоставлении государственной услуги</w:t>
      </w:r>
    </w:p>
    <w:p w:rsidR="00B407C6" w:rsidRPr="00926985" w:rsidRDefault="00B407C6" w:rsidP="007918DC">
      <w:pPr>
        <w:keepNext/>
        <w:keepLines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160FBD" w:rsidRDefault="004F143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 w:rsidRPr="00160FBD">
        <w:rPr>
          <w:rFonts w:eastAsia="Calibri"/>
          <w:kern w:val="1"/>
          <w:sz w:val="28"/>
          <w:szCs w:val="28"/>
          <w:lang w:eastAsia="ar-SA"/>
        </w:rPr>
        <w:t> </w:t>
      </w:r>
      <w:r w:rsidR="00160FBD" w:rsidRPr="00160FBD">
        <w:rPr>
          <w:rFonts w:eastAsia="Calibri"/>
          <w:kern w:val="1"/>
          <w:sz w:val="28"/>
          <w:szCs w:val="28"/>
          <w:lang w:eastAsia="ar-SA"/>
        </w:rPr>
        <w:t>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775B16" w:rsidRDefault="00775B16" w:rsidP="00775B16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 xml:space="preserve"> В </w:t>
      </w:r>
      <w:r w:rsidR="00160FBD" w:rsidRPr="00FE7999">
        <w:rPr>
          <w:rFonts w:eastAsia="Calibri"/>
          <w:kern w:val="1"/>
          <w:sz w:val="28"/>
          <w:szCs w:val="28"/>
          <w:lang w:eastAsia="ar-SA"/>
        </w:rPr>
        <w:t>предоставлении государственной услуги отказывается в случа</w:t>
      </w:r>
      <w:r>
        <w:rPr>
          <w:rFonts w:eastAsia="Calibri"/>
          <w:kern w:val="1"/>
          <w:sz w:val="28"/>
          <w:szCs w:val="28"/>
          <w:lang w:eastAsia="ar-SA"/>
        </w:rPr>
        <w:t>ях:</w:t>
      </w:r>
    </w:p>
    <w:p w:rsidR="00775B16" w:rsidRPr="00775B16" w:rsidRDefault="00775B16" w:rsidP="00775B16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1) </w:t>
      </w:r>
      <w:r w:rsidRPr="00775B16">
        <w:rPr>
          <w:rFonts w:eastAsia="Calibri"/>
          <w:kern w:val="1"/>
          <w:sz w:val="28"/>
          <w:szCs w:val="28"/>
          <w:lang w:eastAsia="ar-SA"/>
        </w:rPr>
        <w:t xml:space="preserve">отсутствие у </w:t>
      </w:r>
      <w:r w:rsidR="001A0384">
        <w:rPr>
          <w:rFonts w:eastAsia="Calibri"/>
          <w:kern w:val="1"/>
          <w:sz w:val="28"/>
          <w:szCs w:val="28"/>
          <w:lang w:eastAsia="ar-SA"/>
        </w:rPr>
        <w:t>заявителя</w:t>
      </w:r>
      <w:r w:rsidRPr="00775B16">
        <w:rPr>
          <w:rFonts w:eastAsia="Calibri"/>
          <w:kern w:val="1"/>
          <w:sz w:val="28"/>
          <w:szCs w:val="28"/>
          <w:lang w:eastAsia="ar-SA"/>
        </w:rPr>
        <w:t xml:space="preserve"> права на выплату </w:t>
      </w:r>
      <w:r w:rsidRPr="001A0384">
        <w:rPr>
          <w:rFonts w:eastAsia="Calibri"/>
          <w:kern w:val="1"/>
          <w:sz w:val="28"/>
          <w:szCs w:val="28"/>
          <w:lang w:eastAsia="ar-SA"/>
        </w:rPr>
        <w:t>денежной компенсации</w:t>
      </w:r>
      <w:r w:rsidR="001A0384">
        <w:rPr>
          <w:rFonts w:eastAsia="Calibri"/>
          <w:kern w:val="1"/>
          <w:sz w:val="28"/>
          <w:szCs w:val="28"/>
          <w:lang w:eastAsia="ar-SA"/>
        </w:rPr>
        <w:t xml:space="preserve"> </w:t>
      </w:r>
      <w:r w:rsidR="001A0384">
        <w:rPr>
          <w:sz w:val="28"/>
          <w:szCs w:val="28"/>
        </w:rPr>
        <w:t>вместо получения путевки на санаторно</w:t>
      </w:r>
      <w:r w:rsidR="001A0384" w:rsidRPr="00EF3BE9">
        <w:rPr>
          <w:sz w:val="28"/>
          <w:szCs w:val="28"/>
        </w:rPr>
        <w:t>-</w:t>
      </w:r>
      <w:r w:rsidR="001A0384">
        <w:rPr>
          <w:sz w:val="28"/>
          <w:szCs w:val="28"/>
        </w:rPr>
        <w:t>курортное лечение</w:t>
      </w:r>
      <w:r w:rsidRPr="00775B16">
        <w:rPr>
          <w:rFonts w:eastAsia="Calibri"/>
          <w:kern w:val="1"/>
          <w:sz w:val="28"/>
          <w:szCs w:val="28"/>
          <w:lang w:eastAsia="ar-SA"/>
        </w:rPr>
        <w:t>;</w:t>
      </w:r>
    </w:p>
    <w:p w:rsidR="00775B16" w:rsidRPr="00775B16" w:rsidRDefault="00775B16" w:rsidP="00775B16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2) </w:t>
      </w:r>
      <w:r w:rsidRPr="00775B16">
        <w:rPr>
          <w:rFonts w:eastAsia="Calibri"/>
          <w:kern w:val="1"/>
          <w:sz w:val="28"/>
          <w:szCs w:val="28"/>
          <w:lang w:eastAsia="ar-SA"/>
        </w:rPr>
        <w:t>установление недостове</w:t>
      </w:r>
      <w:r>
        <w:rPr>
          <w:rFonts w:eastAsia="Calibri"/>
          <w:kern w:val="1"/>
          <w:sz w:val="28"/>
          <w:szCs w:val="28"/>
          <w:lang w:eastAsia="ar-SA"/>
        </w:rPr>
        <w:t>рности сведений, содержащихся в </w:t>
      </w:r>
      <w:r w:rsidRPr="00775B16">
        <w:rPr>
          <w:rFonts w:eastAsia="Calibri"/>
          <w:kern w:val="1"/>
          <w:sz w:val="28"/>
          <w:szCs w:val="28"/>
          <w:lang w:eastAsia="ar-SA"/>
        </w:rPr>
        <w:t xml:space="preserve">представленных </w:t>
      </w:r>
      <w:r w:rsidR="001A0384">
        <w:rPr>
          <w:rFonts w:eastAsia="Calibri"/>
          <w:kern w:val="1"/>
          <w:sz w:val="28"/>
          <w:szCs w:val="28"/>
          <w:lang w:eastAsia="ar-SA"/>
        </w:rPr>
        <w:t>заявителем</w:t>
      </w:r>
      <w:r w:rsidRPr="00775B16">
        <w:rPr>
          <w:rFonts w:eastAsia="Calibri"/>
          <w:kern w:val="1"/>
          <w:sz w:val="28"/>
          <w:szCs w:val="28"/>
          <w:lang w:eastAsia="ar-SA"/>
        </w:rPr>
        <w:t xml:space="preserve"> документах, и (или) представление </w:t>
      </w:r>
      <w:r w:rsidR="001A0384">
        <w:rPr>
          <w:rFonts w:eastAsia="Calibri"/>
          <w:kern w:val="1"/>
          <w:sz w:val="28"/>
          <w:szCs w:val="28"/>
          <w:lang w:eastAsia="ar-SA"/>
        </w:rPr>
        <w:t>заявителем</w:t>
      </w:r>
      <w:r w:rsidRPr="00775B16">
        <w:rPr>
          <w:rFonts w:eastAsia="Calibri"/>
          <w:kern w:val="1"/>
          <w:sz w:val="28"/>
          <w:szCs w:val="28"/>
          <w:lang w:eastAsia="ar-SA"/>
        </w:rPr>
        <w:t xml:space="preserve"> заведомо подложных документов;</w:t>
      </w:r>
    </w:p>
    <w:p w:rsidR="00160FBD" w:rsidRPr="00FE7999" w:rsidRDefault="00775B16" w:rsidP="00775B16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3) </w:t>
      </w:r>
      <w:r w:rsidR="00170EAB" w:rsidRPr="00170EAB">
        <w:rPr>
          <w:rFonts w:eastAsia="Calibri"/>
          <w:kern w:val="1"/>
          <w:sz w:val="28"/>
          <w:szCs w:val="28"/>
          <w:lang w:eastAsia="ar-SA"/>
        </w:rPr>
        <w:t xml:space="preserve">если в течение пяти дней со дня подачи заявления, подписанного простой электронной подписью, в управление социальной политики не представлены </w:t>
      </w:r>
      <w:r w:rsidR="001A0384">
        <w:rPr>
          <w:rFonts w:eastAsia="Calibri"/>
          <w:kern w:val="1"/>
          <w:sz w:val="28"/>
          <w:szCs w:val="28"/>
          <w:lang w:eastAsia="ar-SA"/>
        </w:rPr>
        <w:t>заявление</w:t>
      </w:r>
      <w:r w:rsidR="00FD7210">
        <w:rPr>
          <w:rFonts w:eastAsia="Calibri"/>
          <w:kern w:val="1"/>
          <w:sz w:val="28"/>
          <w:szCs w:val="28"/>
          <w:lang w:eastAsia="ar-SA"/>
        </w:rPr>
        <w:t xml:space="preserve"> и</w:t>
      </w:r>
      <w:r w:rsidR="001A0384">
        <w:rPr>
          <w:rFonts w:eastAsia="Calibri"/>
          <w:kern w:val="1"/>
          <w:sz w:val="28"/>
          <w:szCs w:val="28"/>
          <w:lang w:eastAsia="ar-SA"/>
        </w:rPr>
        <w:t xml:space="preserve"> </w:t>
      </w:r>
      <w:r w:rsidR="00170EAB" w:rsidRPr="00170EAB">
        <w:rPr>
          <w:rFonts w:eastAsia="Calibri"/>
          <w:kern w:val="1"/>
          <w:sz w:val="28"/>
          <w:szCs w:val="28"/>
          <w:lang w:eastAsia="ar-SA"/>
        </w:rPr>
        <w:t>подлинники или заверенные в установленном порядке копии документов, необходимы</w:t>
      </w:r>
      <w:r w:rsidR="001A0384">
        <w:rPr>
          <w:rFonts w:eastAsia="Calibri"/>
          <w:kern w:val="1"/>
          <w:sz w:val="28"/>
          <w:szCs w:val="28"/>
          <w:lang w:eastAsia="ar-SA"/>
        </w:rPr>
        <w:t>х</w:t>
      </w:r>
      <w:r w:rsidR="00170EAB" w:rsidRPr="00170EAB">
        <w:rPr>
          <w:rFonts w:eastAsia="Calibri"/>
          <w:kern w:val="1"/>
          <w:sz w:val="28"/>
          <w:szCs w:val="28"/>
          <w:lang w:eastAsia="ar-SA"/>
        </w:rPr>
        <w:t xml:space="preserve"> для предоставления государст</w:t>
      </w:r>
      <w:r w:rsidR="001A0384">
        <w:rPr>
          <w:rFonts w:eastAsia="Calibri"/>
          <w:kern w:val="1"/>
          <w:sz w:val="28"/>
          <w:szCs w:val="28"/>
          <w:lang w:eastAsia="ar-SA"/>
        </w:rPr>
        <w:t>венной услуги, в </w:t>
      </w:r>
      <w:r w:rsidR="007C482C">
        <w:rPr>
          <w:rFonts w:eastAsia="Calibri"/>
          <w:kern w:val="1"/>
          <w:sz w:val="28"/>
          <w:szCs w:val="28"/>
          <w:lang w:eastAsia="ar-SA"/>
        </w:rPr>
        <w:t>соответствии с </w:t>
      </w:r>
      <w:r w:rsidR="00170EAB" w:rsidRPr="00170EAB">
        <w:rPr>
          <w:rFonts w:eastAsia="Calibri"/>
          <w:kern w:val="1"/>
          <w:sz w:val="28"/>
          <w:szCs w:val="28"/>
          <w:lang w:eastAsia="ar-SA"/>
        </w:rPr>
        <w:t>частью второй пункта 2</w:t>
      </w:r>
      <w:r w:rsidR="007C482C">
        <w:rPr>
          <w:rFonts w:eastAsia="Calibri"/>
          <w:kern w:val="1"/>
          <w:sz w:val="28"/>
          <w:szCs w:val="28"/>
          <w:lang w:eastAsia="ar-SA"/>
        </w:rPr>
        <w:t>3</w:t>
      </w:r>
      <w:r w:rsidR="00170EAB" w:rsidRPr="00170EAB">
        <w:rPr>
          <w:rFonts w:eastAsia="Calibri"/>
          <w:kern w:val="1"/>
          <w:sz w:val="28"/>
          <w:szCs w:val="28"/>
          <w:lang w:eastAsia="ar-SA"/>
        </w:rPr>
        <w:t xml:space="preserve"> настоящего административного регламента</w:t>
      </w:r>
      <w:r w:rsidRPr="00775B16">
        <w:rPr>
          <w:rFonts w:eastAsia="Calibri"/>
          <w:kern w:val="1"/>
          <w:sz w:val="28"/>
          <w:szCs w:val="28"/>
          <w:lang w:eastAsia="ar-SA"/>
        </w:rPr>
        <w:t>.</w:t>
      </w:r>
    </w:p>
    <w:p w:rsidR="00B407C6" w:rsidRPr="00FE7999" w:rsidRDefault="00B407C6" w:rsidP="00775B16">
      <w:pPr>
        <w:shd w:val="clear" w:color="auto" w:fill="FFFFFF"/>
        <w:suppressAutoHyphens/>
        <w:autoSpaceDE w:val="0"/>
        <w:ind w:firstLine="539"/>
        <w:jc w:val="both"/>
        <w:rPr>
          <w:rFonts w:eastAsia="Arial"/>
          <w:kern w:val="1"/>
          <w:sz w:val="28"/>
          <w:szCs w:val="28"/>
          <w:shd w:val="clear" w:color="auto" w:fill="FFFF00"/>
          <w:lang w:eastAsia="ar-SA"/>
        </w:rPr>
      </w:pPr>
    </w:p>
    <w:p w:rsidR="00B407C6" w:rsidRPr="0004101E" w:rsidRDefault="00B407C6" w:rsidP="00F948FD">
      <w:pPr>
        <w:keepNext/>
        <w:keepLines/>
        <w:shd w:val="clear" w:color="auto" w:fill="FFFFFF"/>
        <w:suppressAutoHyphens/>
        <w:ind w:left="1" w:hanging="1"/>
        <w:jc w:val="center"/>
        <w:rPr>
          <w:bCs/>
          <w:kern w:val="1"/>
          <w:sz w:val="28"/>
          <w:szCs w:val="28"/>
          <w:lang w:eastAsia="ar-SA"/>
        </w:rPr>
      </w:pPr>
      <w:r w:rsidRPr="0004101E">
        <w:rPr>
          <w:rFonts w:eastAsia="Calibri"/>
          <w:kern w:val="1"/>
          <w:sz w:val="28"/>
          <w:szCs w:val="28"/>
          <w:lang w:eastAsia="ar-SA"/>
        </w:rPr>
        <w:t>Пе</w:t>
      </w:r>
      <w:r w:rsidRPr="0004101E">
        <w:rPr>
          <w:kern w:val="1"/>
          <w:sz w:val="28"/>
          <w:szCs w:val="28"/>
          <w:lang w:eastAsia="ar-SA"/>
        </w:rPr>
        <w:t>речень услуг, которые являются необходимыми и обязательными для предоставления государственной</w:t>
      </w:r>
      <w:r w:rsidR="00E103C5" w:rsidRPr="0004101E">
        <w:rPr>
          <w:kern w:val="1"/>
          <w:sz w:val="28"/>
          <w:szCs w:val="28"/>
          <w:lang w:eastAsia="ar-SA"/>
        </w:rPr>
        <w:t xml:space="preserve"> услуги, в том числе сведения о </w:t>
      </w:r>
      <w:r w:rsidRPr="0004101E">
        <w:rPr>
          <w:kern w:val="1"/>
          <w:sz w:val="28"/>
          <w:szCs w:val="28"/>
          <w:lang w:eastAsia="ar-SA"/>
        </w:rPr>
        <w:t>документе (документах), выдаваемом (выдаваемых</w:t>
      </w:r>
      <w:r w:rsidR="0004101E">
        <w:rPr>
          <w:kern w:val="1"/>
          <w:sz w:val="28"/>
          <w:szCs w:val="28"/>
          <w:lang w:eastAsia="ar-SA"/>
        </w:rPr>
        <w:t>) организациями, участвующими в </w:t>
      </w:r>
      <w:r w:rsidRPr="0004101E">
        <w:rPr>
          <w:kern w:val="1"/>
          <w:sz w:val="28"/>
          <w:szCs w:val="28"/>
          <w:lang w:eastAsia="ar-SA"/>
        </w:rPr>
        <w:t>предоставлении государственной услуги</w:t>
      </w:r>
    </w:p>
    <w:p w:rsidR="00B407C6" w:rsidRPr="00926985" w:rsidRDefault="00B407C6" w:rsidP="00F948FD">
      <w:pPr>
        <w:keepNext/>
        <w:keepLines/>
        <w:shd w:val="clear" w:color="auto" w:fill="FFFFFF"/>
        <w:suppressAutoHyphens/>
        <w:ind w:firstLine="709"/>
        <w:jc w:val="center"/>
        <w:rPr>
          <w:b/>
          <w:bCs/>
          <w:kern w:val="1"/>
          <w:sz w:val="28"/>
          <w:szCs w:val="28"/>
          <w:lang w:eastAsia="ar-SA"/>
        </w:rPr>
      </w:pPr>
    </w:p>
    <w:p w:rsidR="004F6CA6" w:rsidRDefault="00FE7999" w:rsidP="00775B16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540"/>
        <w:jc w:val="both"/>
        <w:rPr>
          <w:sz w:val="28"/>
          <w:szCs w:val="28"/>
        </w:rPr>
      </w:pPr>
      <w:r w:rsidRPr="001A0384">
        <w:rPr>
          <w:rFonts w:eastAsia="Calibri"/>
          <w:kern w:val="1"/>
          <w:sz w:val="28"/>
          <w:szCs w:val="28"/>
          <w:lang w:eastAsia="ar-SA"/>
        </w:rPr>
        <w:t> </w:t>
      </w:r>
      <w:proofErr w:type="gramStart"/>
      <w:r w:rsidR="00775B16" w:rsidRPr="001A0384">
        <w:rPr>
          <w:sz w:val="28"/>
          <w:szCs w:val="28"/>
        </w:rPr>
        <w:t xml:space="preserve">Необходимыми и обязательными услугами, включенными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 w:rsidR="00FD7210">
        <w:rPr>
          <w:sz w:val="28"/>
          <w:szCs w:val="28"/>
        </w:rPr>
        <w:t>п</w:t>
      </w:r>
      <w:r w:rsidR="00775B16" w:rsidRPr="001A0384">
        <w:rPr>
          <w:sz w:val="28"/>
          <w:szCs w:val="28"/>
        </w:rPr>
        <w:t xml:space="preserve">остановлением Правительства Свердловской области от 14.09.2011 № 1211-ПП «Об утверждении Перечня услуг, которые являются необходимыми и обязательными для </w:t>
      </w:r>
      <w:r w:rsidR="00775B16" w:rsidRPr="001A0384">
        <w:rPr>
          <w:sz w:val="28"/>
          <w:szCs w:val="28"/>
        </w:rPr>
        <w:lastRenderedPageBreak/>
        <w:t>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="00775B16" w:rsidRPr="001A0384">
        <w:rPr>
          <w:sz w:val="28"/>
          <w:szCs w:val="28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явля</w:t>
      </w:r>
      <w:r w:rsidR="001A0384" w:rsidRPr="001A0384">
        <w:rPr>
          <w:sz w:val="28"/>
          <w:szCs w:val="28"/>
        </w:rPr>
        <w:t>ются</w:t>
      </w:r>
      <w:r w:rsidR="004F6CA6">
        <w:rPr>
          <w:sz w:val="28"/>
          <w:szCs w:val="28"/>
        </w:rPr>
        <w:t>:</w:t>
      </w:r>
    </w:p>
    <w:p w:rsidR="00775B16" w:rsidRPr="001A0384" w:rsidRDefault="00775B16" w:rsidP="004F6CA6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A0384">
        <w:rPr>
          <w:sz w:val="28"/>
          <w:szCs w:val="28"/>
        </w:rPr>
        <w:t>выдача медицинской организацией справки, подтверждающей наличие медицинских показаний для прохождения санаторно-курортного лечения.</w:t>
      </w:r>
    </w:p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</w:p>
    <w:p w:rsidR="00B407C6" w:rsidRPr="0004101E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4101E">
        <w:rPr>
          <w:kern w:val="1"/>
          <w:sz w:val="28"/>
          <w:szCs w:val="28"/>
          <w:lang w:eastAsia="ar-SA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FE7999" w:rsidRDefault="00FE799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E7999">
        <w:rPr>
          <w:rFonts w:eastAsia="Calibri"/>
          <w:kern w:val="1"/>
          <w:sz w:val="28"/>
          <w:szCs w:val="28"/>
          <w:lang w:eastAsia="ar-SA"/>
        </w:rPr>
        <w:t xml:space="preserve">Государственная услуга предоставляется без взимания государственной пошлины или иной платы. </w:t>
      </w:r>
    </w:p>
    <w:p w:rsidR="00775B16" w:rsidRDefault="00775B16" w:rsidP="00775B16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775B16" w:rsidRPr="00775B16" w:rsidRDefault="00775B16" w:rsidP="00775B16">
      <w:pPr>
        <w:keepNext/>
        <w:keepLines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775B16">
        <w:rPr>
          <w:sz w:val="28"/>
          <w:szCs w:val="28"/>
        </w:rPr>
        <w:t xml:space="preserve">Порядок, размер и основания взимания платы за предоставление услуг, </w:t>
      </w:r>
      <w:r>
        <w:rPr>
          <w:sz w:val="28"/>
          <w:szCs w:val="28"/>
        </w:rPr>
        <w:t xml:space="preserve">которые являются необходимыми и </w:t>
      </w:r>
      <w:r w:rsidRPr="00775B16">
        <w:rPr>
          <w:sz w:val="28"/>
          <w:szCs w:val="28"/>
        </w:rPr>
        <w:t>обязательными для предоставления государственной услуги, включая информацию о методике расчета размера такой платы</w:t>
      </w:r>
    </w:p>
    <w:p w:rsidR="00775B16" w:rsidRPr="00775B16" w:rsidRDefault="00775B16" w:rsidP="00775B16">
      <w:pPr>
        <w:pStyle w:val="af0"/>
        <w:keepNext/>
        <w:keepLines/>
        <w:autoSpaceDE w:val="0"/>
        <w:autoSpaceDN w:val="0"/>
        <w:adjustRightInd w:val="0"/>
        <w:ind w:left="1429"/>
        <w:outlineLvl w:val="1"/>
        <w:rPr>
          <w:sz w:val="28"/>
          <w:szCs w:val="28"/>
        </w:rPr>
      </w:pPr>
    </w:p>
    <w:p w:rsidR="00B407C6" w:rsidRPr="00120BC2" w:rsidRDefault="00120BC2" w:rsidP="00120BC2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Pr="00120BC2">
        <w:rPr>
          <w:rFonts w:eastAsia="Calibri"/>
          <w:kern w:val="1"/>
          <w:sz w:val="28"/>
          <w:szCs w:val="28"/>
          <w:lang w:eastAsia="ar-SA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</w:t>
      </w:r>
      <w:r>
        <w:rPr>
          <w:rFonts w:eastAsia="Calibri"/>
          <w:kern w:val="1"/>
          <w:sz w:val="28"/>
          <w:szCs w:val="28"/>
          <w:lang w:eastAsia="ar-SA"/>
        </w:rPr>
        <w:t>льством Российской Федерации не </w:t>
      </w:r>
      <w:r w:rsidRPr="00120BC2">
        <w:rPr>
          <w:rFonts w:eastAsia="Calibri"/>
          <w:kern w:val="1"/>
          <w:sz w:val="28"/>
          <w:szCs w:val="28"/>
          <w:lang w:eastAsia="ar-SA"/>
        </w:rPr>
        <w:t>предусмотрены.</w:t>
      </w:r>
    </w:p>
    <w:p w:rsidR="00120BC2" w:rsidRPr="00120BC2" w:rsidRDefault="00120BC2" w:rsidP="00120BC2">
      <w:pPr>
        <w:pStyle w:val="af0"/>
        <w:shd w:val="clear" w:color="auto" w:fill="FFFFFF"/>
        <w:tabs>
          <w:tab w:val="left" w:pos="1134"/>
        </w:tabs>
        <w:suppressAutoHyphens/>
        <w:ind w:left="709"/>
        <w:jc w:val="both"/>
        <w:rPr>
          <w:kern w:val="1"/>
          <w:sz w:val="28"/>
          <w:szCs w:val="28"/>
          <w:lang w:eastAsia="ar-SA"/>
        </w:rPr>
      </w:pPr>
    </w:p>
    <w:p w:rsidR="00B407C6" w:rsidRPr="0004101E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4101E">
        <w:rPr>
          <w:kern w:val="1"/>
          <w:sz w:val="28"/>
          <w:szCs w:val="28"/>
          <w:lang w:eastAsia="ar-SA"/>
        </w:rPr>
        <w:t>Максимальный срок ожидания в</w:t>
      </w:r>
      <w:r w:rsidR="00E103C5" w:rsidRPr="0004101E">
        <w:rPr>
          <w:kern w:val="1"/>
          <w:sz w:val="28"/>
          <w:szCs w:val="28"/>
          <w:lang w:eastAsia="ar-SA"/>
        </w:rPr>
        <w:t xml:space="preserve"> очереди при подаче заявления о</w:t>
      </w:r>
      <w:r w:rsidR="00F40426">
        <w:rPr>
          <w:kern w:val="1"/>
          <w:sz w:val="28"/>
          <w:szCs w:val="28"/>
          <w:lang w:eastAsia="ar-SA"/>
        </w:rPr>
        <w:t xml:space="preserve"> </w:t>
      </w:r>
      <w:r w:rsidRPr="0004101E">
        <w:rPr>
          <w:kern w:val="1"/>
          <w:sz w:val="28"/>
          <w:szCs w:val="28"/>
          <w:lang w:eastAsia="ar-SA"/>
        </w:rPr>
        <w:t>предоставлении государственной услуги и при получении результата предоставления так</w:t>
      </w:r>
      <w:r w:rsidR="009573D7">
        <w:rPr>
          <w:kern w:val="1"/>
          <w:sz w:val="28"/>
          <w:szCs w:val="28"/>
          <w:lang w:eastAsia="ar-SA"/>
        </w:rPr>
        <w:t>ой</w:t>
      </w:r>
      <w:r w:rsidRPr="0004101E">
        <w:rPr>
          <w:kern w:val="1"/>
          <w:sz w:val="28"/>
          <w:szCs w:val="28"/>
          <w:lang w:eastAsia="ar-SA"/>
        </w:rPr>
        <w:t xml:space="preserve"> услуг</w:t>
      </w:r>
      <w:r w:rsidR="009573D7">
        <w:rPr>
          <w:kern w:val="1"/>
          <w:sz w:val="28"/>
          <w:szCs w:val="28"/>
          <w:lang w:eastAsia="ar-SA"/>
        </w:rPr>
        <w:t>и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rPr>
          <w:kern w:val="1"/>
          <w:sz w:val="28"/>
          <w:szCs w:val="28"/>
          <w:lang w:eastAsia="ar-SA"/>
        </w:rPr>
      </w:pP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04101E" w:rsidRDefault="00B407C6" w:rsidP="007918DC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4101E">
        <w:rPr>
          <w:kern w:val="1"/>
          <w:sz w:val="28"/>
          <w:szCs w:val="28"/>
          <w:lang w:eastAsia="ar-SA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</w:t>
      </w:r>
      <w:r w:rsidR="00E103C5" w:rsidRPr="0004101E">
        <w:rPr>
          <w:kern w:val="1"/>
          <w:sz w:val="28"/>
          <w:szCs w:val="28"/>
          <w:lang w:eastAsia="ar-SA"/>
        </w:rPr>
        <w:t>енной услуги, в том числе в </w:t>
      </w:r>
      <w:r w:rsidRPr="0004101E">
        <w:rPr>
          <w:kern w:val="1"/>
          <w:sz w:val="28"/>
          <w:szCs w:val="28"/>
          <w:lang w:eastAsia="ar-SA"/>
        </w:rPr>
        <w:t>электронной форме</w:t>
      </w:r>
    </w:p>
    <w:p w:rsidR="00B407C6" w:rsidRPr="00926985" w:rsidRDefault="00B407C6" w:rsidP="007918DC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</w:t>
      </w:r>
      <w:r>
        <w:rPr>
          <w:rFonts w:eastAsia="Calibri"/>
          <w:kern w:val="1"/>
          <w:sz w:val="28"/>
          <w:szCs w:val="28"/>
          <w:lang w:eastAsia="ar-SA"/>
        </w:rPr>
        <w:t xml:space="preserve">осуществляется в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день их поступления в управление социальной политики, за исключение</w:t>
      </w:r>
      <w:r>
        <w:rPr>
          <w:rFonts w:eastAsia="Calibri"/>
          <w:kern w:val="1"/>
          <w:sz w:val="28"/>
          <w:szCs w:val="28"/>
          <w:lang w:eastAsia="ar-SA"/>
        </w:rPr>
        <w:t>м случая, указанного в пункте 3</w:t>
      </w:r>
      <w:r w:rsidR="00775B16">
        <w:rPr>
          <w:rFonts w:eastAsia="Calibri"/>
          <w:kern w:val="1"/>
          <w:sz w:val="28"/>
          <w:szCs w:val="28"/>
          <w:lang w:eastAsia="ar-SA"/>
        </w:rPr>
        <w:t>4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 настоящего административного регламента.</w:t>
      </w: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Регистрация заявления и документов, необходимых для предоставления государственной услуги, нап</w:t>
      </w:r>
      <w:r>
        <w:rPr>
          <w:rFonts w:eastAsia="Calibri"/>
          <w:kern w:val="1"/>
          <w:sz w:val="28"/>
          <w:szCs w:val="28"/>
          <w:lang w:eastAsia="ar-SA"/>
        </w:rPr>
        <w:t xml:space="preserve">равленных в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форме электронных документов, при отсутствии оснований для отказа в приеме заявления </w:t>
      </w:r>
      <w:r w:rsidR="005F188D">
        <w:rPr>
          <w:rFonts w:eastAsia="Calibri"/>
          <w:kern w:val="1"/>
          <w:sz w:val="28"/>
          <w:szCs w:val="28"/>
          <w:lang w:eastAsia="ar-SA"/>
        </w:rPr>
        <w:t xml:space="preserve">и документов, необходимых для предоставления государственной услуги,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осуществляется не позднее рабочего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lastRenderedPageBreak/>
        <w:t xml:space="preserve">дня, следующего за днем </w:t>
      </w:r>
      <w:r w:rsidR="00F40426">
        <w:rPr>
          <w:rFonts w:eastAsia="Calibri"/>
          <w:kern w:val="1"/>
          <w:sz w:val="28"/>
          <w:szCs w:val="28"/>
          <w:lang w:eastAsia="ar-SA"/>
        </w:rPr>
        <w:t>подачи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 заявления </w:t>
      </w:r>
      <w:r w:rsidR="005F188D">
        <w:rPr>
          <w:rFonts w:eastAsia="Calibri"/>
          <w:kern w:val="1"/>
          <w:sz w:val="28"/>
          <w:szCs w:val="28"/>
          <w:lang w:eastAsia="ar-SA"/>
        </w:rPr>
        <w:t xml:space="preserve">и документов, необходимых для предоставления государственной услуги,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в управление социальной политики.</w:t>
      </w: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</w:t>
      </w:r>
      <w:r w:rsidR="002E0F3A">
        <w:rPr>
          <w:rFonts w:eastAsia="Calibri"/>
          <w:kern w:val="1"/>
          <w:sz w:val="28"/>
          <w:szCs w:val="28"/>
          <w:lang w:eastAsia="ar-SA"/>
        </w:rPr>
        <w:t>46</w:t>
      </w:r>
      <w:r w:rsidR="00120BC2">
        <w:rPr>
          <w:rFonts w:eastAsia="Calibri"/>
          <w:kern w:val="1"/>
          <w:sz w:val="28"/>
          <w:szCs w:val="28"/>
          <w:lang w:eastAsia="ar-SA"/>
        </w:rPr>
        <w:t>-</w:t>
      </w:r>
      <w:r w:rsidR="002E0F3A">
        <w:rPr>
          <w:rFonts w:eastAsia="Calibri"/>
          <w:kern w:val="1"/>
          <w:sz w:val="28"/>
          <w:szCs w:val="28"/>
          <w:lang w:eastAsia="ar-SA"/>
        </w:rPr>
        <w:t>5</w:t>
      </w:r>
      <w:r w:rsidR="00597930">
        <w:rPr>
          <w:rFonts w:eastAsia="Calibri"/>
          <w:kern w:val="1"/>
          <w:sz w:val="28"/>
          <w:szCs w:val="28"/>
          <w:lang w:eastAsia="ar-SA"/>
        </w:rPr>
        <w:t>3</w:t>
      </w:r>
      <w:r w:rsidR="002E0F3A">
        <w:rPr>
          <w:rFonts w:eastAsia="Calibri"/>
          <w:kern w:val="1"/>
          <w:sz w:val="28"/>
          <w:szCs w:val="28"/>
          <w:lang w:eastAsia="ar-SA"/>
        </w:rPr>
        <w:t xml:space="preserve">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настоящего административного регламента.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04101E" w:rsidRDefault="00B407C6" w:rsidP="00E91101">
      <w:pPr>
        <w:keepNext/>
        <w:keepLines/>
        <w:shd w:val="clear" w:color="auto" w:fill="FFFFFF"/>
        <w:suppressAutoHyphens/>
        <w:jc w:val="center"/>
        <w:rPr>
          <w:bCs/>
          <w:kern w:val="1"/>
          <w:sz w:val="28"/>
          <w:szCs w:val="28"/>
          <w:lang w:eastAsia="ar-SA"/>
        </w:rPr>
      </w:pPr>
      <w:proofErr w:type="gramStart"/>
      <w:r w:rsidRPr="0004101E">
        <w:rPr>
          <w:kern w:val="1"/>
          <w:sz w:val="28"/>
          <w:szCs w:val="28"/>
          <w:lang w:eastAsia="ar-SA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</w:t>
      </w:r>
      <w:r w:rsidR="007918DC">
        <w:rPr>
          <w:kern w:val="1"/>
          <w:sz w:val="28"/>
          <w:szCs w:val="28"/>
          <w:lang w:eastAsia="ar-SA"/>
        </w:rPr>
        <w:t xml:space="preserve">нной услуги, к месту ожидания и </w:t>
      </w:r>
      <w:r w:rsidRPr="0004101E">
        <w:rPr>
          <w:kern w:val="1"/>
          <w:sz w:val="28"/>
          <w:szCs w:val="28"/>
          <w:lang w:eastAsia="ar-SA"/>
        </w:rPr>
        <w:t>приема заявителей, размещению и офо</w:t>
      </w:r>
      <w:r w:rsidR="007918DC">
        <w:rPr>
          <w:kern w:val="1"/>
          <w:sz w:val="28"/>
          <w:szCs w:val="28"/>
          <w:lang w:eastAsia="ar-SA"/>
        </w:rPr>
        <w:t xml:space="preserve">рмлению визуальной, текстовой и </w:t>
      </w:r>
      <w:r w:rsidRPr="0004101E">
        <w:rPr>
          <w:kern w:val="1"/>
          <w:sz w:val="28"/>
          <w:szCs w:val="28"/>
          <w:lang w:eastAsia="ar-SA"/>
        </w:rPr>
        <w:t>мультимедийной информации о порядке пр</w:t>
      </w:r>
      <w:r w:rsidR="00E103C5" w:rsidRPr="0004101E">
        <w:rPr>
          <w:kern w:val="1"/>
          <w:sz w:val="28"/>
          <w:szCs w:val="28"/>
          <w:lang w:eastAsia="ar-SA"/>
        </w:rPr>
        <w:t>едоставления таких услуг, в</w:t>
      </w:r>
      <w:r w:rsidR="007918DC">
        <w:rPr>
          <w:kern w:val="1"/>
          <w:sz w:val="28"/>
          <w:szCs w:val="28"/>
          <w:lang w:eastAsia="ar-SA"/>
        </w:rPr>
        <w:t xml:space="preserve"> </w:t>
      </w:r>
      <w:r w:rsidR="00E103C5" w:rsidRPr="0004101E">
        <w:rPr>
          <w:kern w:val="1"/>
          <w:sz w:val="28"/>
          <w:szCs w:val="28"/>
          <w:lang w:eastAsia="ar-SA"/>
        </w:rPr>
        <w:t>том</w:t>
      </w:r>
      <w:r w:rsidR="007918DC">
        <w:rPr>
          <w:kern w:val="1"/>
          <w:sz w:val="28"/>
          <w:szCs w:val="28"/>
          <w:lang w:eastAsia="ar-SA"/>
        </w:rPr>
        <w:t xml:space="preserve"> </w:t>
      </w:r>
      <w:r w:rsidRPr="0004101E">
        <w:rPr>
          <w:kern w:val="1"/>
          <w:sz w:val="28"/>
          <w:szCs w:val="28"/>
          <w:lang w:eastAsia="ar-SA"/>
        </w:rPr>
        <w:t>числе к обеспечению доступности для</w:t>
      </w:r>
      <w:r w:rsidR="0004101E">
        <w:rPr>
          <w:kern w:val="1"/>
          <w:sz w:val="28"/>
          <w:szCs w:val="28"/>
          <w:lang w:eastAsia="ar-SA"/>
        </w:rPr>
        <w:t> </w:t>
      </w:r>
      <w:r w:rsidRPr="0004101E">
        <w:rPr>
          <w:kern w:val="1"/>
          <w:sz w:val="28"/>
          <w:szCs w:val="28"/>
          <w:lang w:eastAsia="ar-SA"/>
        </w:rPr>
        <w:t>инвалидов указанных объектов в</w:t>
      </w:r>
      <w:r w:rsidR="007918DC">
        <w:rPr>
          <w:kern w:val="1"/>
          <w:sz w:val="28"/>
          <w:szCs w:val="28"/>
          <w:lang w:eastAsia="ar-SA"/>
        </w:rPr>
        <w:t xml:space="preserve"> </w:t>
      </w:r>
      <w:r w:rsidRPr="0004101E">
        <w:rPr>
          <w:kern w:val="1"/>
          <w:sz w:val="28"/>
          <w:szCs w:val="28"/>
          <w:lang w:eastAsia="ar-SA"/>
        </w:rPr>
        <w:t>соответствии с законодат</w:t>
      </w:r>
      <w:r w:rsidR="00E103C5" w:rsidRPr="0004101E">
        <w:rPr>
          <w:kern w:val="1"/>
          <w:sz w:val="28"/>
          <w:szCs w:val="28"/>
          <w:lang w:eastAsia="ar-SA"/>
        </w:rPr>
        <w:t xml:space="preserve">ельством Российской Федерации о </w:t>
      </w:r>
      <w:r w:rsidRPr="0004101E">
        <w:rPr>
          <w:kern w:val="1"/>
          <w:sz w:val="28"/>
          <w:szCs w:val="28"/>
          <w:lang w:eastAsia="ar-SA"/>
        </w:rPr>
        <w:t>социальной защите инвалидов</w:t>
      </w:r>
      <w:proofErr w:type="gramEnd"/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540"/>
        <w:jc w:val="center"/>
        <w:rPr>
          <w:b/>
          <w:bCs/>
          <w:kern w:val="1"/>
          <w:sz w:val="28"/>
          <w:szCs w:val="28"/>
          <w:lang w:eastAsia="ar-SA"/>
        </w:rPr>
      </w:pP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Требования к помещениям, в которых предоставляется государственная услуга:</w:t>
      </w:r>
    </w:p>
    <w:p w:rsidR="00B407C6" w:rsidRPr="00926985" w:rsidRDefault="005F188D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2)</w:t>
      </w:r>
      <w:r w:rsidR="005F188D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>возможность беспрепятственного входа в объекты и выхода из них;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926985">
        <w:rPr>
          <w:bCs/>
          <w:kern w:val="1"/>
          <w:sz w:val="28"/>
          <w:szCs w:val="28"/>
          <w:lang w:eastAsia="ar-SA"/>
        </w:rPr>
        <w:t>ассистивных</w:t>
      </w:r>
      <w:proofErr w:type="spellEnd"/>
      <w:r w:rsidRPr="00926985">
        <w:rPr>
          <w:bCs/>
          <w:kern w:val="1"/>
          <w:sz w:val="28"/>
          <w:szCs w:val="28"/>
          <w:lang w:eastAsia="ar-SA"/>
        </w:rPr>
        <w:t xml:space="preserve"> и вспомогательных технологий, а также сменного кресла-коляски;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>сопровождение инвалидов, имеющих стойкие нарушения функции зрения и самостоятельного передвижения</w:t>
      </w:r>
      <w:r w:rsidR="005F188D">
        <w:rPr>
          <w:bCs/>
          <w:kern w:val="1"/>
          <w:sz w:val="28"/>
          <w:szCs w:val="28"/>
          <w:lang w:eastAsia="ar-SA"/>
        </w:rPr>
        <w:t>,</w:t>
      </w:r>
      <w:r w:rsidRPr="00926985">
        <w:rPr>
          <w:bCs/>
          <w:kern w:val="1"/>
          <w:sz w:val="28"/>
          <w:szCs w:val="28"/>
          <w:lang w:eastAsia="ar-SA"/>
        </w:rPr>
        <w:t xml:space="preserve"> по территории объекта;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proofErr w:type="gramStart"/>
      <w:r w:rsidRPr="00926985">
        <w:rPr>
          <w:bCs/>
          <w:kern w:val="1"/>
          <w:sz w:val="28"/>
          <w:szCs w:val="28"/>
          <w:lang w:eastAsia="ar-SA"/>
        </w:rPr>
        <w:t>надлежащее размещение носителей информации, необходимой для обеспечения беспрепятственного</w:t>
      </w:r>
      <w:r w:rsidR="008E0952">
        <w:rPr>
          <w:bCs/>
          <w:kern w:val="1"/>
          <w:sz w:val="28"/>
          <w:szCs w:val="28"/>
          <w:lang w:eastAsia="ar-SA"/>
        </w:rPr>
        <w:t xml:space="preserve"> доступа инвалидов к объектам и </w:t>
      </w:r>
      <w:r w:rsidRPr="00926985">
        <w:rPr>
          <w:bCs/>
          <w:kern w:val="1"/>
          <w:sz w:val="28"/>
          <w:szCs w:val="28"/>
          <w:lang w:eastAsia="ar-SA"/>
        </w:rPr>
        <w:t>государственным услугам, с</w:t>
      </w:r>
      <w:r w:rsidR="0004101E">
        <w:rPr>
          <w:bCs/>
          <w:kern w:val="1"/>
          <w:sz w:val="28"/>
          <w:szCs w:val="28"/>
          <w:lang w:eastAsia="ar-SA"/>
        </w:rPr>
        <w:t xml:space="preserve"> </w:t>
      </w:r>
      <w:r w:rsidRPr="00926985">
        <w:rPr>
          <w:bCs/>
          <w:kern w:val="1"/>
          <w:sz w:val="28"/>
          <w:szCs w:val="28"/>
          <w:lang w:eastAsia="ar-SA"/>
        </w:rPr>
        <w:t xml:space="preserve">учетом ограничений их жизнедеятельности, в том числе дублирование необходимой для </w:t>
      </w:r>
      <w:r w:rsidR="0004101E">
        <w:rPr>
          <w:bCs/>
          <w:kern w:val="1"/>
          <w:sz w:val="28"/>
          <w:szCs w:val="28"/>
          <w:lang w:eastAsia="ar-SA"/>
        </w:rPr>
        <w:t>предоставления</w:t>
      </w:r>
      <w:r w:rsidRPr="00926985">
        <w:rPr>
          <w:bCs/>
          <w:kern w:val="1"/>
          <w:sz w:val="28"/>
          <w:szCs w:val="28"/>
          <w:lang w:eastAsia="ar-SA"/>
        </w:rPr>
        <w:t xml:space="preserve"> государственной услуги звуковой и зрительной информации, а также надп</w:t>
      </w:r>
      <w:r w:rsidR="008E0952">
        <w:rPr>
          <w:bCs/>
          <w:kern w:val="1"/>
          <w:sz w:val="28"/>
          <w:szCs w:val="28"/>
          <w:lang w:eastAsia="ar-SA"/>
        </w:rPr>
        <w:t>исей, знаков и иной текстовой и </w:t>
      </w:r>
      <w:r w:rsidRPr="00926985">
        <w:rPr>
          <w:bCs/>
          <w:kern w:val="1"/>
          <w:sz w:val="28"/>
          <w:szCs w:val="28"/>
          <w:lang w:eastAsia="ar-SA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 </w:t>
      </w:r>
    </w:p>
    <w:p w:rsidR="00B407C6" w:rsidRPr="00926985" w:rsidRDefault="005F188D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bCs/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помещения должны иметь туалет со свободным доступом в рабочее время;</w:t>
      </w:r>
    </w:p>
    <w:p w:rsidR="00B407C6" w:rsidRPr="00926985" w:rsidRDefault="005F188D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lastRenderedPageBreak/>
        <w:t>4) </w:t>
      </w:r>
      <w:r w:rsidR="00B407C6" w:rsidRPr="00926985">
        <w:rPr>
          <w:kern w:val="1"/>
          <w:sz w:val="28"/>
          <w:szCs w:val="28"/>
          <w:lang w:eastAsia="ar-SA"/>
        </w:rPr>
        <w:t>помещения должны иметь места для ожидания, информирования, приема заявителей.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Места ожидания обеспечиваются стульями, кресельными секциями, скамьями (</w:t>
      </w:r>
      <w:proofErr w:type="spellStart"/>
      <w:r w:rsidRPr="00926985">
        <w:rPr>
          <w:kern w:val="1"/>
          <w:sz w:val="28"/>
          <w:szCs w:val="28"/>
          <w:lang w:eastAsia="ar-SA"/>
        </w:rPr>
        <w:t>банкетками</w:t>
      </w:r>
      <w:proofErr w:type="spellEnd"/>
      <w:r w:rsidRPr="00926985">
        <w:rPr>
          <w:kern w:val="1"/>
          <w:sz w:val="28"/>
          <w:szCs w:val="28"/>
          <w:lang w:eastAsia="ar-SA"/>
        </w:rPr>
        <w:t>);</w:t>
      </w:r>
    </w:p>
    <w:p w:rsidR="00B407C6" w:rsidRPr="00926985" w:rsidRDefault="005F188D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5) </w:t>
      </w:r>
      <w:r w:rsidR="00B407C6" w:rsidRPr="00926985">
        <w:rPr>
          <w:kern w:val="1"/>
          <w:sz w:val="28"/>
          <w:szCs w:val="28"/>
          <w:lang w:eastAsia="ar-SA"/>
        </w:rPr>
        <w:t>места информирования, предназначенные для ознакомления граждан с информационными материалами, оборудуются: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информационными стендами или информационными электронными терминалами;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столами (стойками) с канцелярскими принадлежностями для оформления документов, стульями.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B407C6" w:rsidRPr="00F04E81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Требования к местам проведения личного приема граждан: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926985">
        <w:rPr>
          <w:kern w:val="1"/>
          <w:sz w:val="28"/>
          <w:szCs w:val="28"/>
          <w:lang w:eastAsia="ar-SA"/>
        </w:rPr>
        <w:t>бейджем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</w:t>
      </w:r>
      <w:proofErr w:type="gramStart"/>
      <w:r w:rsidRPr="00926985">
        <w:rPr>
          <w:kern w:val="1"/>
          <w:sz w:val="28"/>
          <w:szCs w:val="28"/>
          <w:lang w:eastAsia="ar-SA"/>
        </w:rPr>
        <w:t>Личный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нагрудный </w:t>
      </w:r>
      <w:proofErr w:type="spellStart"/>
      <w:r w:rsidRPr="00926985">
        <w:rPr>
          <w:kern w:val="1"/>
          <w:sz w:val="28"/>
          <w:szCs w:val="28"/>
          <w:lang w:eastAsia="ar-SA"/>
        </w:rPr>
        <w:t>бейдж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место для приема заявителя должно быть с</w:t>
      </w:r>
      <w:r w:rsidR="005012DA">
        <w:rPr>
          <w:kern w:val="1"/>
          <w:sz w:val="28"/>
          <w:szCs w:val="28"/>
          <w:lang w:eastAsia="ar-SA"/>
        </w:rPr>
        <w:t>набжено стулом, иметь место для </w:t>
      </w:r>
      <w:r w:rsidRPr="00926985">
        <w:rPr>
          <w:kern w:val="1"/>
          <w:sz w:val="28"/>
          <w:szCs w:val="28"/>
          <w:lang w:eastAsia="ar-SA"/>
        </w:rPr>
        <w:t>письма и раскладки документов.</w:t>
      </w:r>
    </w:p>
    <w:p w:rsidR="00B407C6" w:rsidRPr="00926985" w:rsidRDefault="00B407C6" w:rsidP="00B869DE">
      <w:pPr>
        <w:widowControl w:val="0"/>
        <w:shd w:val="clear" w:color="auto" w:fill="FFFFFF"/>
        <w:tabs>
          <w:tab w:val="left" w:pos="709"/>
        </w:tabs>
        <w:suppressAutoHyphens/>
        <w:ind w:firstLine="709"/>
        <w:jc w:val="both"/>
        <w:rPr>
          <w:b/>
          <w:b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ind w:firstLine="600"/>
        <w:jc w:val="both"/>
        <w:rPr>
          <w:b/>
          <w:bCs/>
          <w:kern w:val="1"/>
          <w:sz w:val="28"/>
          <w:szCs w:val="28"/>
          <w:lang w:eastAsia="ar-SA"/>
        </w:rPr>
      </w:pPr>
    </w:p>
    <w:p w:rsidR="00B407C6" w:rsidRPr="009016BC" w:rsidRDefault="00B407C6" w:rsidP="00E91101">
      <w:pPr>
        <w:keepNext/>
        <w:keepLines/>
        <w:shd w:val="clear" w:color="auto" w:fill="FFFFFF"/>
        <w:suppressAutoHyphens/>
        <w:jc w:val="center"/>
        <w:rPr>
          <w:iCs/>
          <w:kern w:val="1"/>
          <w:sz w:val="28"/>
          <w:szCs w:val="28"/>
          <w:lang w:eastAsia="ar-SA"/>
        </w:rPr>
      </w:pPr>
      <w:r w:rsidRPr="009016BC">
        <w:rPr>
          <w:iCs/>
          <w:kern w:val="1"/>
          <w:sz w:val="28"/>
          <w:szCs w:val="28"/>
          <w:lang w:eastAsia="ar-SA"/>
        </w:rPr>
        <w:t>Показатели доступности и качества государственной услуги, в</w:t>
      </w:r>
      <w:r w:rsidR="00E103C5" w:rsidRPr="009016BC">
        <w:rPr>
          <w:iCs/>
          <w:kern w:val="1"/>
          <w:sz w:val="28"/>
          <w:szCs w:val="28"/>
          <w:lang w:eastAsia="ar-SA"/>
        </w:rPr>
        <w:t> </w:t>
      </w:r>
      <w:r w:rsidRPr="009016BC">
        <w:rPr>
          <w:iCs/>
          <w:kern w:val="1"/>
          <w:sz w:val="28"/>
          <w:szCs w:val="28"/>
          <w:lang w:eastAsia="ar-SA"/>
        </w:rPr>
        <w:t>том</w:t>
      </w:r>
      <w:r w:rsidR="00E103C5" w:rsidRPr="009016BC">
        <w:rPr>
          <w:iCs/>
          <w:kern w:val="1"/>
          <w:sz w:val="28"/>
          <w:szCs w:val="28"/>
          <w:lang w:eastAsia="ar-SA"/>
        </w:rPr>
        <w:t> </w:t>
      </w:r>
      <w:r w:rsidRPr="009016BC">
        <w:rPr>
          <w:iCs/>
          <w:kern w:val="1"/>
          <w:sz w:val="28"/>
          <w:szCs w:val="28"/>
          <w:lang w:eastAsia="ar-SA"/>
        </w:rPr>
        <w:t>числе количество взаимодействий заявител</w:t>
      </w:r>
      <w:r w:rsidR="007918DC">
        <w:rPr>
          <w:iCs/>
          <w:kern w:val="1"/>
          <w:sz w:val="28"/>
          <w:szCs w:val="28"/>
          <w:lang w:eastAsia="ar-SA"/>
        </w:rPr>
        <w:t>я с должностными лицами при </w:t>
      </w:r>
      <w:r w:rsidRPr="009016BC">
        <w:rPr>
          <w:iCs/>
          <w:kern w:val="1"/>
          <w:sz w:val="28"/>
          <w:szCs w:val="28"/>
          <w:lang w:eastAsia="ar-SA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</w:t>
      </w:r>
      <w:r w:rsidR="007918DC">
        <w:rPr>
          <w:iCs/>
          <w:kern w:val="1"/>
          <w:sz w:val="28"/>
          <w:szCs w:val="28"/>
          <w:lang w:eastAsia="ar-SA"/>
        </w:rPr>
        <w:t>ления государственной услуги, в том </w:t>
      </w:r>
      <w:r w:rsidRPr="009016BC">
        <w:rPr>
          <w:iCs/>
          <w:kern w:val="1"/>
          <w:sz w:val="28"/>
          <w:szCs w:val="28"/>
          <w:lang w:eastAsia="ar-SA"/>
        </w:rPr>
        <w:t>числе с использованием информационно-коммуникационных технологий</w:t>
      </w:r>
    </w:p>
    <w:p w:rsidR="00B407C6" w:rsidRPr="00926985" w:rsidRDefault="00B407C6" w:rsidP="00E91101">
      <w:pPr>
        <w:keepNext/>
        <w:shd w:val="clear" w:color="auto" w:fill="FFFFFF"/>
        <w:suppressAutoHyphens/>
        <w:ind w:firstLine="709"/>
        <w:jc w:val="center"/>
        <w:rPr>
          <w:iCs/>
          <w:kern w:val="1"/>
          <w:sz w:val="28"/>
          <w:szCs w:val="28"/>
          <w:lang w:eastAsia="ar-SA"/>
        </w:rPr>
      </w:pPr>
    </w:p>
    <w:p w:rsidR="00B407C6" w:rsidRPr="00F04E81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Показателями доступности при предоставлении государственной услуги являются:</w:t>
      </w:r>
    </w:p>
    <w:p w:rsidR="00B407C6" w:rsidRPr="00926985" w:rsidRDefault="00775B1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lastRenderedPageBreak/>
        <w:t>1) </w:t>
      </w:r>
      <w:r w:rsidR="00B407C6" w:rsidRPr="00926985">
        <w:rPr>
          <w:kern w:val="1"/>
          <w:sz w:val="28"/>
          <w:szCs w:val="28"/>
          <w:lang w:eastAsia="ar-SA"/>
        </w:rPr>
        <w:t>возможность получать необходимую информацию и консультации, касающиеся рассмотрения документов</w:t>
      </w:r>
      <w:r w:rsidR="002141B0">
        <w:rPr>
          <w:kern w:val="1"/>
          <w:sz w:val="28"/>
          <w:szCs w:val="28"/>
          <w:lang w:eastAsia="ar-SA"/>
        </w:rPr>
        <w:t>, необходимых для предоставления государственной услуги</w:t>
      </w:r>
      <w:r w:rsidR="00B407C6" w:rsidRPr="00926985">
        <w:rPr>
          <w:kern w:val="1"/>
          <w:sz w:val="28"/>
          <w:szCs w:val="28"/>
          <w:lang w:eastAsia="ar-SA"/>
        </w:rPr>
        <w:t>, указанных в пункте 21 настоящего административного регламента;</w:t>
      </w:r>
    </w:p>
    <w:p w:rsidR="00B407C6" w:rsidRPr="00926985" w:rsidRDefault="00775B1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 xml:space="preserve">возможность обращения за </w:t>
      </w:r>
      <w:r w:rsidR="009016BC">
        <w:rPr>
          <w:kern w:val="1"/>
          <w:sz w:val="28"/>
          <w:szCs w:val="28"/>
          <w:lang w:eastAsia="ar-SA"/>
        </w:rPr>
        <w:t>предоставлением</w:t>
      </w:r>
      <w:r w:rsidR="00B407C6" w:rsidRPr="00926985">
        <w:rPr>
          <w:kern w:val="1"/>
          <w:sz w:val="28"/>
          <w:szCs w:val="28"/>
          <w:lang w:eastAsia="ar-SA"/>
        </w:rPr>
        <w:t xml:space="preserve"> государственной услуги через многофункциональный центр и в электронной форме;</w:t>
      </w:r>
    </w:p>
    <w:p w:rsidR="00B407C6" w:rsidRPr="00926985" w:rsidRDefault="00775B1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создание инвалидам следующих условий доступности государственных услуг в</w:t>
      </w:r>
      <w:r>
        <w:rPr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>соответствии с требованиями, установленными законодательными и иными нормативными правовыми актами: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оказание инвалидам помощи, необходимой для получения в досту</w:t>
      </w:r>
      <w:r w:rsidR="005012DA">
        <w:rPr>
          <w:kern w:val="1"/>
          <w:sz w:val="28"/>
          <w:szCs w:val="28"/>
          <w:lang w:eastAsia="ar-SA"/>
        </w:rPr>
        <w:t>пной для </w:t>
      </w:r>
      <w:r w:rsidRPr="00926985">
        <w:rPr>
          <w:kern w:val="1"/>
          <w:sz w:val="28"/>
          <w:szCs w:val="28"/>
          <w:lang w:eastAsia="ar-SA"/>
        </w:rPr>
        <w:t>них форме информации о правилах предоставления государ</w:t>
      </w:r>
      <w:r w:rsidR="00775B16">
        <w:rPr>
          <w:kern w:val="1"/>
          <w:sz w:val="28"/>
          <w:szCs w:val="28"/>
          <w:lang w:eastAsia="ar-SA"/>
        </w:rPr>
        <w:t xml:space="preserve">ственной услуги, в том числе об </w:t>
      </w:r>
      <w:r w:rsidRPr="00926985">
        <w:rPr>
          <w:kern w:val="1"/>
          <w:sz w:val="28"/>
          <w:szCs w:val="28"/>
          <w:lang w:eastAsia="ar-SA"/>
        </w:rPr>
        <w:t xml:space="preserve">оформлении необходимых для </w:t>
      </w:r>
      <w:r w:rsidR="009016BC">
        <w:rPr>
          <w:kern w:val="1"/>
          <w:sz w:val="28"/>
          <w:szCs w:val="28"/>
          <w:lang w:eastAsia="ar-SA"/>
        </w:rPr>
        <w:t>предоставления</w:t>
      </w:r>
      <w:r w:rsidRPr="00926985">
        <w:rPr>
          <w:kern w:val="1"/>
          <w:sz w:val="28"/>
          <w:szCs w:val="28"/>
          <w:lang w:eastAsia="ar-SA"/>
        </w:rPr>
        <w:t xml:space="preserve"> государственной услуги документов, о</w:t>
      </w:r>
      <w:r w:rsidR="009016BC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 xml:space="preserve">совершении ими других необходимых для </w:t>
      </w:r>
      <w:r w:rsidR="009016BC">
        <w:rPr>
          <w:kern w:val="1"/>
          <w:sz w:val="28"/>
          <w:szCs w:val="28"/>
          <w:lang w:eastAsia="ar-SA"/>
        </w:rPr>
        <w:t>предоставления</w:t>
      </w:r>
      <w:r w:rsidRPr="00926985">
        <w:rPr>
          <w:kern w:val="1"/>
          <w:sz w:val="28"/>
          <w:szCs w:val="28"/>
          <w:lang w:eastAsia="ar-SA"/>
        </w:rPr>
        <w:t xml:space="preserve"> государственной услуги действий;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926985">
        <w:rPr>
          <w:kern w:val="1"/>
          <w:sz w:val="28"/>
          <w:szCs w:val="28"/>
          <w:lang w:eastAsia="ar-SA"/>
        </w:rPr>
        <w:t>сурдопереводчика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, </w:t>
      </w:r>
      <w:proofErr w:type="spellStart"/>
      <w:r w:rsidRPr="00926985">
        <w:rPr>
          <w:kern w:val="1"/>
          <w:sz w:val="28"/>
          <w:szCs w:val="28"/>
          <w:lang w:eastAsia="ar-SA"/>
        </w:rPr>
        <w:t>тифлосурдопереводчика</w:t>
      </w:r>
      <w:proofErr w:type="spellEnd"/>
      <w:r w:rsidRPr="00926985">
        <w:rPr>
          <w:kern w:val="1"/>
          <w:sz w:val="28"/>
          <w:szCs w:val="28"/>
          <w:lang w:eastAsia="ar-SA"/>
        </w:rPr>
        <w:t>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926985">
        <w:rPr>
          <w:kern w:val="1"/>
          <w:sz w:val="28"/>
          <w:szCs w:val="28"/>
          <w:lang w:eastAsia="ar-SA"/>
        </w:rPr>
        <w:t>аудиоконтура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 (индукционной системы </w:t>
      </w:r>
      <w:proofErr w:type="gramStart"/>
      <w:r w:rsidRPr="00926985">
        <w:rPr>
          <w:kern w:val="1"/>
          <w:sz w:val="28"/>
          <w:szCs w:val="28"/>
          <w:lang w:eastAsia="ar-SA"/>
        </w:rPr>
        <w:t>для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слабослышащих).</w:t>
      </w:r>
    </w:p>
    <w:p w:rsidR="00B407C6" w:rsidRPr="00F04E81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Показателями качества предоставления государственной услуги являются: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B407C6" w:rsidRPr="00926985" w:rsidRDefault="009016BC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) оперативность вынесения решения по итогам рассмотрения документов,</w:t>
      </w:r>
      <w:r w:rsidR="002141B0">
        <w:rPr>
          <w:bCs/>
          <w:iCs/>
          <w:kern w:val="1"/>
          <w:sz w:val="28"/>
          <w:szCs w:val="28"/>
          <w:lang w:eastAsia="ar-SA"/>
        </w:rPr>
        <w:t xml:space="preserve"> необходимых для предоставления государственной услуги,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указанных в пункте 21 настоящего административного регламента.</w:t>
      </w:r>
    </w:p>
    <w:p w:rsidR="00B407C6" w:rsidRPr="00F04E81" w:rsidRDefault="00F04E81" w:rsidP="002E0F3A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 xml:space="preserve"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</w:t>
      </w:r>
      <w:r w:rsidR="005F188D">
        <w:rPr>
          <w:rFonts w:eastAsia="Calibri"/>
          <w:kern w:val="1"/>
          <w:sz w:val="28"/>
          <w:szCs w:val="28"/>
          <w:lang w:eastAsia="ar-SA"/>
        </w:rPr>
        <w:t xml:space="preserve">                     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информационно-телекоммуникационных технологий.</w:t>
      </w:r>
    </w:p>
    <w:p w:rsidR="00B407C6" w:rsidRPr="00F04E81" w:rsidRDefault="00F04E81" w:rsidP="002E0F3A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1) устная консультация о порядке и ходе предоставления государственной услуги;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2) прием заявления и документов, необходимых для предоставления государственной услуги. 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В каждом случае заявитель взаимодействует с должностным лицом управления социальной политики один раз.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lastRenderedPageBreak/>
        <w:t>Общая продолжительность взаимодействия заявителя с должностным лицом управления социальной политики при предостав</w:t>
      </w:r>
      <w:r w:rsidR="005F188D">
        <w:rPr>
          <w:bCs/>
          <w:iCs/>
          <w:kern w:val="1"/>
          <w:sz w:val="28"/>
          <w:szCs w:val="28"/>
          <w:lang w:eastAsia="ar-SA"/>
        </w:rPr>
        <w:t>лении государственной услуги не </w:t>
      </w:r>
      <w:r w:rsidRPr="00926985">
        <w:rPr>
          <w:bCs/>
          <w:iCs/>
          <w:kern w:val="1"/>
          <w:sz w:val="28"/>
          <w:szCs w:val="28"/>
          <w:lang w:eastAsia="ar-SA"/>
        </w:rPr>
        <w:t>должна превышать 15 минут.</w:t>
      </w:r>
    </w:p>
    <w:p w:rsidR="00B407C6" w:rsidRPr="00926985" w:rsidRDefault="00F04E81" w:rsidP="002E0F3A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Многофункциональный центр предоставляет гражданам информацию:</w:t>
      </w:r>
    </w:p>
    <w:p w:rsidR="00B407C6" w:rsidRPr="00926985" w:rsidRDefault="008502F2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B407C6" w:rsidRPr="00926985" w:rsidRDefault="008502F2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 о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нормативных правовых актах, регламентирующих предоставление государственной услуги;</w:t>
      </w:r>
    </w:p>
    <w:p w:rsidR="00B407C6" w:rsidRPr="00926985" w:rsidRDefault="008502F2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3)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 сроках предоставления государственной услуги;</w:t>
      </w:r>
    </w:p>
    <w:p w:rsidR="00B407C6" w:rsidRPr="00926985" w:rsidRDefault="008502F2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4)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 документах, необходимых для предоставления государственной услуги.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Информация по указанным вопросам предоставляется:</w:t>
      </w:r>
    </w:p>
    <w:p w:rsidR="00B407C6" w:rsidRPr="00926985" w:rsidRDefault="008502F2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по справочному телефону;</w:t>
      </w:r>
    </w:p>
    <w:p w:rsidR="00B407C6" w:rsidRPr="00926985" w:rsidRDefault="008502F2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по письменному обращению;</w:t>
      </w:r>
    </w:p>
    <w:p w:rsidR="00B407C6" w:rsidRPr="00926985" w:rsidRDefault="008502F2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3)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при личном обращении в многофункциональный центр.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9016BC" w:rsidRDefault="00B407C6" w:rsidP="002E0F3A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9016BC">
        <w:rPr>
          <w:iCs/>
          <w:kern w:val="1"/>
          <w:sz w:val="28"/>
          <w:szCs w:val="28"/>
          <w:lang w:eastAsia="ar-SA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 w:rsidR="009F0F8D">
        <w:rPr>
          <w:iCs/>
          <w:kern w:val="1"/>
          <w:sz w:val="28"/>
          <w:szCs w:val="28"/>
          <w:lang w:eastAsia="ar-SA"/>
        </w:rPr>
        <w:t xml:space="preserve">и муниципальных </w:t>
      </w:r>
      <w:r w:rsidRPr="009016BC">
        <w:rPr>
          <w:iCs/>
          <w:kern w:val="1"/>
          <w:sz w:val="28"/>
          <w:szCs w:val="28"/>
          <w:lang w:eastAsia="ar-SA"/>
        </w:rPr>
        <w:t>услуг и особенности предоставления государственной услуги в электронной форме</w:t>
      </w:r>
    </w:p>
    <w:p w:rsidR="00B407C6" w:rsidRPr="00926985" w:rsidRDefault="00B407C6" w:rsidP="002E0F3A">
      <w:pPr>
        <w:keepNext/>
        <w:keepLines/>
        <w:shd w:val="clear" w:color="auto" w:fill="FFFFFF"/>
        <w:suppressAutoHyphens/>
        <w:ind w:firstLine="709"/>
        <w:jc w:val="center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F04E81" w:rsidP="002E0F3A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части третьей пункта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B407C6" w:rsidRPr="00926985" w:rsidRDefault="00F04E81" w:rsidP="002E0F3A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</w:t>
      </w:r>
      <w:r w:rsidR="009016BC">
        <w:rPr>
          <w:bCs/>
          <w:iCs/>
          <w:kern w:val="1"/>
          <w:sz w:val="28"/>
          <w:szCs w:val="28"/>
          <w:lang w:eastAsia="ar-SA"/>
        </w:rPr>
        <w:t>е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21 настоящего </w:t>
      </w:r>
      <w:r w:rsidRPr="00926985">
        <w:rPr>
          <w:bCs/>
          <w:iCs/>
          <w:kern w:val="1"/>
          <w:sz w:val="28"/>
          <w:szCs w:val="28"/>
          <w:lang w:eastAsia="ar-SA"/>
        </w:rPr>
        <w:lastRenderedPageBreak/>
        <w:t>административного регламента, необходимые для предоставления государственной услуги, в форме электронных документов.</w:t>
      </w:r>
    </w:p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926985" w:rsidRDefault="00FA50C0" w:rsidP="00E91101">
      <w:pPr>
        <w:keepNext/>
        <w:keepLines/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B407C6" w:rsidRPr="00926985">
        <w:rPr>
          <w:b/>
          <w:kern w:val="1"/>
          <w:sz w:val="28"/>
          <w:szCs w:val="28"/>
          <w:lang w:eastAsia="ar-SA"/>
        </w:rPr>
        <w:t>3. Состав, последовательность и сроки выполнения административных процедур, требования</w:t>
      </w:r>
      <w:r w:rsidR="00E103C5">
        <w:rPr>
          <w:b/>
          <w:kern w:val="1"/>
          <w:sz w:val="28"/>
          <w:szCs w:val="28"/>
          <w:lang w:eastAsia="ar-SA"/>
        </w:rPr>
        <w:t xml:space="preserve"> к порядку их выполнения, в том </w:t>
      </w:r>
      <w:r w:rsidR="00B407C6" w:rsidRPr="00926985">
        <w:rPr>
          <w:b/>
          <w:kern w:val="1"/>
          <w:sz w:val="28"/>
          <w:szCs w:val="28"/>
          <w:lang w:eastAsia="ar-SA"/>
        </w:rPr>
        <w:t>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B407C6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DE56B8" w:rsidRDefault="00DE56B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DE56B8">
        <w:rPr>
          <w:bCs/>
          <w:iCs/>
          <w:kern w:val="1"/>
          <w:sz w:val="28"/>
          <w:szCs w:val="28"/>
          <w:lang w:eastAsia="ar-SA"/>
        </w:rPr>
        <w:t xml:space="preserve">Последовательность действий </w:t>
      </w:r>
      <w:r w:rsidR="00522775">
        <w:rPr>
          <w:bCs/>
          <w:iCs/>
          <w:kern w:val="1"/>
          <w:sz w:val="28"/>
          <w:szCs w:val="28"/>
          <w:lang w:eastAsia="ar-SA"/>
        </w:rPr>
        <w:t>при</w:t>
      </w:r>
      <w:r w:rsidR="00B407C6" w:rsidRPr="00DE56B8">
        <w:rPr>
          <w:bCs/>
          <w:iCs/>
          <w:kern w:val="1"/>
          <w:sz w:val="28"/>
          <w:szCs w:val="28"/>
          <w:lang w:eastAsia="ar-SA"/>
        </w:rPr>
        <w:t xml:space="preserve"> предоставлени</w:t>
      </w:r>
      <w:r w:rsidR="00522775">
        <w:rPr>
          <w:bCs/>
          <w:iCs/>
          <w:kern w:val="1"/>
          <w:sz w:val="28"/>
          <w:szCs w:val="28"/>
          <w:lang w:eastAsia="ar-SA"/>
        </w:rPr>
        <w:t>и</w:t>
      </w:r>
      <w:r w:rsidR="00B407C6" w:rsidRPr="00DE56B8">
        <w:rPr>
          <w:bCs/>
          <w:iCs/>
          <w:kern w:val="1"/>
          <w:sz w:val="28"/>
          <w:szCs w:val="28"/>
          <w:lang w:eastAsia="ar-SA"/>
        </w:rPr>
        <w:t xml:space="preserve"> заявителю государственной услуги включает в себя следующие административные процедуры: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1) прием заявления и документов, необходимых для предоставления государственной услуги, их первичная проверка и регистрация; 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2) рассмотрение заявления и документов, необходимых для предоставления государственной услуги;</w:t>
      </w:r>
    </w:p>
    <w:p w:rsidR="00DE56B8" w:rsidRPr="00DE56B8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3) принятие решения о предоставлении либо об отказе в предоставлении государственной услуги и направление решения</w:t>
      </w:r>
      <w:r w:rsidR="009016BC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заявителю</w:t>
      </w:r>
      <w:r w:rsidR="00DE56B8" w:rsidRPr="00DE56B8">
        <w:rPr>
          <w:kern w:val="1"/>
          <w:sz w:val="28"/>
          <w:szCs w:val="28"/>
          <w:lang w:eastAsia="ar-SA"/>
        </w:rPr>
        <w:t>;</w:t>
      </w:r>
    </w:p>
    <w:p w:rsidR="00DE56B8" w:rsidRDefault="00DE56B8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DE56B8">
        <w:rPr>
          <w:kern w:val="1"/>
          <w:sz w:val="28"/>
          <w:szCs w:val="28"/>
          <w:lang w:eastAsia="ar-SA"/>
        </w:rPr>
        <w:t xml:space="preserve">4) </w:t>
      </w:r>
      <w:r w:rsidR="008502F2">
        <w:rPr>
          <w:kern w:val="1"/>
          <w:sz w:val="28"/>
          <w:szCs w:val="28"/>
          <w:lang w:eastAsia="ar-SA"/>
        </w:rPr>
        <w:t>о</w:t>
      </w:r>
      <w:r w:rsidR="008502F2" w:rsidRPr="008502F2">
        <w:rPr>
          <w:kern w:val="1"/>
          <w:sz w:val="28"/>
          <w:szCs w:val="28"/>
          <w:lang w:eastAsia="ar-SA"/>
        </w:rPr>
        <w:t>рганизация выплаты денежной компенсации вместо получения путевки на санаторно-курортное лечение</w:t>
      </w:r>
      <w:r w:rsidRPr="00DE56B8">
        <w:rPr>
          <w:kern w:val="1"/>
          <w:sz w:val="28"/>
          <w:szCs w:val="28"/>
          <w:lang w:eastAsia="ar-SA"/>
        </w:rPr>
        <w:t>.</w:t>
      </w:r>
    </w:p>
    <w:p w:rsidR="00B407C6" w:rsidRPr="00926985" w:rsidRDefault="003375DA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Блок-</w:t>
      </w:r>
      <w:r w:rsidR="00B407C6" w:rsidRPr="00926985">
        <w:rPr>
          <w:kern w:val="1"/>
          <w:sz w:val="28"/>
          <w:szCs w:val="28"/>
          <w:lang w:eastAsia="ar-SA"/>
        </w:rPr>
        <w:t>схема предоставления госу</w:t>
      </w:r>
      <w:r w:rsidR="00613654">
        <w:rPr>
          <w:kern w:val="1"/>
          <w:sz w:val="28"/>
          <w:szCs w:val="28"/>
          <w:lang w:eastAsia="ar-SA"/>
        </w:rPr>
        <w:t>дарственной услуги приведена в п</w:t>
      </w:r>
      <w:r w:rsidR="00B407C6" w:rsidRPr="00926985">
        <w:rPr>
          <w:kern w:val="1"/>
          <w:sz w:val="28"/>
          <w:szCs w:val="28"/>
          <w:lang w:eastAsia="ar-SA"/>
        </w:rPr>
        <w:t>риложении № 3 к настоящему административному регламенту.</w:t>
      </w:r>
    </w:p>
    <w:p w:rsidR="00B407C6" w:rsidRPr="00926985" w:rsidRDefault="00B407C6" w:rsidP="00CC7447">
      <w:pPr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9016BC" w:rsidRDefault="00B407C6" w:rsidP="00CD4C97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9016BC">
        <w:rPr>
          <w:kern w:val="1"/>
          <w:sz w:val="28"/>
          <w:szCs w:val="28"/>
          <w:lang w:eastAsia="ar-SA"/>
        </w:rPr>
        <w:t>Прием заявлени</w:t>
      </w:r>
      <w:r w:rsidR="00284E33" w:rsidRPr="009016BC">
        <w:rPr>
          <w:kern w:val="1"/>
          <w:sz w:val="28"/>
          <w:szCs w:val="28"/>
          <w:lang w:eastAsia="ar-SA"/>
        </w:rPr>
        <w:t>я и документов, необходимых для </w:t>
      </w:r>
      <w:r w:rsidRPr="009016BC">
        <w:rPr>
          <w:kern w:val="1"/>
          <w:sz w:val="28"/>
          <w:szCs w:val="28"/>
          <w:lang w:eastAsia="ar-SA"/>
        </w:rPr>
        <w:t xml:space="preserve">предоставления государственной </w:t>
      </w:r>
      <w:r w:rsidR="00284E33" w:rsidRPr="009016BC">
        <w:rPr>
          <w:kern w:val="1"/>
          <w:sz w:val="28"/>
          <w:szCs w:val="28"/>
          <w:lang w:eastAsia="ar-SA"/>
        </w:rPr>
        <w:t>услуги, их первичная проверка и </w:t>
      </w:r>
      <w:r w:rsidRPr="009016BC">
        <w:rPr>
          <w:kern w:val="1"/>
          <w:sz w:val="28"/>
          <w:szCs w:val="28"/>
          <w:lang w:eastAsia="ar-SA"/>
        </w:rPr>
        <w:t xml:space="preserve">регистрация 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CE0BEF" w:rsidRDefault="00CE0BEF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CE0BEF">
        <w:rPr>
          <w:bCs/>
          <w:iCs/>
          <w:kern w:val="1"/>
          <w:sz w:val="28"/>
          <w:szCs w:val="28"/>
          <w:lang w:eastAsia="ar-SA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B407C6" w:rsidRPr="00CE0BEF" w:rsidRDefault="00CE0BEF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CE0BEF">
        <w:rPr>
          <w:bCs/>
          <w:iCs/>
          <w:kern w:val="1"/>
          <w:sz w:val="28"/>
          <w:szCs w:val="28"/>
          <w:lang w:eastAsia="ar-SA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</w:t>
      </w:r>
      <w:r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CE0BEF">
        <w:rPr>
          <w:bCs/>
          <w:iCs/>
          <w:kern w:val="1"/>
          <w:sz w:val="28"/>
          <w:szCs w:val="28"/>
          <w:lang w:eastAsia="ar-SA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8502F2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CE0BEF">
        <w:rPr>
          <w:bCs/>
          <w:iCs/>
          <w:kern w:val="1"/>
          <w:sz w:val="28"/>
          <w:szCs w:val="28"/>
          <w:lang w:eastAsia="ar-SA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shd w:val="clear" w:color="auto" w:fill="FFFF00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B407C6" w:rsidRPr="00CE0BEF" w:rsidRDefault="00CE0BEF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lastRenderedPageBreak/>
        <w:t> </w:t>
      </w:r>
      <w:r w:rsidR="00B407C6" w:rsidRPr="00CE0BEF">
        <w:rPr>
          <w:bCs/>
          <w:iCs/>
          <w:kern w:val="1"/>
          <w:sz w:val="28"/>
          <w:szCs w:val="28"/>
          <w:lang w:eastAsia="ar-SA"/>
        </w:rPr>
        <w:t>Должностное лицо управления социальной политики, ответственное за выполне</w:t>
      </w:r>
      <w:r w:rsidR="0043446A">
        <w:rPr>
          <w:bCs/>
          <w:iCs/>
          <w:kern w:val="1"/>
          <w:sz w:val="28"/>
          <w:szCs w:val="28"/>
          <w:lang w:eastAsia="ar-SA"/>
        </w:rPr>
        <w:t>ние административной процедуры: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CE0BEF">
        <w:rPr>
          <w:kern w:val="1"/>
          <w:sz w:val="28"/>
          <w:szCs w:val="28"/>
          <w:lang w:eastAsia="ar-SA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CE0BEF">
        <w:rPr>
          <w:kern w:val="1"/>
          <w:sz w:val="28"/>
          <w:szCs w:val="28"/>
          <w:lang w:eastAsia="ar-SA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документы;</w:t>
      </w:r>
    </w:p>
    <w:p w:rsidR="008502F2" w:rsidRPr="002E5C4C" w:rsidRDefault="00321508" w:rsidP="008502F2">
      <w:pPr>
        <w:ind w:firstLine="708"/>
        <w:jc w:val="both"/>
        <w:rPr>
          <w:sz w:val="28"/>
          <w:szCs w:val="28"/>
        </w:rPr>
      </w:pPr>
      <w:proofErr w:type="gramStart"/>
      <w:r>
        <w:rPr>
          <w:kern w:val="1"/>
          <w:sz w:val="28"/>
          <w:szCs w:val="28"/>
          <w:lang w:eastAsia="ar-SA"/>
        </w:rPr>
        <w:t>2</w:t>
      </w:r>
      <w:r w:rsidR="0043446A">
        <w:rPr>
          <w:kern w:val="1"/>
          <w:sz w:val="28"/>
          <w:szCs w:val="28"/>
          <w:lang w:eastAsia="ar-SA"/>
        </w:rPr>
        <w:t>)</w:t>
      </w:r>
      <w:r w:rsidR="008502F2" w:rsidRPr="008502F2">
        <w:rPr>
          <w:sz w:val="28"/>
          <w:szCs w:val="28"/>
        </w:rPr>
        <w:t xml:space="preserve"> </w:t>
      </w:r>
      <w:r w:rsidR="008502F2" w:rsidRPr="002E5C4C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</w:t>
      </w:r>
      <w:r w:rsidR="008502F2">
        <w:rPr>
          <w:sz w:val="28"/>
          <w:szCs w:val="28"/>
        </w:rPr>
        <w:t>,</w:t>
      </w:r>
      <w:r w:rsidR="008502F2" w:rsidRPr="002E5C4C">
        <w:rPr>
          <w:sz w:val="28"/>
          <w:szCs w:val="28"/>
        </w:rPr>
        <w:t xml:space="preserve"> в случае если они не подписаны электронной подписью отказывает в их приеме и </w:t>
      </w:r>
      <w:r w:rsidR="008502F2">
        <w:rPr>
          <w:sz w:val="28"/>
          <w:szCs w:val="28"/>
        </w:rPr>
        <w:t xml:space="preserve">направляет </w:t>
      </w:r>
      <w:r w:rsidR="008502F2" w:rsidRPr="002E5C4C">
        <w:rPr>
          <w:sz w:val="28"/>
          <w:szCs w:val="28"/>
        </w:rPr>
        <w:t xml:space="preserve">заявителю </w:t>
      </w:r>
      <w:r w:rsidR="008502F2">
        <w:rPr>
          <w:sz w:val="28"/>
          <w:szCs w:val="28"/>
        </w:rPr>
        <w:t xml:space="preserve">электронное сообщение об отказе в принятии заявления </w:t>
      </w:r>
      <w:r w:rsidR="008502F2" w:rsidRPr="002E5C4C">
        <w:rPr>
          <w:sz w:val="28"/>
          <w:szCs w:val="28"/>
        </w:rPr>
        <w:t>и</w:t>
      </w:r>
      <w:r w:rsidR="008502F2">
        <w:rPr>
          <w:sz w:val="28"/>
          <w:szCs w:val="28"/>
        </w:rPr>
        <w:t> </w:t>
      </w:r>
      <w:r w:rsidR="008502F2" w:rsidRPr="002E5C4C">
        <w:rPr>
          <w:sz w:val="28"/>
          <w:szCs w:val="28"/>
        </w:rPr>
        <w:t>документ</w:t>
      </w:r>
      <w:r w:rsidR="008502F2">
        <w:rPr>
          <w:sz w:val="28"/>
          <w:szCs w:val="28"/>
        </w:rPr>
        <w:t xml:space="preserve">ов, </w:t>
      </w:r>
      <w:r w:rsidR="008502F2" w:rsidRPr="002E5C4C">
        <w:rPr>
          <w:sz w:val="28"/>
          <w:szCs w:val="28"/>
        </w:rPr>
        <w:t>необходимы</w:t>
      </w:r>
      <w:r w:rsidR="008502F2">
        <w:rPr>
          <w:sz w:val="28"/>
          <w:szCs w:val="28"/>
        </w:rPr>
        <w:t>х</w:t>
      </w:r>
      <w:r w:rsidR="008502F2" w:rsidRPr="002E5C4C">
        <w:rPr>
          <w:sz w:val="28"/>
          <w:szCs w:val="28"/>
        </w:rPr>
        <w:t xml:space="preserve"> для предоставления государственной услуги</w:t>
      </w:r>
      <w:r w:rsidR="008502F2">
        <w:rPr>
          <w:sz w:val="28"/>
          <w:szCs w:val="28"/>
        </w:rPr>
        <w:t>,</w:t>
      </w:r>
      <w:r w:rsidR="008502F2" w:rsidRPr="002E5C4C">
        <w:rPr>
          <w:sz w:val="28"/>
          <w:szCs w:val="28"/>
        </w:rPr>
        <w:t xml:space="preserve"> не</w:t>
      </w:r>
      <w:r w:rsidR="008502F2">
        <w:rPr>
          <w:sz w:val="28"/>
          <w:szCs w:val="28"/>
        </w:rPr>
        <w:t> </w:t>
      </w:r>
      <w:r w:rsidR="008502F2" w:rsidRPr="002E5C4C">
        <w:rPr>
          <w:sz w:val="28"/>
          <w:szCs w:val="28"/>
        </w:rPr>
        <w:t>позднее рабочего дня, следующего за</w:t>
      </w:r>
      <w:r w:rsidR="008502F2">
        <w:rPr>
          <w:sz w:val="28"/>
          <w:szCs w:val="28"/>
        </w:rPr>
        <w:t xml:space="preserve"> </w:t>
      </w:r>
      <w:r w:rsidR="008502F2" w:rsidRPr="002E5C4C">
        <w:rPr>
          <w:sz w:val="28"/>
          <w:szCs w:val="28"/>
        </w:rPr>
        <w:t xml:space="preserve">днем </w:t>
      </w:r>
      <w:r w:rsidR="008502F2">
        <w:rPr>
          <w:sz w:val="28"/>
          <w:szCs w:val="28"/>
        </w:rPr>
        <w:t>их</w:t>
      </w:r>
      <w:proofErr w:type="gramEnd"/>
      <w:r w:rsidR="008502F2">
        <w:rPr>
          <w:sz w:val="28"/>
          <w:szCs w:val="28"/>
        </w:rPr>
        <w:t xml:space="preserve"> </w:t>
      </w:r>
      <w:r w:rsidR="008502F2" w:rsidRPr="002E5C4C">
        <w:rPr>
          <w:sz w:val="28"/>
          <w:szCs w:val="28"/>
        </w:rPr>
        <w:t>подачи в управление социальной политики;</w:t>
      </w:r>
    </w:p>
    <w:p w:rsidR="00B407C6" w:rsidRPr="00CE0BEF" w:rsidRDefault="008502F2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3)</w:t>
      </w:r>
      <w:r w:rsidR="0043446A">
        <w:rPr>
          <w:kern w:val="1"/>
          <w:sz w:val="28"/>
          <w:szCs w:val="28"/>
          <w:lang w:eastAsia="ar-SA"/>
        </w:rPr>
        <w:t> </w:t>
      </w:r>
      <w:r w:rsidR="00B407C6" w:rsidRPr="00CE0BEF">
        <w:rPr>
          <w:kern w:val="1"/>
          <w:sz w:val="28"/>
          <w:szCs w:val="28"/>
          <w:lang w:eastAsia="ar-SA"/>
        </w:rPr>
        <w:t>проводит процедуру проверки</w:t>
      </w:r>
      <w:r w:rsidR="00B82490">
        <w:rPr>
          <w:kern w:val="1"/>
          <w:sz w:val="28"/>
          <w:szCs w:val="28"/>
          <w:lang w:eastAsia="ar-SA"/>
        </w:rPr>
        <w:t xml:space="preserve"> наличия и</w:t>
      </w:r>
      <w:r w:rsidR="00B407C6" w:rsidRPr="00CE0BEF">
        <w:rPr>
          <w:kern w:val="1"/>
          <w:sz w:val="28"/>
          <w:szCs w:val="28"/>
          <w:lang w:eastAsia="ar-SA"/>
        </w:rPr>
        <w:t xml:space="preserve"> действительности усиленной квалифицированной электронной подписи, с использованием которой подписаны заявление и документы в электронной форм</w:t>
      </w:r>
      <w:r w:rsidR="005012DA">
        <w:rPr>
          <w:kern w:val="1"/>
          <w:sz w:val="28"/>
          <w:szCs w:val="28"/>
          <w:lang w:eastAsia="ar-SA"/>
        </w:rPr>
        <w:t>е, в соответствии с Федеральным </w:t>
      </w:r>
      <w:r w:rsidR="00B407C6" w:rsidRPr="00CE0BEF">
        <w:rPr>
          <w:kern w:val="1"/>
          <w:sz w:val="28"/>
          <w:szCs w:val="28"/>
          <w:lang w:eastAsia="ar-SA"/>
        </w:rPr>
        <w:t>законом от 06 апреля 2011 года № 63-ФЗ «Об электронной подписи».</w:t>
      </w:r>
    </w:p>
    <w:p w:rsidR="00B407C6" w:rsidRPr="00CE0BEF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CE0BEF">
        <w:rPr>
          <w:kern w:val="1"/>
          <w:sz w:val="28"/>
          <w:szCs w:val="28"/>
          <w:lang w:eastAsia="ar-SA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 w:rsidR="00847B20">
        <w:rPr>
          <w:kern w:val="1"/>
          <w:sz w:val="28"/>
          <w:szCs w:val="28"/>
          <w:lang w:eastAsia="ar-SA"/>
        </w:rPr>
        <w:t>,</w:t>
      </w:r>
      <w:r w:rsidRPr="00CE0BEF">
        <w:rPr>
          <w:kern w:val="1"/>
          <w:sz w:val="28"/>
          <w:szCs w:val="28"/>
          <w:lang w:eastAsia="ar-SA"/>
        </w:rPr>
        <w:t xml:space="preserve"> и направляет заявителю уведомление об этом в электронной ф</w:t>
      </w:r>
      <w:r w:rsidR="001F1731">
        <w:rPr>
          <w:kern w:val="1"/>
          <w:sz w:val="28"/>
          <w:szCs w:val="28"/>
          <w:lang w:eastAsia="ar-SA"/>
        </w:rPr>
        <w:t>орме с указанием пунктов статьи </w:t>
      </w:r>
      <w:r w:rsidRPr="00CE0BEF">
        <w:rPr>
          <w:kern w:val="1"/>
          <w:sz w:val="28"/>
          <w:szCs w:val="28"/>
          <w:lang w:eastAsia="ar-SA"/>
        </w:rPr>
        <w:t>11 Федерального закона «Об электронной подписи</w:t>
      </w:r>
      <w:proofErr w:type="gramEnd"/>
      <w:r w:rsidRPr="00CE0BEF">
        <w:rPr>
          <w:kern w:val="1"/>
          <w:sz w:val="28"/>
          <w:szCs w:val="28"/>
          <w:lang w:eastAsia="ar-SA"/>
        </w:rPr>
        <w:t>», которые послужили основанием для принятия указанного решения;</w:t>
      </w:r>
    </w:p>
    <w:p w:rsidR="00B407C6" w:rsidRPr="00CE0BEF" w:rsidRDefault="00170EAB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4</w:t>
      </w:r>
      <w:r w:rsidR="0043446A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>проводит первичную проверку представленных документов,</w:t>
      </w:r>
      <w:r w:rsidR="002141B0">
        <w:rPr>
          <w:kern w:val="1"/>
          <w:sz w:val="28"/>
          <w:szCs w:val="28"/>
          <w:lang w:eastAsia="ar-SA"/>
        </w:rPr>
        <w:t xml:space="preserve"> необходимых для предоставления государственной услуги,</w:t>
      </w:r>
      <w:r w:rsidR="00B407C6" w:rsidRPr="00CE0BEF">
        <w:rPr>
          <w:kern w:val="1"/>
          <w:sz w:val="28"/>
          <w:szCs w:val="28"/>
          <w:lang w:eastAsia="ar-SA"/>
        </w:rPr>
        <w:t xml:space="preserve"> удостоверяясь, что: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 xml:space="preserve">тексты документов написаны разборчиво, </w:t>
      </w:r>
      <w:r w:rsidR="004F4F94">
        <w:rPr>
          <w:kern w:val="1"/>
          <w:sz w:val="28"/>
          <w:szCs w:val="28"/>
          <w:lang w:eastAsia="ar-SA"/>
        </w:rPr>
        <w:t xml:space="preserve">наименования юридических лиц – </w:t>
      </w:r>
      <w:r w:rsidRPr="00CE0BEF">
        <w:rPr>
          <w:kern w:val="1"/>
          <w:sz w:val="28"/>
          <w:szCs w:val="28"/>
          <w:lang w:eastAsia="ar-SA"/>
        </w:rPr>
        <w:t>без сокращения, с указанием их мест нахождения;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>фамилии, имена, отчества заявителя написаны полностью;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>в документах нет подчисток, приписок, зачеркнутых слов и иных неоговоренных исправлений;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lastRenderedPageBreak/>
        <w:t>документы не исполнены карандашом;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B407C6" w:rsidRPr="00CE0BEF" w:rsidRDefault="00170EAB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5</w:t>
      </w:r>
      <w:r w:rsidR="0043446A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B407C6" w:rsidRPr="00CE0BEF" w:rsidRDefault="00170EAB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6</w:t>
      </w:r>
      <w:r w:rsidR="0043446A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 xml:space="preserve">в случае если к заявлению не приложены документы, необходимые для предоставления государственной услуги, отказывает в приеме заявления и документов, необходимых для предоставления государственной услуги и возвращает </w:t>
      </w:r>
      <w:r w:rsidR="00120BC2">
        <w:rPr>
          <w:kern w:val="1"/>
          <w:sz w:val="28"/>
          <w:szCs w:val="28"/>
          <w:lang w:eastAsia="ar-SA"/>
        </w:rPr>
        <w:t xml:space="preserve">их </w:t>
      </w:r>
      <w:r w:rsidR="00B407C6" w:rsidRPr="00CE0BEF">
        <w:rPr>
          <w:kern w:val="1"/>
          <w:sz w:val="28"/>
          <w:szCs w:val="28"/>
          <w:lang w:eastAsia="ar-SA"/>
        </w:rPr>
        <w:t>заявителю;</w:t>
      </w:r>
    </w:p>
    <w:p w:rsidR="00B407C6" w:rsidRPr="00CE0BEF" w:rsidRDefault="00170EAB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7</w:t>
      </w:r>
      <w:r w:rsidR="00F05A7C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>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B407C6" w:rsidRPr="00CE0BEF" w:rsidRDefault="00170EAB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8</w:t>
      </w:r>
      <w:r w:rsidR="00F05A7C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</w:t>
      </w:r>
      <w:r w:rsidR="000C56A9">
        <w:rPr>
          <w:kern w:val="1"/>
          <w:sz w:val="28"/>
          <w:szCs w:val="28"/>
          <w:lang w:eastAsia="ar-SA"/>
        </w:rPr>
        <w:t>подачи</w:t>
      </w:r>
      <w:r w:rsidR="00B407C6" w:rsidRPr="00CE0BEF">
        <w:rPr>
          <w:kern w:val="1"/>
          <w:sz w:val="28"/>
          <w:szCs w:val="28"/>
          <w:lang w:eastAsia="ar-SA"/>
        </w:rPr>
        <w:t xml:space="preserve"> заявления в управление социа</w:t>
      </w:r>
      <w:r w:rsidR="000C56A9">
        <w:rPr>
          <w:kern w:val="1"/>
          <w:sz w:val="28"/>
          <w:szCs w:val="28"/>
          <w:lang w:eastAsia="ar-SA"/>
        </w:rPr>
        <w:t>льной политики, направленного с </w:t>
      </w:r>
      <w:r w:rsidR="00B407C6" w:rsidRPr="00CE0BEF">
        <w:rPr>
          <w:kern w:val="1"/>
          <w:sz w:val="28"/>
          <w:szCs w:val="28"/>
          <w:lang w:eastAsia="ar-SA"/>
        </w:rPr>
        <w:t>использованием информационно-телекоммуникационных технологий;</w:t>
      </w:r>
    </w:p>
    <w:p w:rsidR="00B407C6" w:rsidRPr="00926985" w:rsidRDefault="00170EAB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proofErr w:type="gramStart"/>
      <w:r>
        <w:rPr>
          <w:kern w:val="1"/>
          <w:sz w:val="28"/>
          <w:szCs w:val="28"/>
          <w:lang w:eastAsia="ar-SA"/>
        </w:rPr>
        <w:t>9</w:t>
      </w:r>
      <w:r w:rsidR="00B407C6" w:rsidRPr="00CE0BEF">
        <w:rPr>
          <w:kern w:val="1"/>
          <w:sz w:val="28"/>
          <w:szCs w:val="28"/>
          <w:lang w:eastAsia="ar-SA"/>
        </w:rPr>
        <w:t>)</w:t>
      </w:r>
      <w:r w:rsidR="00F05A7C">
        <w:rPr>
          <w:kern w:val="1"/>
          <w:sz w:val="28"/>
          <w:szCs w:val="28"/>
          <w:lang w:eastAsia="ar-SA"/>
        </w:rPr>
        <w:t> </w:t>
      </w:r>
      <w:r w:rsidR="00B407C6" w:rsidRPr="00CE0BEF">
        <w:rPr>
          <w:kern w:val="1"/>
          <w:sz w:val="28"/>
          <w:szCs w:val="28"/>
          <w:lang w:eastAsia="ar-SA"/>
        </w:rPr>
        <w:t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 w:rsidR="003375DA">
        <w:rPr>
          <w:kern w:val="1"/>
          <w:sz w:val="28"/>
          <w:szCs w:val="28"/>
          <w:lang w:eastAsia="ar-SA"/>
        </w:rPr>
        <w:t xml:space="preserve"> и документы, необходимые для предоставления государственной услуги</w:t>
      </w:r>
      <w:r w:rsidR="00B407C6" w:rsidRPr="00CE0BEF">
        <w:rPr>
          <w:kern w:val="1"/>
          <w:sz w:val="28"/>
          <w:szCs w:val="28"/>
          <w:lang w:eastAsia="ar-SA"/>
        </w:rPr>
        <w:t>, а в случае принятия заявления</w:t>
      </w:r>
      <w:r w:rsidR="003375DA">
        <w:rPr>
          <w:kern w:val="1"/>
          <w:sz w:val="28"/>
          <w:szCs w:val="28"/>
          <w:lang w:eastAsia="ar-SA"/>
        </w:rPr>
        <w:t xml:space="preserve"> и документов, необходимых для предоставления государственной услуги,</w:t>
      </w:r>
      <w:r w:rsidR="00B407C6" w:rsidRPr="00CE0BEF">
        <w:rPr>
          <w:kern w:val="1"/>
          <w:sz w:val="28"/>
          <w:szCs w:val="28"/>
          <w:lang w:eastAsia="ar-SA"/>
        </w:rPr>
        <w:t xml:space="preserve"> в электронной форме – направляет за</w:t>
      </w:r>
      <w:r w:rsidR="003375DA">
        <w:rPr>
          <w:kern w:val="1"/>
          <w:sz w:val="28"/>
          <w:szCs w:val="28"/>
          <w:lang w:eastAsia="ar-SA"/>
        </w:rPr>
        <w:t>явителю электронное сообщение о </w:t>
      </w:r>
      <w:r w:rsidR="00B407C6" w:rsidRPr="00CE0BEF">
        <w:rPr>
          <w:kern w:val="1"/>
          <w:sz w:val="28"/>
          <w:szCs w:val="28"/>
          <w:lang w:eastAsia="ar-SA"/>
        </w:rPr>
        <w:t xml:space="preserve">его принятии не позднее рабочего дня, следующего за днем </w:t>
      </w:r>
      <w:r w:rsidR="000C56A9">
        <w:rPr>
          <w:kern w:val="1"/>
          <w:sz w:val="28"/>
          <w:szCs w:val="28"/>
          <w:lang w:eastAsia="ar-SA"/>
        </w:rPr>
        <w:t>подачи</w:t>
      </w:r>
      <w:proofErr w:type="gramEnd"/>
      <w:r w:rsidR="00B407C6" w:rsidRPr="00CE0BEF">
        <w:rPr>
          <w:kern w:val="1"/>
          <w:sz w:val="28"/>
          <w:szCs w:val="28"/>
          <w:lang w:eastAsia="ar-SA"/>
        </w:rPr>
        <w:t xml:space="preserve"> заявления</w:t>
      </w:r>
      <w:r w:rsidR="003375DA">
        <w:rPr>
          <w:kern w:val="1"/>
          <w:sz w:val="28"/>
          <w:szCs w:val="28"/>
          <w:lang w:eastAsia="ar-SA"/>
        </w:rPr>
        <w:t xml:space="preserve"> и</w:t>
      </w:r>
      <w:r w:rsidR="00EC28A2">
        <w:rPr>
          <w:kern w:val="1"/>
          <w:sz w:val="28"/>
          <w:szCs w:val="28"/>
          <w:lang w:eastAsia="ar-SA"/>
        </w:rPr>
        <w:t> </w:t>
      </w:r>
      <w:r w:rsidR="003375DA">
        <w:rPr>
          <w:kern w:val="1"/>
          <w:sz w:val="28"/>
          <w:szCs w:val="28"/>
          <w:lang w:eastAsia="ar-SA"/>
        </w:rPr>
        <w:t>документов, необходимых для предоставления государственной услуги</w:t>
      </w:r>
      <w:r w:rsidR="00B407C6" w:rsidRPr="00CE0BEF">
        <w:rPr>
          <w:kern w:val="1"/>
          <w:sz w:val="28"/>
          <w:szCs w:val="28"/>
          <w:lang w:eastAsia="ar-SA"/>
        </w:rPr>
        <w:t>.</w:t>
      </w:r>
    </w:p>
    <w:p w:rsidR="00B407C6" w:rsidRPr="00115A66" w:rsidRDefault="00115A6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115A66">
        <w:rPr>
          <w:bCs/>
          <w:iCs/>
          <w:kern w:val="1"/>
          <w:sz w:val="28"/>
          <w:szCs w:val="28"/>
          <w:lang w:eastAsia="ar-SA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</w:t>
      </w:r>
      <w:proofErr w:type="gramStart"/>
      <w:r w:rsidR="00B407C6" w:rsidRPr="00115A66">
        <w:rPr>
          <w:bCs/>
          <w:iCs/>
          <w:kern w:val="1"/>
          <w:sz w:val="28"/>
          <w:szCs w:val="28"/>
          <w:lang w:eastAsia="ar-SA"/>
        </w:rPr>
        <w:t>портале</w:t>
      </w:r>
      <w:proofErr w:type="gramEnd"/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государственных и муниципальных услуг Свердловской области.</w:t>
      </w:r>
    </w:p>
    <w:p w:rsidR="00B407C6" w:rsidRPr="00115A66" w:rsidRDefault="00115A6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Специалист многофункциона</w:t>
      </w:r>
      <w:r>
        <w:rPr>
          <w:bCs/>
          <w:iCs/>
          <w:kern w:val="1"/>
          <w:sz w:val="28"/>
          <w:szCs w:val="28"/>
          <w:lang w:eastAsia="ar-SA"/>
        </w:rPr>
        <w:t>льного центра, ответственный за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выполне</w:t>
      </w:r>
      <w:r>
        <w:rPr>
          <w:bCs/>
          <w:iCs/>
          <w:kern w:val="1"/>
          <w:sz w:val="28"/>
          <w:szCs w:val="28"/>
          <w:lang w:eastAsia="ar-SA"/>
        </w:rPr>
        <w:t>ние административной процедуры:</w:t>
      </w:r>
    </w:p>
    <w:p w:rsidR="00B407C6" w:rsidRPr="00926985" w:rsidRDefault="00115A66" w:rsidP="00B869DE">
      <w:pPr>
        <w:widowControl w:val="0"/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 xml:space="preserve">принимает заявление и документы, необходимые для предоставления государственной услуги (при отсутствии </w:t>
      </w:r>
      <w:r w:rsidR="00C85D94" w:rsidRPr="00926985">
        <w:rPr>
          <w:kern w:val="1"/>
          <w:sz w:val="28"/>
          <w:szCs w:val="28"/>
          <w:lang w:eastAsia="ar-SA"/>
        </w:rPr>
        <w:t xml:space="preserve">указанных в пункте 26 настоящего административного регламента </w:t>
      </w:r>
      <w:r w:rsidR="00B407C6" w:rsidRPr="00926985">
        <w:rPr>
          <w:kern w:val="1"/>
          <w:sz w:val="28"/>
          <w:szCs w:val="28"/>
          <w:lang w:eastAsia="ar-SA"/>
        </w:rPr>
        <w:t xml:space="preserve">оснований для отказа в приеме </w:t>
      </w:r>
      <w:r w:rsidR="00C85D94">
        <w:rPr>
          <w:kern w:val="1"/>
          <w:sz w:val="28"/>
          <w:szCs w:val="28"/>
          <w:lang w:eastAsia="ar-SA"/>
        </w:rPr>
        <w:t>заявлений и </w:t>
      </w:r>
      <w:r w:rsidR="00B407C6" w:rsidRPr="00926985">
        <w:rPr>
          <w:kern w:val="1"/>
          <w:sz w:val="28"/>
          <w:szCs w:val="28"/>
          <w:lang w:eastAsia="ar-SA"/>
        </w:rPr>
        <w:t>документов,</w:t>
      </w:r>
      <w:r w:rsidR="00C85D94">
        <w:rPr>
          <w:kern w:val="1"/>
          <w:sz w:val="28"/>
          <w:szCs w:val="28"/>
          <w:lang w:eastAsia="ar-SA"/>
        </w:rPr>
        <w:t xml:space="preserve"> необходимых для предоставления государственной услуги</w:t>
      </w:r>
      <w:r w:rsidR="00B407C6" w:rsidRPr="00926985">
        <w:rPr>
          <w:kern w:val="1"/>
          <w:sz w:val="28"/>
          <w:szCs w:val="28"/>
          <w:lang w:eastAsia="ar-SA"/>
        </w:rPr>
        <w:t>);</w:t>
      </w:r>
    </w:p>
    <w:p w:rsidR="00B407C6" w:rsidRPr="00926985" w:rsidRDefault="00115A6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выдает в день обращения расписку о приеме заявления и документов</w:t>
      </w:r>
      <w:r w:rsidR="00C85D94">
        <w:rPr>
          <w:kern w:val="1"/>
          <w:sz w:val="28"/>
          <w:szCs w:val="28"/>
          <w:lang w:eastAsia="ar-SA"/>
        </w:rPr>
        <w:t>, необходимых для предоставления государственной услуги</w:t>
      </w:r>
      <w:r w:rsidR="00B407C6" w:rsidRPr="00926985">
        <w:rPr>
          <w:kern w:val="1"/>
          <w:sz w:val="28"/>
          <w:szCs w:val="28"/>
          <w:lang w:eastAsia="ar-SA"/>
        </w:rPr>
        <w:t>;</w:t>
      </w:r>
    </w:p>
    <w:p w:rsidR="00B407C6" w:rsidRPr="00926985" w:rsidRDefault="00115A6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направляет заявление и документы</w:t>
      </w:r>
      <w:r w:rsidR="00C85D94">
        <w:rPr>
          <w:kern w:val="1"/>
          <w:sz w:val="28"/>
          <w:szCs w:val="28"/>
          <w:lang w:eastAsia="ar-SA"/>
        </w:rPr>
        <w:t>, необходимые для предоставления государственной услуги,</w:t>
      </w:r>
      <w:r w:rsidR="00B407C6" w:rsidRPr="00926985">
        <w:rPr>
          <w:kern w:val="1"/>
          <w:sz w:val="28"/>
          <w:szCs w:val="28"/>
          <w:lang w:eastAsia="ar-SA"/>
        </w:rPr>
        <w:t xml:space="preserve"> в управление социальной политики.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lastRenderedPageBreak/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Критерием принятия решения по приему заявления и документов, необходимых для предоставления государственной услуги,</w:t>
      </w:r>
      <w:r w:rsidR="00FA50C0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FA50C0" w:rsidRPr="009016BC">
        <w:rPr>
          <w:kern w:val="1"/>
          <w:sz w:val="28"/>
          <w:szCs w:val="28"/>
          <w:lang w:eastAsia="ar-SA"/>
        </w:rPr>
        <w:t>их первичн</w:t>
      </w:r>
      <w:r w:rsidR="00FA50C0">
        <w:rPr>
          <w:kern w:val="1"/>
          <w:sz w:val="28"/>
          <w:szCs w:val="28"/>
          <w:lang w:eastAsia="ar-SA"/>
        </w:rPr>
        <w:t>ой</w:t>
      </w:r>
      <w:r w:rsidR="00FA50C0" w:rsidRPr="009016BC">
        <w:rPr>
          <w:kern w:val="1"/>
          <w:sz w:val="28"/>
          <w:szCs w:val="28"/>
          <w:lang w:eastAsia="ar-SA"/>
        </w:rPr>
        <w:t xml:space="preserve"> проверк</w:t>
      </w:r>
      <w:r w:rsidR="00FA50C0">
        <w:rPr>
          <w:kern w:val="1"/>
          <w:sz w:val="28"/>
          <w:szCs w:val="28"/>
          <w:lang w:eastAsia="ar-SA"/>
        </w:rPr>
        <w:t>е</w:t>
      </w:r>
      <w:r w:rsidR="00FA50C0" w:rsidRPr="009016BC">
        <w:rPr>
          <w:kern w:val="1"/>
          <w:sz w:val="28"/>
          <w:szCs w:val="28"/>
          <w:lang w:eastAsia="ar-SA"/>
        </w:rPr>
        <w:t xml:space="preserve"> и регистраци</w:t>
      </w:r>
      <w:r w:rsidR="00FA50C0">
        <w:rPr>
          <w:kern w:val="1"/>
          <w:sz w:val="28"/>
          <w:szCs w:val="28"/>
          <w:lang w:eastAsia="ar-SA"/>
        </w:rPr>
        <w:t>и,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является отсутствие оснований для отказа в приеме </w:t>
      </w:r>
      <w:r w:rsidR="00FA50C0">
        <w:rPr>
          <w:bCs/>
          <w:iCs/>
          <w:kern w:val="1"/>
          <w:sz w:val="28"/>
          <w:szCs w:val="28"/>
          <w:lang w:eastAsia="ar-SA"/>
        </w:rPr>
        <w:t>заявления и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документов, необходимых для предоставления государственной услуги.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Общий максимальный срок выполнения административной процедуры:</w:t>
      </w:r>
    </w:p>
    <w:p w:rsidR="00B407C6" w:rsidRPr="00926985" w:rsidRDefault="00C85D94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 xml:space="preserve">в случае личного обращения заявителя не </w:t>
      </w:r>
      <w:r w:rsidR="000A3C26">
        <w:rPr>
          <w:kern w:val="1"/>
          <w:sz w:val="28"/>
          <w:szCs w:val="28"/>
          <w:lang w:eastAsia="ar-SA"/>
        </w:rPr>
        <w:t>должен</w:t>
      </w:r>
      <w:r w:rsidR="00B407C6" w:rsidRPr="00926985">
        <w:rPr>
          <w:kern w:val="1"/>
          <w:sz w:val="28"/>
          <w:szCs w:val="28"/>
          <w:lang w:eastAsia="ar-SA"/>
        </w:rPr>
        <w:t xml:space="preserve"> превышать 15 минут;</w:t>
      </w:r>
    </w:p>
    <w:p w:rsidR="00B407C6" w:rsidRPr="00926985" w:rsidRDefault="00C85D94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в случае подачи заявления и документов,</w:t>
      </w:r>
      <w:r w:rsidR="00845392">
        <w:rPr>
          <w:kern w:val="1"/>
          <w:sz w:val="28"/>
          <w:szCs w:val="28"/>
          <w:lang w:eastAsia="ar-SA"/>
        </w:rPr>
        <w:t xml:space="preserve"> необходимых для </w:t>
      </w:r>
      <w:r w:rsidR="002141B0">
        <w:rPr>
          <w:kern w:val="1"/>
          <w:sz w:val="28"/>
          <w:szCs w:val="28"/>
          <w:lang w:eastAsia="ar-SA"/>
        </w:rPr>
        <w:t>предоставления государственной услуги,</w:t>
      </w:r>
      <w:r w:rsidR="00B407C6" w:rsidRPr="00926985">
        <w:rPr>
          <w:kern w:val="1"/>
          <w:sz w:val="28"/>
          <w:szCs w:val="28"/>
          <w:lang w:eastAsia="ar-SA"/>
        </w:rPr>
        <w:t xml:space="preserve"> в ф</w:t>
      </w:r>
      <w:r w:rsidR="00BD3DB4">
        <w:rPr>
          <w:kern w:val="1"/>
          <w:sz w:val="28"/>
          <w:szCs w:val="28"/>
          <w:lang w:eastAsia="ar-SA"/>
        </w:rPr>
        <w:t>орме электронных документов, не </w:t>
      </w:r>
      <w:r w:rsidR="000A3C26">
        <w:rPr>
          <w:kern w:val="1"/>
          <w:sz w:val="28"/>
          <w:szCs w:val="28"/>
          <w:lang w:eastAsia="ar-SA"/>
        </w:rPr>
        <w:t>должен</w:t>
      </w:r>
      <w:r w:rsidR="00B407C6" w:rsidRPr="00926985">
        <w:rPr>
          <w:kern w:val="1"/>
          <w:sz w:val="28"/>
          <w:szCs w:val="28"/>
          <w:lang w:eastAsia="ar-SA"/>
        </w:rPr>
        <w:t xml:space="preserve"> превышать одного рабочего дня, следующего за днем </w:t>
      </w:r>
      <w:r w:rsidR="007C547F">
        <w:rPr>
          <w:kern w:val="1"/>
          <w:sz w:val="28"/>
          <w:szCs w:val="28"/>
          <w:lang w:eastAsia="ar-SA"/>
        </w:rPr>
        <w:t>подачи</w:t>
      </w:r>
      <w:r w:rsidR="00B407C6" w:rsidRPr="00926985">
        <w:rPr>
          <w:kern w:val="1"/>
          <w:sz w:val="28"/>
          <w:szCs w:val="28"/>
          <w:lang w:eastAsia="ar-SA"/>
        </w:rPr>
        <w:t xml:space="preserve"> заявления</w:t>
      </w:r>
      <w:r w:rsidR="00FA50C0">
        <w:rPr>
          <w:kern w:val="1"/>
          <w:sz w:val="28"/>
          <w:szCs w:val="28"/>
          <w:lang w:eastAsia="ar-SA"/>
        </w:rPr>
        <w:t xml:space="preserve"> и документов, необходимых для предоставления государственной услуги,</w:t>
      </w:r>
      <w:r w:rsidR="00BD3DB4">
        <w:rPr>
          <w:kern w:val="1"/>
          <w:sz w:val="28"/>
          <w:szCs w:val="28"/>
          <w:lang w:eastAsia="ar-SA"/>
        </w:rPr>
        <w:t xml:space="preserve"> в </w:t>
      </w:r>
      <w:r w:rsidR="00115A66">
        <w:rPr>
          <w:kern w:val="1"/>
          <w:sz w:val="28"/>
          <w:szCs w:val="28"/>
          <w:lang w:eastAsia="ar-SA"/>
        </w:rPr>
        <w:t>управление социальной политики.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Результатом административной процедуры по приему заявления и документов, необходимых для предоставления государственной услуги, их первичной проверки и регистрации является регистрация поступивш</w:t>
      </w:r>
      <w:r w:rsidR="004F4F94">
        <w:rPr>
          <w:bCs/>
          <w:iCs/>
          <w:kern w:val="1"/>
          <w:sz w:val="28"/>
          <w:szCs w:val="28"/>
          <w:lang w:eastAsia="ar-SA"/>
        </w:rPr>
        <w:t>их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заявления и документов, необходимых для предоставления го</w:t>
      </w:r>
      <w:r w:rsidR="00C85D94">
        <w:rPr>
          <w:bCs/>
          <w:iCs/>
          <w:kern w:val="1"/>
          <w:sz w:val="28"/>
          <w:szCs w:val="28"/>
          <w:lang w:eastAsia="ar-SA"/>
        </w:rPr>
        <w:t>сударственной услуги, в Журнале либо отказ в приеме заявлени</w:t>
      </w:r>
      <w:r w:rsidR="00845392">
        <w:rPr>
          <w:bCs/>
          <w:iCs/>
          <w:kern w:val="1"/>
          <w:sz w:val="28"/>
          <w:szCs w:val="28"/>
          <w:lang w:eastAsia="ar-SA"/>
        </w:rPr>
        <w:t>я и документов, необходимых для </w:t>
      </w:r>
      <w:r w:rsidR="00C85D94">
        <w:rPr>
          <w:bCs/>
          <w:iCs/>
          <w:kern w:val="1"/>
          <w:sz w:val="28"/>
          <w:szCs w:val="28"/>
          <w:lang w:eastAsia="ar-SA"/>
        </w:rPr>
        <w:t>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</w:p>
    <w:p w:rsidR="00B407C6" w:rsidRPr="00321508" w:rsidRDefault="00B407C6" w:rsidP="00DE11BC">
      <w:pPr>
        <w:keepNext/>
        <w:keepLines/>
        <w:tabs>
          <w:tab w:val="left" w:pos="567"/>
        </w:tabs>
        <w:suppressAutoHyphens/>
        <w:jc w:val="center"/>
        <w:rPr>
          <w:kern w:val="1"/>
          <w:sz w:val="28"/>
          <w:szCs w:val="28"/>
          <w:lang w:eastAsia="ar-SA"/>
        </w:rPr>
      </w:pPr>
      <w:r w:rsidRPr="00DE11BC">
        <w:rPr>
          <w:kern w:val="1"/>
          <w:sz w:val="28"/>
          <w:szCs w:val="28"/>
          <w:lang w:eastAsia="ar-SA"/>
        </w:rPr>
        <w:t>Рассмотрение заявления и документов,</w:t>
      </w:r>
      <w:r w:rsidRPr="00DE11BC">
        <w:rPr>
          <w:kern w:val="1"/>
          <w:lang w:eastAsia="ar-SA"/>
        </w:rPr>
        <w:t xml:space="preserve"> </w:t>
      </w:r>
      <w:r w:rsidR="00284E33" w:rsidRPr="00DE11BC">
        <w:rPr>
          <w:kern w:val="1"/>
          <w:sz w:val="28"/>
          <w:szCs w:val="28"/>
          <w:lang w:eastAsia="ar-SA"/>
        </w:rPr>
        <w:t>необходимых для </w:t>
      </w:r>
      <w:r w:rsidRPr="00DE11BC">
        <w:rPr>
          <w:kern w:val="1"/>
          <w:sz w:val="28"/>
          <w:szCs w:val="28"/>
          <w:lang w:eastAsia="ar-SA"/>
        </w:rPr>
        <w:t>предоставления государственной услуги</w:t>
      </w:r>
    </w:p>
    <w:p w:rsidR="00B407C6" w:rsidRPr="00926985" w:rsidRDefault="00B407C6" w:rsidP="00DE11BC">
      <w:pPr>
        <w:keepNext/>
        <w:keepLines/>
        <w:tabs>
          <w:tab w:val="left" w:pos="567"/>
        </w:tabs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</w:t>
      </w:r>
      <w:r>
        <w:rPr>
          <w:bCs/>
          <w:iCs/>
          <w:kern w:val="1"/>
          <w:sz w:val="28"/>
          <w:szCs w:val="28"/>
          <w:lang w:eastAsia="ar-SA"/>
        </w:rPr>
        <w:t>тавления государственной услуги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407C6" w:rsidRPr="00115A66" w:rsidRDefault="00115A6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B407C6" w:rsidRPr="00926985" w:rsidRDefault="00115A66" w:rsidP="00B869DE">
      <w:pPr>
        <w:widowControl w:val="0"/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>проверяет соответствие представленных заявления и документов,</w:t>
      </w:r>
      <w:r w:rsidR="00B407C6" w:rsidRPr="00926985">
        <w:rPr>
          <w:kern w:val="1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B407C6" w:rsidRPr="00926985" w:rsidRDefault="00B407C6" w:rsidP="00B869DE">
      <w:pPr>
        <w:widowControl w:val="0"/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2)</w:t>
      </w:r>
      <w:r w:rsidR="00115A66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B407C6" w:rsidRPr="00926985" w:rsidRDefault="00115A6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4)</w:t>
      </w:r>
      <w:r w:rsidR="00115A66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передает документы, по которым осуществлялся контроль, на рассмотрение начальнику упр</w:t>
      </w:r>
      <w:r w:rsidR="00845392">
        <w:rPr>
          <w:kern w:val="1"/>
          <w:sz w:val="28"/>
          <w:szCs w:val="28"/>
          <w:lang w:eastAsia="ar-SA"/>
        </w:rPr>
        <w:t>авления социальной политики или </w:t>
      </w:r>
      <w:r w:rsidRPr="00926985">
        <w:rPr>
          <w:kern w:val="1"/>
          <w:sz w:val="28"/>
          <w:szCs w:val="28"/>
          <w:lang w:eastAsia="ar-SA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Административная процедура выполняется в </w:t>
      </w:r>
      <w:r w:rsidR="00A763D0">
        <w:rPr>
          <w:bCs/>
          <w:iCs/>
          <w:kern w:val="1"/>
          <w:sz w:val="28"/>
          <w:szCs w:val="28"/>
          <w:lang w:eastAsia="ar-SA"/>
        </w:rPr>
        <w:t>течение трех рабочих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дней.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lastRenderedPageBreak/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Критерием рассмотрения заявлени</w:t>
      </w:r>
      <w:r w:rsidR="00845392">
        <w:rPr>
          <w:bCs/>
          <w:iCs/>
          <w:kern w:val="1"/>
          <w:sz w:val="28"/>
          <w:szCs w:val="28"/>
          <w:lang w:eastAsia="ar-SA"/>
        </w:rPr>
        <w:t>я и документов, необходимых для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предоставления государственной услуги, являются зарегистрированные в управлении социальной политики заявление и док</w:t>
      </w:r>
      <w:r w:rsidR="00845392">
        <w:rPr>
          <w:bCs/>
          <w:iCs/>
          <w:kern w:val="1"/>
          <w:sz w:val="28"/>
          <w:szCs w:val="28"/>
          <w:lang w:eastAsia="ar-SA"/>
        </w:rPr>
        <w:t>ументы, необходимые для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предос</w:t>
      </w:r>
      <w:r>
        <w:rPr>
          <w:bCs/>
          <w:iCs/>
          <w:kern w:val="1"/>
          <w:sz w:val="28"/>
          <w:szCs w:val="28"/>
          <w:lang w:eastAsia="ar-SA"/>
        </w:rPr>
        <w:t>тавления государственной услуги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Результатом административной процедуры по рассмотрению заявления и документов, необходимых для предоставления государственной услуги, является передача начальнику управления социальной </w:t>
      </w:r>
      <w:r w:rsidR="00C85D94">
        <w:rPr>
          <w:bCs/>
          <w:iCs/>
          <w:kern w:val="1"/>
          <w:sz w:val="28"/>
          <w:szCs w:val="28"/>
          <w:lang w:eastAsia="ar-SA"/>
        </w:rPr>
        <w:t>политики или уполномоченному им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лицу проекта решения о </w:t>
      </w:r>
      <w:r>
        <w:rPr>
          <w:bCs/>
          <w:iCs/>
          <w:kern w:val="1"/>
          <w:sz w:val="28"/>
          <w:szCs w:val="28"/>
          <w:lang w:eastAsia="ar-SA"/>
        </w:rPr>
        <w:t xml:space="preserve">предоставлении либо об отказе в 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предоставлении государственной услуги.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321508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21508">
        <w:rPr>
          <w:kern w:val="1"/>
          <w:sz w:val="28"/>
          <w:szCs w:val="28"/>
          <w:lang w:eastAsia="ar-SA"/>
        </w:rPr>
        <w:t>Принятие решения о предоставлен</w:t>
      </w:r>
      <w:r w:rsidR="00284E33" w:rsidRPr="00321508">
        <w:rPr>
          <w:kern w:val="1"/>
          <w:sz w:val="28"/>
          <w:szCs w:val="28"/>
          <w:lang w:eastAsia="ar-SA"/>
        </w:rPr>
        <w:t>ии либо об отказе в </w:t>
      </w:r>
      <w:r w:rsidRPr="00321508">
        <w:rPr>
          <w:kern w:val="1"/>
          <w:sz w:val="28"/>
          <w:szCs w:val="28"/>
          <w:lang w:eastAsia="ar-SA"/>
        </w:rPr>
        <w:t>предоставлении государственной услуги и направление решения заявителю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 </w:t>
      </w:r>
    </w:p>
    <w:p w:rsidR="00B407C6" w:rsidRPr="009F6A0C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Основанием для начала выполнения административной процедуры является передача проекта решения о </w:t>
      </w:r>
      <w:r>
        <w:rPr>
          <w:bCs/>
          <w:iCs/>
          <w:kern w:val="1"/>
          <w:sz w:val="28"/>
          <w:szCs w:val="28"/>
          <w:lang w:eastAsia="ar-SA"/>
        </w:rPr>
        <w:t>предоставлении либо об отказе в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B407C6" w:rsidRPr="00926985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Должностным лицом, ответственным за выполнение административно</w:t>
      </w:r>
      <w:r w:rsidR="00A02C29">
        <w:rPr>
          <w:bCs/>
          <w:iCs/>
          <w:kern w:val="1"/>
          <w:sz w:val="28"/>
          <w:szCs w:val="28"/>
          <w:lang w:eastAsia="ar-SA"/>
        </w:rPr>
        <w:t>го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A02C29">
        <w:rPr>
          <w:bCs/>
          <w:iCs/>
          <w:kern w:val="1"/>
          <w:sz w:val="28"/>
          <w:szCs w:val="28"/>
          <w:lang w:eastAsia="ar-SA"/>
        </w:rPr>
        <w:t>действия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– принятие решения о </w:t>
      </w:r>
      <w:r w:rsidR="00A02C29">
        <w:rPr>
          <w:bCs/>
          <w:iCs/>
          <w:kern w:val="1"/>
          <w:sz w:val="28"/>
          <w:szCs w:val="28"/>
          <w:lang w:eastAsia="ar-SA"/>
        </w:rPr>
        <w:t>предоставлении либо об </w:t>
      </w:r>
      <w:r>
        <w:rPr>
          <w:bCs/>
          <w:iCs/>
          <w:kern w:val="1"/>
          <w:sz w:val="28"/>
          <w:szCs w:val="28"/>
          <w:lang w:eastAsia="ar-SA"/>
        </w:rPr>
        <w:t>отказе в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предоставлении государственной услуги, является начальник управления социальной политики или уполномоченное им</w:t>
      </w:r>
      <w:r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лицо.</w:t>
      </w:r>
    </w:p>
    <w:p w:rsidR="00B407C6" w:rsidRPr="009F6A0C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Должностное лицо, ответственное за выполнение административно</w:t>
      </w:r>
      <w:r w:rsidR="00A02C29">
        <w:rPr>
          <w:bCs/>
          <w:iCs/>
          <w:kern w:val="1"/>
          <w:sz w:val="28"/>
          <w:szCs w:val="28"/>
          <w:lang w:eastAsia="ar-SA"/>
        </w:rPr>
        <w:t>го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A02C29">
        <w:rPr>
          <w:bCs/>
          <w:iCs/>
          <w:kern w:val="1"/>
          <w:sz w:val="28"/>
          <w:szCs w:val="28"/>
          <w:lang w:eastAsia="ar-SA"/>
        </w:rPr>
        <w:t>действия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– направление решения заявителю</w:t>
      </w:r>
      <w:r w:rsidR="00C24174">
        <w:rPr>
          <w:bCs/>
          <w:iCs/>
          <w:kern w:val="1"/>
          <w:sz w:val="28"/>
          <w:szCs w:val="28"/>
          <w:lang w:eastAsia="ar-SA"/>
        </w:rPr>
        <w:t>, определяется в соответствии с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должностными регламентами государственных гражданских служащих, замещающих должности государственной </w:t>
      </w:r>
      <w:r w:rsidR="007C547F">
        <w:rPr>
          <w:bCs/>
          <w:iCs/>
          <w:kern w:val="1"/>
          <w:sz w:val="28"/>
          <w:szCs w:val="28"/>
          <w:lang w:eastAsia="ar-SA"/>
        </w:rPr>
        <w:t>гражданской службы в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управлении социальной политики</w:t>
      </w:r>
      <w:r w:rsidR="00A763D0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F6A0C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Начальник управления социальной политики или уполномоченное им лицо в течение </w:t>
      </w:r>
      <w:r w:rsidR="00A763D0">
        <w:rPr>
          <w:bCs/>
          <w:iCs/>
          <w:kern w:val="1"/>
          <w:sz w:val="28"/>
          <w:szCs w:val="28"/>
          <w:lang w:eastAsia="ar-SA"/>
        </w:rPr>
        <w:t>одного рабочего дня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:</w:t>
      </w:r>
    </w:p>
    <w:p w:rsidR="00B407C6" w:rsidRPr="00926985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рассматривает представленные специалистом документы;</w:t>
      </w:r>
    </w:p>
    <w:p w:rsidR="00B407C6" w:rsidRPr="00926985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принимает решение о предоставлении государственной услуги либо об отказе в предоставлении государственной ус</w:t>
      </w:r>
      <w:r w:rsidR="00845392">
        <w:rPr>
          <w:kern w:val="1"/>
          <w:sz w:val="28"/>
          <w:szCs w:val="28"/>
          <w:lang w:eastAsia="ar-SA"/>
        </w:rPr>
        <w:t>луги, что свидетельствуется его </w:t>
      </w:r>
      <w:r w:rsidRPr="00926985">
        <w:rPr>
          <w:kern w:val="1"/>
          <w:sz w:val="28"/>
          <w:szCs w:val="28"/>
          <w:lang w:eastAsia="ar-SA"/>
        </w:rPr>
        <w:t>подписью в решении, и заверяется печатью управления социальной политики.</w:t>
      </w:r>
    </w:p>
    <w:p w:rsidR="00B407C6" w:rsidRPr="00926985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Сведения о принятом решении вносятся в Журнал в день принятия решения.</w:t>
      </w:r>
    </w:p>
    <w:p w:rsidR="00B407C6" w:rsidRPr="009F6A0C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Должностное лицо, ответственное за выполне</w:t>
      </w:r>
      <w:r w:rsidR="00A509A9">
        <w:rPr>
          <w:bCs/>
          <w:iCs/>
          <w:kern w:val="1"/>
          <w:sz w:val="28"/>
          <w:szCs w:val="28"/>
          <w:lang w:eastAsia="ar-SA"/>
        </w:rPr>
        <w:t>ние административно</w:t>
      </w:r>
      <w:r w:rsidR="00A02C29">
        <w:rPr>
          <w:bCs/>
          <w:iCs/>
          <w:kern w:val="1"/>
          <w:sz w:val="28"/>
          <w:szCs w:val="28"/>
          <w:lang w:eastAsia="ar-SA"/>
        </w:rPr>
        <w:t>го</w:t>
      </w:r>
      <w:r w:rsidR="00A509A9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A02C29">
        <w:rPr>
          <w:bCs/>
          <w:iCs/>
          <w:kern w:val="1"/>
          <w:sz w:val="28"/>
          <w:szCs w:val="28"/>
          <w:lang w:eastAsia="ar-SA"/>
        </w:rPr>
        <w:t>действия</w:t>
      </w:r>
      <w:r w:rsidR="007C547F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7C547F" w:rsidRPr="00926985">
        <w:rPr>
          <w:bCs/>
          <w:iCs/>
          <w:kern w:val="1"/>
          <w:sz w:val="28"/>
          <w:szCs w:val="28"/>
          <w:lang w:eastAsia="ar-SA"/>
        </w:rPr>
        <w:t>– направление решения заявителю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, направляет</w:t>
      </w:r>
      <w:r w:rsidR="00A509A9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решени</w:t>
      </w:r>
      <w:r w:rsidR="00A509A9">
        <w:rPr>
          <w:bCs/>
          <w:iCs/>
          <w:kern w:val="1"/>
          <w:sz w:val="28"/>
          <w:szCs w:val="28"/>
          <w:lang w:eastAsia="ar-SA"/>
        </w:rPr>
        <w:t>е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C24174">
        <w:rPr>
          <w:bCs/>
          <w:iCs/>
          <w:kern w:val="1"/>
          <w:sz w:val="28"/>
          <w:szCs w:val="28"/>
          <w:lang w:eastAsia="ar-SA"/>
        </w:rPr>
        <w:t xml:space="preserve">о предоставлении либо </w:t>
      </w:r>
      <w:r w:rsidR="007C547F">
        <w:rPr>
          <w:bCs/>
          <w:iCs/>
          <w:kern w:val="1"/>
          <w:sz w:val="28"/>
          <w:szCs w:val="28"/>
          <w:lang w:eastAsia="ar-SA"/>
        </w:rPr>
        <w:t>об</w:t>
      </w:r>
      <w:r w:rsidR="00C24174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321508">
        <w:rPr>
          <w:bCs/>
          <w:iCs/>
          <w:kern w:val="1"/>
          <w:sz w:val="28"/>
          <w:szCs w:val="28"/>
          <w:lang w:eastAsia="ar-SA"/>
        </w:rPr>
        <w:t xml:space="preserve">отказе в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предоставлении государственной услуги заявителю</w:t>
      </w:r>
      <w:r w:rsidR="007C547F">
        <w:rPr>
          <w:bCs/>
          <w:iCs/>
          <w:kern w:val="1"/>
          <w:sz w:val="28"/>
          <w:szCs w:val="28"/>
          <w:lang w:eastAsia="ar-SA"/>
        </w:rPr>
        <w:t>, в том числе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7C547F">
        <w:rPr>
          <w:bCs/>
          <w:iCs/>
          <w:kern w:val="1"/>
          <w:sz w:val="28"/>
          <w:szCs w:val="28"/>
          <w:lang w:eastAsia="ar-SA"/>
        </w:rPr>
        <w:t xml:space="preserve">через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многофункциональный центр (в случае подачи заявления через многофункциональный центр) </w:t>
      </w:r>
      <w:r w:rsidR="00321508">
        <w:rPr>
          <w:bCs/>
          <w:iCs/>
          <w:kern w:val="1"/>
          <w:sz w:val="28"/>
          <w:szCs w:val="28"/>
          <w:lang w:eastAsia="ar-SA"/>
        </w:rPr>
        <w:t>в письменной форме</w:t>
      </w:r>
      <w:r w:rsidR="00321508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в течение </w:t>
      </w:r>
      <w:r w:rsidR="00DE11BC">
        <w:rPr>
          <w:bCs/>
          <w:iCs/>
          <w:kern w:val="1"/>
          <w:sz w:val="28"/>
          <w:szCs w:val="28"/>
          <w:lang w:eastAsia="ar-SA"/>
        </w:rPr>
        <w:t>пяти</w:t>
      </w:r>
      <w:r>
        <w:rPr>
          <w:bCs/>
          <w:iCs/>
          <w:kern w:val="1"/>
          <w:sz w:val="28"/>
          <w:szCs w:val="28"/>
          <w:lang w:eastAsia="ar-SA"/>
        </w:rPr>
        <w:t xml:space="preserve"> </w:t>
      </w:r>
      <w:r w:rsidR="007C547F">
        <w:rPr>
          <w:bCs/>
          <w:iCs/>
          <w:kern w:val="1"/>
          <w:sz w:val="28"/>
          <w:szCs w:val="28"/>
          <w:lang w:eastAsia="ar-SA"/>
        </w:rPr>
        <w:t xml:space="preserve">дней с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даты принятия решения способом,</w:t>
      </w:r>
      <w:r>
        <w:rPr>
          <w:bCs/>
          <w:iCs/>
          <w:kern w:val="1"/>
          <w:sz w:val="28"/>
          <w:szCs w:val="28"/>
          <w:lang w:eastAsia="ar-SA"/>
        </w:rPr>
        <w:t xml:space="preserve"> позволяющим подтвердить факт и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д</w:t>
      </w:r>
      <w:r>
        <w:rPr>
          <w:bCs/>
          <w:iCs/>
          <w:kern w:val="1"/>
          <w:sz w:val="28"/>
          <w:szCs w:val="28"/>
          <w:lang w:eastAsia="ar-SA"/>
        </w:rPr>
        <w:t>ату направления.</w:t>
      </w:r>
      <w:proofErr w:type="gramEnd"/>
      <w:r>
        <w:rPr>
          <w:bCs/>
          <w:iCs/>
          <w:kern w:val="1"/>
          <w:sz w:val="28"/>
          <w:szCs w:val="28"/>
          <w:lang w:eastAsia="ar-SA"/>
        </w:rPr>
        <w:t xml:space="preserve"> Одновременно с</w:t>
      </w:r>
      <w:r w:rsidR="0060239D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решени</w:t>
      </w:r>
      <w:r w:rsidR="00A509A9">
        <w:rPr>
          <w:bCs/>
          <w:iCs/>
          <w:kern w:val="1"/>
          <w:sz w:val="28"/>
          <w:szCs w:val="28"/>
          <w:lang w:eastAsia="ar-SA"/>
        </w:rPr>
        <w:t>ем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об отказе в предоставлении госу</w:t>
      </w:r>
      <w:r w:rsidR="00A509A9">
        <w:rPr>
          <w:bCs/>
          <w:iCs/>
          <w:kern w:val="1"/>
          <w:sz w:val="28"/>
          <w:szCs w:val="28"/>
          <w:lang w:eastAsia="ar-SA"/>
        </w:rPr>
        <w:t>дарственной услуги заявителю (в</w:t>
      </w:r>
      <w:r w:rsidR="0060239D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многофункциональный центр) направляются также представленные заявителем документы.</w:t>
      </w:r>
    </w:p>
    <w:p w:rsidR="00B407C6" w:rsidRPr="00926985" w:rsidRDefault="00D95960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D95960">
        <w:rPr>
          <w:kern w:val="1"/>
          <w:sz w:val="28"/>
          <w:szCs w:val="28"/>
          <w:lang w:eastAsia="ar-SA"/>
        </w:rPr>
        <w:t xml:space="preserve">При подаче заявления </w:t>
      </w:r>
      <w:r w:rsidR="00B765EE">
        <w:rPr>
          <w:kern w:val="1"/>
          <w:sz w:val="28"/>
          <w:szCs w:val="28"/>
          <w:lang w:eastAsia="ar-SA"/>
        </w:rPr>
        <w:t xml:space="preserve">и документов, необходимых для предоставления государственной услуги, </w:t>
      </w:r>
      <w:r w:rsidRPr="00D95960">
        <w:rPr>
          <w:kern w:val="1"/>
          <w:sz w:val="28"/>
          <w:szCs w:val="28"/>
          <w:lang w:eastAsia="ar-SA"/>
        </w:rPr>
        <w:t>в форме электро</w:t>
      </w:r>
      <w:r>
        <w:rPr>
          <w:kern w:val="1"/>
          <w:sz w:val="28"/>
          <w:szCs w:val="28"/>
          <w:lang w:eastAsia="ar-SA"/>
        </w:rPr>
        <w:t>нн</w:t>
      </w:r>
      <w:r w:rsidR="00B765EE">
        <w:rPr>
          <w:kern w:val="1"/>
          <w:sz w:val="28"/>
          <w:szCs w:val="28"/>
          <w:lang w:eastAsia="ar-SA"/>
        </w:rPr>
        <w:t>ых</w:t>
      </w:r>
      <w:r>
        <w:rPr>
          <w:kern w:val="1"/>
          <w:sz w:val="28"/>
          <w:szCs w:val="28"/>
          <w:lang w:eastAsia="ar-SA"/>
        </w:rPr>
        <w:t xml:space="preserve"> документ</w:t>
      </w:r>
      <w:r w:rsidR="00B765EE">
        <w:rPr>
          <w:kern w:val="1"/>
          <w:sz w:val="28"/>
          <w:szCs w:val="28"/>
          <w:lang w:eastAsia="ar-SA"/>
        </w:rPr>
        <w:t>ов</w:t>
      </w:r>
      <w:r>
        <w:rPr>
          <w:kern w:val="1"/>
          <w:sz w:val="28"/>
          <w:szCs w:val="28"/>
          <w:lang w:eastAsia="ar-SA"/>
        </w:rPr>
        <w:t xml:space="preserve"> копия решения </w:t>
      </w:r>
      <w:r>
        <w:rPr>
          <w:kern w:val="1"/>
          <w:sz w:val="28"/>
          <w:szCs w:val="28"/>
          <w:lang w:eastAsia="ar-SA"/>
        </w:rPr>
        <w:lastRenderedPageBreak/>
        <w:t>о </w:t>
      </w:r>
      <w:r w:rsidRPr="00D95960">
        <w:rPr>
          <w:kern w:val="1"/>
          <w:sz w:val="28"/>
          <w:szCs w:val="28"/>
          <w:lang w:eastAsia="ar-SA"/>
        </w:rPr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28695E" w:rsidRDefault="00B407C6" w:rsidP="0028695E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</w:t>
      </w:r>
      <w:r w:rsidR="00BD3DB4">
        <w:rPr>
          <w:kern w:val="1"/>
          <w:sz w:val="28"/>
          <w:szCs w:val="28"/>
          <w:lang w:eastAsia="ar-SA"/>
        </w:rPr>
        <w:t>овской области, копия решения о </w:t>
      </w:r>
      <w:r w:rsidRPr="00926985">
        <w:rPr>
          <w:kern w:val="1"/>
          <w:sz w:val="28"/>
          <w:szCs w:val="28"/>
          <w:lang w:eastAsia="ar-SA"/>
        </w:rPr>
        <w:t>предоставлении либо об отказе в предоставлении государственной услуги направляется в личный кабинет заявителя на е</w:t>
      </w:r>
      <w:r w:rsidR="00845392">
        <w:rPr>
          <w:kern w:val="1"/>
          <w:sz w:val="28"/>
          <w:szCs w:val="28"/>
          <w:lang w:eastAsia="ar-SA"/>
        </w:rPr>
        <w:t>дином портале государственных и </w:t>
      </w:r>
      <w:r w:rsidRPr="00926985">
        <w:rPr>
          <w:kern w:val="1"/>
          <w:sz w:val="28"/>
          <w:szCs w:val="28"/>
          <w:lang w:eastAsia="ar-SA"/>
        </w:rPr>
        <w:t>муниципальных услуг или портале государственных и муниципальных услуг Свердловской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области. По выбору заявителя дополнительно решение направляется (вручается) заявителю лично, по почте, в электронной форме.</w:t>
      </w:r>
    </w:p>
    <w:p w:rsidR="0028695E" w:rsidRPr="0028695E" w:rsidRDefault="00A509A9" w:rsidP="0028695E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28695E" w:rsidRPr="002E5C4C">
        <w:rPr>
          <w:sz w:val="28"/>
          <w:szCs w:val="28"/>
        </w:rPr>
        <w:t>Общий максимальный срок выполнения административной процедуры не должен превышать шест</w:t>
      </w:r>
      <w:r w:rsidR="0028695E">
        <w:rPr>
          <w:sz w:val="28"/>
          <w:szCs w:val="28"/>
        </w:rPr>
        <w:t>и</w:t>
      </w:r>
      <w:r w:rsidR="0028695E" w:rsidRPr="002E5C4C">
        <w:rPr>
          <w:sz w:val="28"/>
          <w:szCs w:val="28"/>
        </w:rPr>
        <w:t xml:space="preserve"> дней.</w:t>
      </w:r>
    </w:p>
    <w:p w:rsidR="00B407C6" w:rsidRPr="00926985" w:rsidRDefault="00A509A9" w:rsidP="0028695E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="00B407C6" w:rsidRPr="00A509A9">
        <w:rPr>
          <w:bCs/>
          <w:iCs/>
          <w:kern w:val="1"/>
          <w:sz w:val="28"/>
          <w:szCs w:val="28"/>
          <w:lang w:eastAsia="ar-SA"/>
        </w:rPr>
        <w:t xml:space="preserve">направления решения заявителю либо в многофункциональный центр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являе</w:t>
      </w:r>
      <w:r w:rsidR="005E1BDB">
        <w:rPr>
          <w:bCs/>
          <w:iCs/>
          <w:kern w:val="1"/>
          <w:sz w:val="28"/>
          <w:szCs w:val="28"/>
          <w:lang w:eastAsia="ar-SA"/>
        </w:rPr>
        <w:t>тся получение проекта решения о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предоставлении либо об отказе в предоставлении государственной услуги начальником управления социальной</w:t>
      </w:r>
      <w:r>
        <w:rPr>
          <w:bCs/>
          <w:iCs/>
          <w:kern w:val="1"/>
          <w:sz w:val="28"/>
          <w:szCs w:val="28"/>
          <w:lang w:eastAsia="ar-SA"/>
        </w:rPr>
        <w:t xml:space="preserve"> политики или уполномоченным им</w:t>
      </w:r>
      <w:r w:rsidR="00C24174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лицом.</w:t>
      </w:r>
    </w:p>
    <w:p w:rsidR="00B407C6" w:rsidRDefault="00B407C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A509A9">
        <w:rPr>
          <w:bCs/>
          <w:iCs/>
          <w:kern w:val="1"/>
          <w:sz w:val="28"/>
          <w:szCs w:val="28"/>
          <w:lang w:eastAsia="ar-SA"/>
        </w:rPr>
        <w:t>направление решения заявителю</w:t>
      </w:r>
      <w:r w:rsidRPr="00926985">
        <w:rPr>
          <w:bCs/>
          <w:iCs/>
          <w:kern w:val="1"/>
          <w:sz w:val="28"/>
          <w:szCs w:val="28"/>
          <w:lang w:eastAsia="ar-SA"/>
        </w:rPr>
        <w:t>.</w:t>
      </w:r>
    </w:p>
    <w:p w:rsidR="001F3F36" w:rsidRPr="00926985" w:rsidRDefault="001F3F36" w:rsidP="00B869DE">
      <w:pPr>
        <w:pStyle w:val="af0"/>
        <w:widowControl w:val="0"/>
        <w:shd w:val="clear" w:color="auto" w:fill="FFFFFF"/>
        <w:tabs>
          <w:tab w:val="left" w:pos="1134"/>
        </w:tabs>
        <w:suppressAutoHyphens/>
        <w:ind w:left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Default="0028695E" w:rsidP="0028695E">
      <w:pPr>
        <w:keepNext/>
        <w:shd w:val="clear" w:color="auto" w:fill="FFFFFF"/>
        <w:tabs>
          <w:tab w:val="left" w:pos="709"/>
        </w:tabs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  <w:r w:rsidRPr="0028695E">
        <w:rPr>
          <w:kern w:val="1"/>
          <w:sz w:val="28"/>
          <w:szCs w:val="28"/>
          <w:lang w:eastAsia="ar-SA"/>
        </w:rPr>
        <w:t>Организация выплаты денежной компенсации вместо получения путевки на</w:t>
      </w:r>
      <w:r>
        <w:rPr>
          <w:kern w:val="1"/>
          <w:sz w:val="28"/>
          <w:szCs w:val="28"/>
          <w:lang w:eastAsia="ar-SA"/>
        </w:rPr>
        <w:t> </w:t>
      </w:r>
      <w:r w:rsidRPr="0028695E">
        <w:rPr>
          <w:kern w:val="1"/>
          <w:sz w:val="28"/>
          <w:szCs w:val="28"/>
          <w:lang w:eastAsia="ar-SA"/>
        </w:rPr>
        <w:t>санаторно-курортное лечение</w:t>
      </w:r>
    </w:p>
    <w:p w:rsidR="0028695E" w:rsidRPr="0079214D" w:rsidRDefault="0028695E" w:rsidP="001F3F36">
      <w:pPr>
        <w:keepNext/>
        <w:shd w:val="clear" w:color="auto" w:fill="FFFFFF"/>
        <w:tabs>
          <w:tab w:val="left" w:pos="709"/>
        </w:tabs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</w:p>
    <w:p w:rsidR="00B407C6" w:rsidRPr="00926985" w:rsidRDefault="00E30A1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>Основанием для начала административной процедуры является принятие начальником управления социальной</w:t>
      </w:r>
      <w:r>
        <w:rPr>
          <w:bCs/>
          <w:iCs/>
          <w:kern w:val="1"/>
          <w:sz w:val="28"/>
          <w:szCs w:val="28"/>
          <w:lang w:eastAsia="ar-SA"/>
        </w:rPr>
        <w:t xml:space="preserve"> политики или уполномоченным им 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>лицом решения о предоставлении государственной услуги.</w:t>
      </w:r>
    </w:p>
    <w:p w:rsidR="00B407C6" w:rsidRPr="00926985" w:rsidRDefault="00E30A1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407C6" w:rsidRPr="00926985" w:rsidRDefault="00E30A1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1)</w:t>
      </w:r>
      <w:r w:rsidRPr="00926985">
        <w:rPr>
          <w:kern w:val="1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вносит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в базу данных получателей</w:t>
      </w:r>
      <w:r w:rsidRPr="00926985">
        <w:rPr>
          <w:kern w:val="1"/>
          <w:lang w:eastAsia="ar-SA"/>
        </w:rPr>
        <w:t xml:space="preserve"> 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информацию о способе выплаты </w:t>
      </w:r>
      <w:r w:rsidR="0028695E">
        <w:rPr>
          <w:sz w:val="28"/>
          <w:szCs w:val="28"/>
        </w:rPr>
        <w:t>денежной компенсации вместо получения путевки на</w:t>
      </w:r>
      <w:r w:rsidR="0028695E">
        <w:rPr>
          <w:sz w:val="28"/>
          <w:szCs w:val="28"/>
          <w:lang w:val="en-US"/>
        </w:rPr>
        <w:t> </w:t>
      </w:r>
      <w:r w:rsidR="0028695E">
        <w:rPr>
          <w:sz w:val="28"/>
          <w:szCs w:val="28"/>
        </w:rPr>
        <w:t>санаторно-курортное лечение</w:t>
      </w:r>
      <w:r w:rsidR="00E30A19" w:rsidRPr="00E30A19">
        <w:rPr>
          <w:bCs/>
          <w:iCs/>
          <w:kern w:val="1"/>
          <w:sz w:val="28"/>
          <w:szCs w:val="28"/>
          <w:lang w:eastAsia="ar-SA"/>
        </w:rPr>
        <w:t xml:space="preserve"> </w:t>
      </w:r>
      <w:r w:rsidRPr="00926985">
        <w:rPr>
          <w:bCs/>
          <w:iCs/>
          <w:kern w:val="1"/>
          <w:sz w:val="28"/>
          <w:szCs w:val="28"/>
          <w:lang w:eastAsia="ar-SA"/>
        </w:rPr>
        <w:t>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2) начисляет суммы </w:t>
      </w:r>
      <w:r w:rsidR="0028695E">
        <w:rPr>
          <w:sz w:val="28"/>
          <w:szCs w:val="28"/>
        </w:rPr>
        <w:t>денежной компенсации вместо получения путевки на</w:t>
      </w:r>
      <w:r w:rsidR="0028695E">
        <w:rPr>
          <w:sz w:val="28"/>
          <w:szCs w:val="28"/>
          <w:lang w:val="en-US"/>
        </w:rPr>
        <w:t> </w:t>
      </w:r>
      <w:r w:rsidR="0028695E">
        <w:rPr>
          <w:sz w:val="28"/>
          <w:szCs w:val="28"/>
        </w:rPr>
        <w:t>санаторно-курортное лечение</w:t>
      </w:r>
      <w:r w:rsidR="00E30A19" w:rsidRPr="00E30A19">
        <w:rPr>
          <w:bCs/>
          <w:iCs/>
          <w:kern w:val="1"/>
          <w:sz w:val="28"/>
          <w:szCs w:val="28"/>
          <w:lang w:eastAsia="ar-SA"/>
        </w:rPr>
        <w:t xml:space="preserve"> </w:t>
      </w:r>
      <w:r w:rsidRPr="00926985">
        <w:rPr>
          <w:bCs/>
          <w:iCs/>
          <w:kern w:val="1"/>
          <w:sz w:val="28"/>
          <w:szCs w:val="28"/>
          <w:lang w:eastAsia="ar-SA"/>
        </w:rPr>
        <w:t>к</w:t>
      </w:r>
      <w:r w:rsidR="0028695E">
        <w:rPr>
          <w:bCs/>
          <w:iCs/>
          <w:kern w:val="1"/>
          <w:sz w:val="28"/>
          <w:szCs w:val="28"/>
          <w:lang w:eastAsia="ar-SA"/>
        </w:rPr>
        <w:t xml:space="preserve"> </w:t>
      </w:r>
      <w:r w:rsidRPr="00926985">
        <w:rPr>
          <w:bCs/>
          <w:iCs/>
          <w:kern w:val="1"/>
          <w:sz w:val="28"/>
          <w:szCs w:val="28"/>
          <w:lang w:eastAsia="ar-SA"/>
        </w:rPr>
        <w:t>выплате в базе данных получателей.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Уведомление заявителя по результатам данной процедуры нормативными правовыми актами не установлено.</w:t>
      </w:r>
    </w:p>
    <w:p w:rsidR="00B407C6" w:rsidRPr="00926985" w:rsidRDefault="00E30A1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lastRenderedPageBreak/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Общий максимальный срок выполнения административной процедуры не должен превышать одного рабочего дня.</w:t>
      </w:r>
    </w:p>
    <w:p w:rsidR="00B407C6" w:rsidRPr="00926985" w:rsidRDefault="00E30A1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Критерием о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 xml:space="preserve">рганизации выплаты </w:t>
      </w:r>
      <w:r w:rsidR="0028695E">
        <w:rPr>
          <w:sz w:val="28"/>
          <w:szCs w:val="28"/>
        </w:rPr>
        <w:t>денежной компенсации вместо получения путевки на санаторно-курортное лечение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 Результатом административной процедуры является</w:t>
      </w:r>
      <w:r w:rsidRPr="00E30A19">
        <w:rPr>
          <w:bCs/>
          <w:iCs/>
          <w:kern w:val="1"/>
          <w:sz w:val="28"/>
          <w:szCs w:val="28"/>
          <w:lang w:eastAsia="ar-SA"/>
        </w:rPr>
        <w:t xml:space="preserve"> внесение в базу данных получателей информации, необходимой для выплаты </w:t>
      </w:r>
      <w:r w:rsidR="0028695E">
        <w:rPr>
          <w:sz w:val="28"/>
          <w:szCs w:val="28"/>
        </w:rPr>
        <w:t>денежной компенсации вместо получения путевки на санаторно-курортное лечение</w:t>
      </w:r>
      <w:r w:rsidRPr="00E30A19">
        <w:rPr>
          <w:bCs/>
          <w:iCs/>
          <w:kern w:val="1"/>
          <w:sz w:val="28"/>
          <w:szCs w:val="28"/>
          <w:lang w:eastAsia="ar-SA"/>
        </w:rPr>
        <w:t xml:space="preserve"> заявителю через организации почтовой связи, кредитные организации либо организации, осуществляющие деятельность по доставке социальных пособий</w:t>
      </w:r>
      <w:r w:rsidRPr="00926985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4F4F94" w:rsidP="00E91101">
      <w:pPr>
        <w:keepNext/>
        <w:keepLines/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79214D">
        <w:rPr>
          <w:b/>
          <w:kern w:val="1"/>
          <w:sz w:val="28"/>
          <w:szCs w:val="28"/>
          <w:lang w:eastAsia="ar-SA"/>
        </w:rPr>
        <w:t>4</w:t>
      </w:r>
      <w:r w:rsidR="00B407C6" w:rsidRPr="00926985">
        <w:rPr>
          <w:b/>
          <w:kern w:val="1"/>
          <w:sz w:val="28"/>
          <w:szCs w:val="28"/>
          <w:lang w:eastAsia="ar-SA"/>
        </w:rPr>
        <w:t xml:space="preserve">. Формы </w:t>
      </w:r>
      <w:proofErr w:type="gramStart"/>
      <w:r w:rsidR="00B407C6" w:rsidRPr="00926985">
        <w:rPr>
          <w:b/>
          <w:kern w:val="1"/>
          <w:sz w:val="28"/>
          <w:szCs w:val="28"/>
          <w:lang w:eastAsia="ar-SA"/>
        </w:rPr>
        <w:t>контроля за</w:t>
      </w:r>
      <w:proofErr w:type="gramEnd"/>
      <w:r w:rsidR="00B407C6" w:rsidRPr="00926985">
        <w:rPr>
          <w:b/>
          <w:kern w:val="1"/>
          <w:sz w:val="28"/>
          <w:szCs w:val="28"/>
          <w:lang w:eastAsia="ar-SA"/>
        </w:rPr>
        <w:t xml:space="preserve"> предоставлением государственной услуги</w:t>
      </w:r>
    </w:p>
    <w:p w:rsidR="00B407C6" w:rsidRPr="00926985" w:rsidRDefault="00B407C6" w:rsidP="00E91101">
      <w:pPr>
        <w:keepNext/>
        <w:keepLines/>
        <w:shd w:val="clear" w:color="auto" w:fill="FFFFFF"/>
        <w:tabs>
          <w:tab w:val="left" w:pos="6260"/>
        </w:tabs>
        <w:suppressAutoHyphens/>
        <w:ind w:firstLine="709"/>
        <w:rPr>
          <w:kern w:val="1"/>
          <w:sz w:val="28"/>
          <w:szCs w:val="28"/>
          <w:lang w:eastAsia="ar-SA"/>
        </w:rPr>
      </w:pPr>
      <w:r w:rsidRPr="00926985">
        <w:rPr>
          <w:b/>
          <w:bCs/>
          <w:kern w:val="1"/>
          <w:sz w:val="28"/>
          <w:szCs w:val="28"/>
          <w:lang w:eastAsia="ar-SA"/>
        </w:rPr>
        <w:tab/>
      </w: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 xml:space="preserve">Порядок осуществления текущего </w:t>
      </w:r>
      <w:proofErr w:type="gramStart"/>
      <w:r w:rsidRPr="0079214D">
        <w:rPr>
          <w:kern w:val="1"/>
          <w:sz w:val="28"/>
          <w:szCs w:val="28"/>
          <w:lang w:eastAsia="ar-SA"/>
        </w:rPr>
        <w:t>контроля за</w:t>
      </w:r>
      <w:proofErr w:type="gramEnd"/>
      <w:r w:rsidRPr="0079214D">
        <w:rPr>
          <w:kern w:val="1"/>
          <w:sz w:val="28"/>
          <w:szCs w:val="28"/>
          <w:lang w:eastAsia="ar-SA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</w:t>
      </w:r>
      <w:r w:rsidR="00284E33" w:rsidRPr="0079214D">
        <w:rPr>
          <w:kern w:val="1"/>
          <w:sz w:val="28"/>
          <w:szCs w:val="28"/>
          <w:lang w:eastAsia="ar-SA"/>
        </w:rPr>
        <w:t>лению государственной услуги, а</w:t>
      </w:r>
      <w:r w:rsidR="0079214D">
        <w:rPr>
          <w:kern w:val="1"/>
          <w:sz w:val="28"/>
          <w:szCs w:val="28"/>
          <w:lang w:eastAsia="ar-SA"/>
        </w:rPr>
        <w:t xml:space="preserve"> </w:t>
      </w:r>
      <w:r w:rsidRPr="0079214D">
        <w:rPr>
          <w:kern w:val="1"/>
          <w:sz w:val="28"/>
          <w:szCs w:val="28"/>
          <w:lang w:eastAsia="ar-SA"/>
        </w:rPr>
        <w:t>также принятием ими решений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Текущий </w:t>
      </w:r>
      <w:proofErr w:type="gramStart"/>
      <w:r w:rsidR="00B407C6" w:rsidRPr="009C78D8">
        <w:rPr>
          <w:bCs/>
          <w:iCs/>
          <w:kern w:val="1"/>
          <w:sz w:val="28"/>
          <w:szCs w:val="28"/>
          <w:lang w:eastAsia="ar-SA"/>
        </w:rPr>
        <w:t>контроль за</w:t>
      </w:r>
      <w:proofErr w:type="gramEnd"/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 соблюдением положений настоящего административного регламента и нормативных правовых актов, перечисленных в пункте </w:t>
      </w:r>
      <w:r>
        <w:rPr>
          <w:bCs/>
          <w:iCs/>
          <w:kern w:val="1"/>
          <w:sz w:val="28"/>
          <w:szCs w:val="28"/>
          <w:lang w:eastAsia="ar-SA"/>
        </w:rPr>
        <w:t>20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B407C6" w:rsidRPr="009C78D8" w:rsidRDefault="009C78D8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Лицами, указанными в пункте 7</w:t>
      </w:r>
      <w:r w:rsidR="00B765EE">
        <w:rPr>
          <w:kern w:val="1"/>
          <w:sz w:val="28"/>
          <w:szCs w:val="28"/>
          <w:lang w:eastAsia="ar-SA"/>
        </w:rPr>
        <w:t>5</w:t>
      </w:r>
      <w:r w:rsidRPr="00926985">
        <w:rPr>
          <w:kern w:val="1"/>
          <w:sz w:val="28"/>
          <w:szCs w:val="28"/>
          <w:lang w:eastAsia="ar-SA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</w:t>
      </w:r>
      <w:r w:rsidR="009C78D8">
        <w:rPr>
          <w:kern w:val="1"/>
          <w:sz w:val="28"/>
          <w:szCs w:val="28"/>
          <w:lang w:eastAsia="ar-SA"/>
        </w:rPr>
        <w:t>20</w:t>
      </w:r>
      <w:r w:rsidRPr="00926985">
        <w:rPr>
          <w:kern w:val="1"/>
          <w:sz w:val="28"/>
          <w:szCs w:val="28"/>
          <w:lang w:eastAsia="ar-SA"/>
        </w:rPr>
        <w:t xml:space="preserve"> настоящего административного регламента.</w:t>
      </w:r>
    </w:p>
    <w:p w:rsidR="00B407C6" w:rsidRPr="009C78D8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C78D8">
        <w:rPr>
          <w:bCs/>
          <w:iCs/>
          <w:kern w:val="1"/>
          <w:sz w:val="28"/>
          <w:szCs w:val="28"/>
          <w:lang w:eastAsia="ar-SA"/>
        </w:rPr>
        <w:t xml:space="preserve"> Текущий </w:t>
      </w:r>
      <w:proofErr w:type="gramStart"/>
      <w:r w:rsidRPr="009C78D8">
        <w:rPr>
          <w:bCs/>
          <w:iCs/>
          <w:kern w:val="1"/>
          <w:sz w:val="28"/>
          <w:szCs w:val="28"/>
          <w:lang w:eastAsia="ar-SA"/>
        </w:rPr>
        <w:t>контроль за</w:t>
      </w:r>
      <w:proofErr w:type="gramEnd"/>
      <w:r w:rsidRPr="009C78D8">
        <w:rPr>
          <w:bCs/>
          <w:iCs/>
          <w:kern w:val="1"/>
          <w:sz w:val="28"/>
          <w:szCs w:val="28"/>
          <w:lang w:eastAsia="ar-SA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0A3C2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lastRenderedPageBreak/>
        <w:t>Порядок и периодичность осуществления плановых и внеплановых проверок полноты и качества предоставления государственной услуги, в</w:t>
      </w:r>
      <w:r w:rsidR="00284E33" w:rsidRPr="0079214D">
        <w:rPr>
          <w:kern w:val="1"/>
          <w:sz w:val="28"/>
          <w:szCs w:val="28"/>
          <w:lang w:eastAsia="ar-SA"/>
        </w:rPr>
        <w:t> том </w:t>
      </w:r>
      <w:r w:rsidRPr="0079214D">
        <w:rPr>
          <w:kern w:val="1"/>
          <w:sz w:val="28"/>
          <w:szCs w:val="28"/>
          <w:lang w:eastAsia="ar-SA"/>
        </w:rPr>
        <w:t xml:space="preserve">числе порядок и формы </w:t>
      </w:r>
      <w:proofErr w:type="gramStart"/>
      <w:r w:rsidRPr="0079214D">
        <w:rPr>
          <w:kern w:val="1"/>
          <w:sz w:val="28"/>
          <w:szCs w:val="28"/>
          <w:lang w:eastAsia="ar-SA"/>
        </w:rPr>
        <w:t>контроля за</w:t>
      </w:r>
      <w:proofErr w:type="gramEnd"/>
      <w:r w:rsidRPr="0079214D">
        <w:rPr>
          <w:kern w:val="1"/>
          <w:sz w:val="28"/>
          <w:szCs w:val="28"/>
          <w:lang w:eastAsia="ar-SA"/>
        </w:rPr>
        <w:t xml:space="preserve"> полнотой и качеством предоставления государственной услуги</w:t>
      </w:r>
    </w:p>
    <w:p w:rsidR="00B407C6" w:rsidRPr="00926985" w:rsidRDefault="00B407C6" w:rsidP="000A3C26">
      <w:pPr>
        <w:keepNext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C78D8" w:rsidRDefault="009C78D8" w:rsidP="000A3C26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C78D8">
        <w:rPr>
          <w:bCs/>
          <w:iCs/>
          <w:kern w:val="1"/>
          <w:sz w:val="28"/>
          <w:szCs w:val="28"/>
          <w:lang w:eastAsia="ar-SA"/>
        </w:rPr>
        <w:t>Контроль за</w:t>
      </w:r>
      <w:proofErr w:type="gramEnd"/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5A5330">
        <w:rPr>
          <w:bCs/>
          <w:iCs/>
          <w:kern w:val="1"/>
          <w:sz w:val="28"/>
          <w:szCs w:val="28"/>
          <w:lang w:eastAsia="ar-SA"/>
        </w:rPr>
        <w:t>заявителей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, рассмотрение, принятие </w:t>
      </w:r>
      <w:r w:rsidR="00B765EE">
        <w:rPr>
          <w:bCs/>
          <w:iCs/>
          <w:kern w:val="1"/>
          <w:sz w:val="28"/>
          <w:szCs w:val="28"/>
          <w:lang w:eastAsia="ar-SA"/>
        </w:rPr>
        <w:t xml:space="preserve">решений и </w:t>
      </w:r>
      <w:r w:rsidR="005A5330">
        <w:rPr>
          <w:bCs/>
          <w:iCs/>
          <w:kern w:val="1"/>
          <w:sz w:val="28"/>
          <w:szCs w:val="28"/>
          <w:lang w:eastAsia="ar-SA"/>
        </w:rPr>
        <w:t>подготовку ответов на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обращения </w:t>
      </w:r>
      <w:r w:rsidR="005A5330">
        <w:rPr>
          <w:bCs/>
          <w:iCs/>
          <w:kern w:val="1"/>
          <w:sz w:val="28"/>
          <w:szCs w:val="28"/>
          <w:lang w:eastAsia="ar-SA"/>
        </w:rPr>
        <w:t>заявителей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, содержащие жалобы на действия (бездействие) специалистов управления социальной политики.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rFonts w:ascii="Arial" w:hAnsi="Arial" w:cs="Arial"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 w:rsidR="004F4F94">
        <w:rPr>
          <w:kern w:val="1"/>
          <w:sz w:val="28"/>
          <w:szCs w:val="28"/>
          <w:lang w:eastAsia="ar-SA"/>
        </w:rPr>
        <w:t>заявителя</w:t>
      </w:r>
      <w:r w:rsidRPr="00926985">
        <w:rPr>
          <w:kern w:val="1"/>
          <w:sz w:val="28"/>
          <w:szCs w:val="28"/>
          <w:lang w:eastAsia="ar-SA"/>
        </w:rPr>
        <w:t>).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</w:t>
      </w:r>
      <w:r w:rsidR="00845392">
        <w:rPr>
          <w:bCs/>
          <w:iCs/>
          <w:kern w:val="1"/>
          <w:sz w:val="28"/>
          <w:szCs w:val="28"/>
          <w:lang w:eastAsia="ar-SA"/>
        </w:rPr>
        <w:t>ую законодательством Российской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0A3C26">
      <w:pPr>
        <w:keepNext/>
        <w:shd w:val="clear" w:color="auto" w:fill="FFFFFF"/>
        <w:tabs>
          <w:tab w:val="left" w:pos="567"/>
        </w:tabs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 xml:space="preserve">Положения, характеризующие требования к порядку и формам </w:t>
      </w:r>
      <w:proofErr w:type="gramStart"/>
      <w:r w:rsidRPr="0079214D">
        <w:rPr>
          <w:kern w:val="1"/>
          <w:sz w:val="28"/>
          <w:szCs w:val="28"/>
          <w:lang w:eastAsia="ar-SA"/>
        </w:rPr>
        <w:t>контроля за</w:t>
      </w:r>
      <w:proofErr w:type="gramEnd"/>
      <w:r w:rsidRPr="0079214D">
        <w:rPr>
          <w:kern w:val="1"/>
          <w:sz w:val="28"/>
          <w:szCs w:val="28"/>
          <w:lang w:eastAsia="ar-SA"/>
        </w:rPr>
        <w:t> предоставлением государ</w:t>
      </w:r>
      <w:r w:rsidR="0079214D">
        <w:rPr>
          <w:kern w:val="1"/>
          <w:sz w:val="28"/>
          <w:szCs w:val="28"/>
          <w:lang w:eastAsia="ar-SA"/>
        </w:rPr>
        <w:t xml:space="preserve">ственной услуги, в том числе </w:t>
      </w:r>
      <w:r w:rsidR="00284E33" w:rsidRPr="0079214D">
        <w:rPr>
          <w:kern w:val="1"/>
          <w:sz w:val="28"/>
          <w:szCs w:val="28"/>
          <w:lang w:eastAsia="ar-SA"/>
        </w:rPr>
        <w:t>со </w:t>
      </w:r>
      <w:r w:rsidRPr="0079214D">
        <w:rPr>
          <w:kern w:val="1"/>
          <w:sz w:val="28"/>
          <w:szCs w:val="28"/>
          <w:lang w:eastAsia="ar-SA"/>
        </w:rPr>
        <w:t>стороны граждан, их объединений и организаций</w:t>
      </w:r>
    </w:p>
    <w:p w:rsidR="00B407C6" w:rsidRPr="00284E33" w:rsidRDefault="00B407C6" w:rsidP="000A3C26">
      <w:pPr>
        <w:keepNext/>
        <w:shd w:val="clear" w:color="auto" w:fill="FFFFFF"/>
        <w:tabs>
          <w:tab w:val="left" w:pos="567"/>
        </w:tabs>
        <w:suppressAutoHyphens/>
        <w:ind w:firstLine="709"/>
        <w:jc w:val="both"/>
        <w:rPr>
          <w:b/>
          <w:kern w:val="1"/>
          <w:sz w:val="28"/>
          <w:szCs w:val="28"/>
          <w:lang w:eastAsia="ar-SA"/>
        </w:rPr>
      </w:pP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C78D8">
        <w:rPr>
          <w:bCs/>
          <w:iCs/>
          <w:kern w:val="1"/>
          <w:sz w:val="28"/>
          <w:szCs w:val="28"/>
          <w:lang w:eastAsia="ar-SA"/>
        </w:rPr>
        <w:t>Контроль за</w:t>
      </w:r>
      <w:proofErr w:type="gramEnd"/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lastRenderedPageBreak/>
        <w:t>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Проверки также могут проводиться по </w:t>
      </w:r>
      <w:r w:rsidR="00845392">
        <w:rPr>
          <w:kern w:val="1"/>
          <w:sz w:val="28"/>
          <w:szCs w:val="28"/>
          <w:lang w:eastAsia="ar-SA"/>
        </w:rPr>
        <w:t>конкретной жалобе заявителя или </w:t>
      </w:r>
      <w:r w:rsidRPr="00926985">
        <w:rPr>
          <w:kern w:val="1"/>
          <w:sz w:val="28"/>
          <w:szCs w:val="28"/>
          <w:lang w:eastAsia="ar-SA"/>
        </w:rPr>
        <w:t>организации.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926985" w:rsidRDefault="004F4F94" w:rsidP="00A70EFF">
      <w:pPr>
        <w:keepNext/>
        <w:keepLines/>
        <w:shd w:val="clear" w:color="auto" w:fill="FFFFFF"/>
        <w:tabs>
          <w:tab w:val="left" w:pos="567"/>
        </w:tabs>
        <w:suppressAutoHyphens/>
        <w:jc w:val="center"/>
        <w:rPr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79214D">
        <w:rPr>
          <w:b/>
          <w:kern w:val="1"/>
          <w:sz w:val="28"/>
          <w:szCs w:val="28"/>
          <w:lang w:eastAsia="ar-SA"/>
        </w:rPr>
        <w:t>5</w:t>
      </w:r>
      <w:r w:rsidR="00B407C6" w:rsidRPr="00926985">
        <w:rPr>
          <w:b/>
          <w:kern w:val="1"/>
          <w:sz w:val="28"/>
          <w:szCs w:val="28"/>
          <w:lang w:eastAsia="ar-SA"/>
        </w:rPr>
        <w:t>. Досудебный (внесудебный</w:t>
      </w:r>
      <w:r w:rsidR="00284E33">
        <w:rPr>
          <w:b/>
          <w:kern w:val="1"/>
          <w:sz w:val="28"/>
          <w:szCs w:val="28"/>
          <w:lang w:eastAsia="ar-SA"/>
        </w:rPr>
        <w:t>) порядок обжалования решений и </w:t>
      </w:r>
      <w:r w:rsidR="00B407C6" w:rsidRPr="00926985">
        <w:rPr>
          <w:b/>
          <w:kern w:val="1"/>
          <w:sz w:val="28"/>
          <w:szCs w:val="28"/>
          <w:lang w:eastAsia="ar-SA"/>
        </w:rPr>
        <w:t>действий (бездействия) управления с</w:t>
      </w:r>
      <w:r w:rsidR="00284E33">
        <w:rPr>
          <w:b/>
          <w:kern w:val="1"/>
          <w:sz w:val="28"/>
          <w:szCs w:val="28"/>
          <w:lang w:eastAsia="ar-SA"/>
        </w:rPr>
        <w:t>оциальной политики, а также его </w:t>
      </w:r>
      <w:r w:rsidR="00B407C6" w:rsidRPr="00926985">
        <w:rPr>
          <w:b/>
          <w:kern w:val="1"/>
          <w:sz w:val="28"/>
          <w:szCs w:val="28"/>
          <w:lang w:eastAsia="ar-SA"/>
        </w:rPr>
        <w:t>должностных лиц</w:t>
      </w:r>
    </w:p>
    <w:p w:rsidR="00B407C6" w:rsidRPr="00926985" w:rsidRDefault="00B407C6" w:rsidP="00A70EFF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79214D" w:rsidRDefault="00B407C6" w:rsidP="00A70EFF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B407C6" w:rsidRPr="00926985" w:rsidRDefault="00B407C6" w:rsidP="00A70EFF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55638B" w:rsidRDefault="0055638B" w:rsidP="001F3F36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55638B">
        <w:rPr>
          <w:bCs/>
          <w:iCs/>
          <w:kern w:val="1"/>
          <w:sz w:val="28"/>
          <w:szCs w:val="28"/>
          <w:lang w:eastAsia="ar-SA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1F3F36">
      <w:pPr>
        <w:keepNext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Предмет жалобы</w:t>
      </w:r>
    </w:p>
    <w:p w:rsidR="00B407C6" w:rsidRPr="00926985" w:rsidRDefault="00B407C6" w:rsidP="001F3F36">
      <w:pPr>
        <w:keepNext/>
        <w:shd w:val="clear" w:color="auto" w:fill="FFFFFF"/>
        <w:suppressAutoHyphens/>
        <w:ind w:firstLine="709"/>
        <w:jc w:val="center"/>
        <w:rPr>
          <w:bCs/>
          <w:iCs/>
          <w:kern w:val="1"/>
          <w:sz w:val="28"/>
          <w:szCs w:val="28"/>
          <w:lang w:eastAsia="ar-SA"/>
        </w:rPr>
      </w:pPr>
    </w:p>
    <w:p w:rsidR="00B407C6" w:rsidRPr="0055638B" w:rsidRDefault="0055638B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Заявитель может обратиться с жалобой</w:t>
      </w:r>
      <w:r w:rsidR="00B407C6" w:rsidRPr="0055638B">
        <w:rPr>
          <w:bCs/>
          <w:iCs/>
          <w:kern w:val="1"/>
          <w:sz w:val="28"/>
          <w:szCs w:val="28"/>
          <w:lang w:eastAsia="ar-SA"/>
        </w:rPr>
        <w:t>,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в том числе в следующих случаях: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>нарушение срока регистрации заявления о предоставлении государственной услуги;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нарушение срока предоставления государственной услуги;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4) </w:t>
      </w:r>
      <w:r w:rsidR="00B407C6" w:rsidRPr="00926985">
        <w:rPr>
          <w:kern w:val="1"/>
          <w:sz w:val="28"/>
          <w:szCs w:val="28"/>
          <w:lang w:eastAsia="ar-SA"/>
        </w:rPr>
        <w:t xml:space="preserve">отказ в приеме </w:t>
      </w:r>
      <w:r w:rsidR="004F4F94">
        <w:rPr>
          <w:kern w:val="1"/>
          <w:sz w:val="28"/>
          <w:szCs w:val="28"/>
          <w:lang w:eastAsia="ar-SA"/>
        </w:rPr>
        <w:t xml:space="preserve">заявления и </w:t>
      </w:r>
      <w:r w:rsidR="00B407C6" w:rsidRPr="00926985">
        <w:rPr>
          <w:kern w:val="1"/>
          <w:sz w:val="28"/>
          <w:szCs w:val="28"/>
          <w:lang w:eastAsia="ar-SA"/>
        </w:rPr>
        <w:t>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5) </w:t>
      </w:r>
      <w:r w:rsidR="00B407C6" w:rsidRPr="00926985">
        <w:rPr>
          <w:kern w:val="1"/>
          <w:sz w:val="28"/>
          <w:szCs w:val="28"/>
          <w:lang w:eastAsia="ar-SA"/>
        </w:rPr>
        <w:t>отказ в предоставлении государственной услуги по основаниям, не предусмотренным пунктом 2</w:t>
      </w:r>
      <w:r>
        <w:rPr>
          <w:kern w:val="1"/>
          <w:sz w:val="28"/>
          <w:szCs w:val="28"/>
          <w:lang w:eastAsia="ar-SA"/>
        </w:rPr>
        <w:t>8</w:t>
      </w:r>
      <w:r w:rsidR="00B407C6" w:rsidRPr="00926985">
        <w:rPr>
          <w:kern w:val="1"/>
          <w:sz w:val="28"/>
          <w:szCs w:val="28"/>
          <w:lang w:eastAsia="ar-SA"/>
        </w:rPr>
        <w:t xml:space="preserve"> настоящег</w:t>
      </w:r>
      <w:r w:rsidR="0079214D">
        <w:rPr>
          <w:kern w:val="1"/>
          <w:sz w:val="28"/>
          <w:szCs w:val="28"/>
          <w:lang w:eastAsia="ar-SA"/>
        </w:rPr>
        <w:t>о административного регламента;</w:t>
      </w:r>
    </w:p>
    <w:p w:rsidR="00496DEB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6) </w:t>
      </w:r>
      <w:r w:rsidR="00496DEB">
        <w:rPr>
          <w:kern w:val="1"/>
          <w:sz w:val="28"/>
          <w:szCs w:val="28"/>
          <w:lang w:eastAsia="ar-SA"/>
        </w:rPr>
        <w:t>затребование у заявителя при предоставлении государственной услуги платы, не предусмотренной пункт</w:t>
      </w:r>
      <w:r w:rsidR="0028695E">
        <w:rPr>
          <w:kern w:val="1"/>
          <w:sz w:val="28"/>
          <w:szCs w:val="28"/>
          <w:lang w:eastAsia="ar-SA"/>
        </w:rPr>
        <w:t>ами</w:t>
      </w:r>
      <w:r w:rsidR="00496DEB">
        <w:rPr>
          <w:kern w:val="1"/>
          <w:sz w:val="28"/>
          <w:szCs w:val="28"/>
          <w:lang w:eastAsia="ar-SA"/>
        </w:rPr>
        <w:t xml:space="preserve"> 30</w:t>
      </w:r>
      <w:r w:rsidR="0028695E">
        <w:rPr>
          <w:kern w:val="1"/>
          <w:sz w:val="28"/>
          <w:szCs w:val="28"/>
          <w:lang w:eastAsia="ar-SA"/>
        </w:rPr>
        <w:t xml:space="preserve"> и 31</w:t>
      </w:r>
      <w:r w:rsidR="00496DEB">
        <w:rPr>
          <w:kern w:val="1"/>
          <w:sz w:val="28"/>
          <w:szCs w:val="28"/>
          <w:lang w:eastAsia="ar-SA"/>
        </w:rPr>
        <w:t xml:space="preserve"> настоящего административного регламента;</w:t>
      </w:r>
    </w:p>
    <w:p w:rsidR="00B407C6" w:rsidRPr="00926985" w:rsidRDefault="00496DE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7) </w:t>
      </w:r>
      <w:r w:rsidR="00B407C6" w:rsidRPr="00926985">
        <w:rPr>
          <w:kern w:val="1"/>
          <w:sz w:val="28"/>
          <w:szCs w:val="28"/>
          <w:lang w:eastAsia="ar-SA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Предметом жалобы является нарушение порядка предоставления государственной услуги, выразившееся в неправомерных решениях и действиях </w:t>
      </w:r>
      <w:r w:rsidRPr="00926985">
        <w:rPr>
          <w:kern w:val="1"/>
          <w:sz w:val="28"/>
          <w:szCs w:val="28"/>
          <w:lang w:eastAsia="ar-SA"/>
        </w:rPr>
        <w:lastRenderedPageBreak/>
        <w:t>(бездействии) органа, предоставляющ</w:t>
      </w:r>
      <w:r w:rsidR="00845392">
        <w:rPr>
          <w:kern w:val="1"/>
          <w:sz w:val="28"/>
          <w:szCs w:val="28"/>
          <w:lang w:eastAsia="ar-SA"/>
        </w:rPr>
        <w:t>его государственную услугу, его </w:t>
      </w:r>
      <w:r w:rsidRPr="00926985">
        <w:rPr>
          <w:kern w:val="1"/>
          <w:sz w:val="28"/>
          <w:szCs w:val="28"/>
          <w:lang w:eastAsia="ar-SA"/>
        </w:rPr>
        <w:t>должностных лиц при предоставлении государственной услуги.</w:t>
      </w:r>
    </w:p>
    <w:p w:rsidR="00B407C6" w:rsidRPr="00926985" w:rsidRDefault="0055638B" w:rsidP="00E91101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55638B">
        <w:rPr>
          <w:bCs/>
          <w:iCs/>
          <w:kern w:val="1"/>
          <w:sz w:val="28"/>
          <w:szCs w:val="28"/>
          <w:lang w:eastAsia="ar-SA"/>
        </w:rPr>
        <w:t>Заявитель, подавший жалобу, несет ответственность в соответствии с законодательством за достоверность сведений, содерж</w:t>
      </w:r>
      <w:r>
        <w:rPr>
          <w:bCs/>
          <w:iCs/>
          <w:kern w:val="1"/>
          <w:sz w:val="28"/>
          <w:szCs w:val="28"/>
          <w:lang w:eastAsia="ar-SA"/>
        </w:rPr>
        <w:t>ащихся в представленной жалобе.</w:t>
      </w:r>
    </w:p>
    <w:p w:rsidR="00B407C6" w:rsidRPr="00926985" w:rsidRDefault="00B407C6" w:rsidP="005532DF">
      <w:pPr>
        <w:shd w:val="clear" w:color="auto" w:fill="FFFFFF"/>
        <w:suppressAutoHyphens/>
        <w:spacing w:before="120"/>
        <w:ind w:firstLine="709"/>
        <w:jc w:val="center"/>
        <w:rPr>
          <w:bCs/>
          <w:iCs/>
          <w:kern w:val="1"/>
          <w:sz w:val="28"/>
          <w:szCs w:val="28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79214D">
        <w:rPr>
          <w:bCs/>
          <w:iCs/>
          <w:kern w:val="1"/>
          <w:sz w:val="28"/>
          <w:szCs w:val="28"/>
          <w:lang w:eastAsia="ar-SA"/>
        </w:rPr>
        <w:t xml:space="preserve">Органы государственной власти и </w:t>
      </w:r>
      <w:r w:rsidR="005532DF">
        <w:rPr>
          <w:bCs/>
          <w:iCs/>
          <w:kern w:val="1"/>
          <w:sz w:val="28"/>
          <w:szCs w:val="28"/>
          <w:lang w:eastAsia="ar-SA"/>
        </w:rPr>
        <w:t xml:space="preserve">уполномоченные на рассмотрение жалобы </w:t>
      </w:r>
      <w:r w:rsidRPr="0079214D">
        <w:rPr>
          <w:bCs/>
          <w:iCs/>
          <w:kern w:val="1"/>
          <w:sz w:val="28"/>
          <w:szCs w:val="28"/>
          <w:lang w:eastAsia="ar-SA"/>
        </w:rPr>
        <w:t>должностные лица, которым может быть направлена жалоба</w:t>
      </w:r>
    </w:p>
    <w:p w:rsidR="00B407C6" w:rsidRPr="0079214D" w:rsidRDefault="00B407C6" w:rsidP="00E91101">
      <w:pPr>
        <w:keepNext/>
        <w:keepLines/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55638B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55638B">
        <w:rPr>
          <w:bCs/>
          <w:iCs/>
          <w:kern w:val="1"/>
          <w:sz w:val="28"/>
          <w:szCs w:val="28"/>
          <w:lang w:eastAsia="ar-SA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</w:t>
      </w:r>
      <w:r>
        <w:rPr>
          <w:bCs/>
          <w:iCs/>
          <w:kern w:val="1"/>
          <w:sz w:val="28"/>
          <w:szCs w:val="28"/>
          <w:lang w:eastAsia="ar-SA"/>
        </w:rPr>
        <w:t>управления социальной политики.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79214D" w:rsidRDefault="00B407C6" w:rsidP="00A70EFF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79214D">
        <w:rPr>
          <w:bCs/>
          <w:iCs/>
          <w:kern w:val="1"/>
          <w:sz w:val="28"/>
          <w:szCs w:val="28"/>
          <w:lang w:eastAsia="ar-SA"/>
        </w:rPr>
        <w:t xml:space="preserve">Порядок подачи и рассмотрения жалобы </w:t>
      </w:r>
    </w:p>
    <w:p w:rsidR="00B407C6" w:rsidRPr="00926985" w:rsidRDefault="00B407C6" w:rsidP="00A70EFF">
      <w:pPr>
        <w:keepNext/>
        <w:keepLines/>
        <w:shd w:val="clear" w:color="auto" w:fill="FFFFFF"/>
        <w:suppressAutoHyphens/>
        <w:ind w:firstLine="709"/>
        <w:jc w:val="center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55638B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B407C6" w:rsidRPr="00926985" w:rsidRDefault="0055638B" w:rsidP="002E0F3A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B407C6" w:rsidRPr="00926985" w:rsidRDefault="0055638B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должна содержать: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proofErr w:type="gramStart"/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4)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Заявителем могут быть представлены документы (при наличии), подтверждающие его доводы, либо их копии.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Жалоба может быть подана в управление социальной политики, предоставляющее государственную услугу, или в Министерство социальной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lastRenderedPageBreak/>
        <w:t>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</w:t>
      </w:r>
      <w:r w:rsidR="00845392">
        <w:rPr>
          <w:bCs/>
          <w:iCs/>
          <w:kern w:val="1"/>
          <w:sz w:val="28"/>
          <w:szCs w:val="28"/>
          <w:lang w:eastAsia="ar-SA"/>
        </w:rPr>
        <w:t xml:space="preserve"> с законодательством Российской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Федерации доверенность (для физических и юридических лиц).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в письменной форме может быть направлена по почте.</w:t>
      </w:r>
    </w:p>
    <w:p w:rsidR="00B407C6" w:rsidRPr="00926985" w:rsidRDefault="00840D32" w:rsidP="002E0F3A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</w:t>
      </w:r>
      <w:r w:rsidR="00845392">
        <w:rPr>
          <w:bCs/>
          <w:iCs/>
          <w:kern w:val="1"/>
          <w:sz w:val="28"/>
          <w:szCs w:val="28"/>
          <w:lang w:eastAsia="ar-SA"/>
        </w:rPr>
        <w:t>дловской </w:t>
      </w:r>
      <w:r>
        <w:rPr>
          <w:bCs/>
          <w:iCs/>
          <w:kern w:val="1"/>
          <w:sz w:val="28"/>
          <w:szCs w:val="28"/>
          <w:lang w:eastAsia="ar-SA"/>
        </w:rPr>
        <w:t>области (в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B407C6" w:rsidRPr="00926985" w:rsidRDefault="00B407C6" w:rsidP="002E0F3A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При подаче жалобы в электронном вид</w:t>
      </w:r>
      <w:r w:rsidR="0028695E">
        <w:rPr>
          <w:bCs/>
          <w:iCs/>
          <w:kern w:val="1"/>
          <w:sz w:val="28"/>
          <w:szCs w:val="28"/>
          <w:lang w:eastAsia="ar-SA"/>
        </w:rPr>
        <w:t>е документы, указанные в пункте </w:t>
      </w:r>
      <w:r w:rsidRPr="00926985">
        <w:rPr>
          <w:bCs/>
          <w:iCs/>
          <w:kern w:val="1"/>
          <w:sz w:val="28"/>
          <w:szCs w:val="28"/>
          <w:lang w:eastAsia="ar-SA"/>
        </w:rPr>
        <w:t>9</w:t>
      </w:r>
      <w:r w:rsidR="00B765EE">
        <w:rPr>
          <w:bCs/>
          <w:iCs/>
          <w:kern w:val="1"/>
          <w:sz w:val="28"/>
          <w:szCs w:val="28"/>
          <w:lang w:eastAsia="ar-SA"/>
        </w:rPr>
        <w:t>4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При поступлении жалобы многофункц</w:t>
      </w:r>
      <w:r w:rsidR="00191071">
        <w:rPr>
          <w:bCs/>
          <w:iCs/>
          <w:kern w:val="1"/>
          <w:sz w:val="28"/>
          <w:szCs w:val="28"/>
          <w:lang w:eastAsia="ar-SA"/>
        </w:rPr>
        <w:t>иональный центр обеспечивает ее </w:t>
      </w:r>
      <w:r w:rsidRPr="00926985">
        <w:rPr>
          <w:bCs/>
          <w:iCs/>
          <w:kern w:val="1"/>
          <w:sz w:val="28"/>
          <w:szCs w:val="28"/>
          <w:lang w:eastAsia="ar-SA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</w:t>
      </w:r>
      <w:r w:rsidR="00845392">
        <w:rPr>
          <w:bCs/>
          <w:iCs/>
          <w:kern w:val="1"/>
          <w:sz w:val="28"/>
          <w:szCs w:val="28"/>
          <w:lang w:eastAsia="ar-SA"/>
        </w:rPr>
        <w:t>дарственной власти Свердловской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области, предоставляющ</w:t>
      </w:r>
      <w:r w:rsidR="00845392">
        <w:rPr>
          <w:bCs/>
          <w:iCs/>
          <w:kern w:val="1"/>
          <w:sz w:val="28"/>
          <w:szCs w:val="28"/>
          <w:lang w:eastAsia="ar-SA"/>
        </w:rPr>
        <w:t>их государственные услуги, и их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 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B407C6" w:rsidRPr="00191071" w:rsidRDefault="00191071" w:rsidP="00E91101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В случае если заявителем подана жалоба в управление социальной политики или в Министерство социальной политики Свердловской области, 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lastRenderedPageBreak/>
        <w:t xml:space="preserve">содержащая вопросы, решение которых не входит в их компетенцию, в течение </w:t>
      </w:r>
      <w:r>
        <w:rPr>
          <w:bCs/>
          <w:iCs/>
          <w:kern w:val="1"/>
          <w:sz w:val="28"/>
          <w:szCs w:val="28"/>
          <w:lang w:eastAsia="ar-SA"/>
        </w:rPr>
        <w:t>одного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 рабочего дня со дня ее регистрации жалоба </w:t>
      </w:r>
      <w:r>
        <w:rPr>
          <w:bCs/>
          <w:iCs/>
          <w:kern w:val="1"/>
          <w:sz w:val="28"/>
          <w:szCs w:val="28"/>
          <w:lang w:eastAsia="ar-SA"/>
        </w:rPr>
        <w:t>направляется в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уполномоченный на</w:t>
      </w:r>
      <w:r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ее рассмотрение орган, а заявитель в письменной форме информир</w:t>
      </w:r>
      <w:r>
        <w:rPr>
          <w:bCs/>
          <w:iCs/>
          <w:kern w:val="1"/>
          <w:sz w:val="28"/>
          <w:szCs w:val="28"/>
          <w:lang w:eastAsia="ar-SA"/>
        </w:rPr>
        <w:t>уется о перенаправлении жалобы.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79214D" w:rsidRDefault="00B407C6" w:rsidP="00DA0C2A">
      <w:pPr>
        <w:keepNext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Сроки рассмотрения жалобы</w:t>
      </w:r>
    </w:p>
    <w:p w:rsidR="00B407C6" w:rsidRPr="0079214D" w:rsidRDefault="00B407C6" w:rsidP="00DA0C2A">
      <w:pPr>
        <w:keepNext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DA0C2A">
      <w:pPr>
        <w:keepNext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Результат рассмотрения жалобы</w:t>
      </w:r>
    </w:p>
    <w:p w:rsidR="00B407C6" w:rsidRPr="0079214D" w:rsidRDefault="00B407C6" w:rsidP="00DA0C2A">
      <w:pPr>
        <w:keepNext/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Управление социальной политики, предоставляющее государственную услугу, или Министерство с</w:t>
      </w:r>
      <w:r w:rsidR="00845392">
        <w:rPr>
          <w:bCs/>
          <w:iCs/>
          <w:kern w:val="1"/>
          <w:sz w:val="28"/>
          <w:szCs w:val="28"/>
          <w:lang w:eastAsia="ar-SA"/>
        </w:rPr>
        <w:t>оциальной политики Свердловской </w:t>
      </w:r>
      <w:r w:rsidR="00B765EE">
        <w:rPr>
          <w:bCs/>
          <w:iCs/>
          <w:kern w:val="1"/>
          <w:sz w:val="28"/>
          <w:szCs w:val="28"/>
          <w:lang w:eastAsia="ar-SA"/>
        </w:rPr>
        <w:t xml:space="preserve">области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</w:t>
      </w:r>
      <w:r w:rsidR="00845392">
        <w:rPr>
          <w:bCs/>
          <w:iCs/>
          <w:kern w:val="1"/>
          <w:sz w:val="28"/>
          <w:szCs w:val="28"/>
          <w:lang w:eastAsia="ar-SA"/>
        </w:rPr>
        <w:t>явителю, направившему жалобу, о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недопустимости злоупотребления правом.</w:t>
      </w:r>
      <w:proofErr w:type="gramEnd"/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случае если текст жалобы н</w:t>
      </w:r>
      <w:r w:rsidR="005A5330">
        <w:rPr>
          <w:bCs/>
          <w:iCs/>
          <w:kern w:val="1"/>
          <w:sz w:val="28"/>
          <w:szCs w:val="28"/>
          <w:lang w:eastAsia="ar-SA"/>
        </w:rPr>
        <w:t xml:space="preserve">е поддается прочтению, ответ на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жалобу не дается, и она не подлежи</w:t>
      </w:r>
      <w:r w:rsidR="005A5330">
        <w:rPr>
          <w:bCs/>
          <w:iCs/>
          <w:kern w:val="1"/>
          <w:sz w:val="28"/>
          <w:szCs w:val="28"/>
          <w:lang w:eastAsia="ar-SA"/>
        </w:rPr>
        <w:t xml:space="preserve">т направлению на рассмотрение в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уполномоченный на рассмотрение жалобы орган, о чем в течение семи дней со</w:t>
      </w:r>
      <w:r w:rsidR="005A5330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дня регистрации жалобы сообщается заявителю, направившему жалобу, если его фамилия и почтовый адрес поддаются прочтению.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Управление социальной политики, предоставляющее государственную услугу, или Министерство с</w:t>
      </w:r>
      <w:r w:rsidR="00845392">
        <w:rPr>
          <w:bCs/>
          <w:iCs/>
          <w:kern w:val="1"/>
          <w:sz w:val="28"/>
          <w:szCs w:val="28"/>
          <w:lang w:eastAsia="ar-SA"/>
        </w:rPr>
        <w:t>оциальной политики Свердловской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области отказывает в удовлетворе</w:t>
      </w:r>
      <w:r>
        <w:rPr>
          <w:bCs/>
          <w:iCs/>
          <w:kern w:val="1"/>
          <w:sz w:val="28"/>
          <w:szCs w:val="28"/>
          <w:lang w:eastAsia="ar-SA"/>
        </w:rPr>
        <w:t>нии жалобы в случаях: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наличие вступившего в законную силу </w:t>
      </w:r>
      <w:r w:rsidR="005A5330">
        <w:rPr>
          <w:bCs/>
          <w:iCs/>
          <w:kern w:val="1"/>
          <w:sz w:val="28"/>
          <w:szCs w:val="28"/>
          <w:lang w:eastAsia="ar-SA"/>
        </w:rPr>
        <w:t>решения суда по жалобе о том же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предмете по тем же основаниям;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177E8" w:rsidRDefault="00B407C6" w:rsidP="004177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926985">
        <w:rPr>
          <w:bCs/>
          <w:iCs/>
          <w:kern w:val="1"/>
          <w:sz w:val="28"/>
          <w:szCs w:val="28"/>
          <w:lang w:eastAsia="ar-SA"/>
        </w:rPr>
        <w:t>3)</w:t>
      </w:r>
      <w:r w:rsidR="00191071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наличие решения по жалобе, принятого ранее в соответствии с </w:t>
      </w:r>
      <w:r w:rsidR="007F5625">
        <w:rPr>
          <w:bCs/>
          <w:iCs/>
          <w:kern w:val="1"/>
          <w:sz w:val="28"/>
          <w:szCs w:val="28"/>
          <w:lang w:eastAsia="ar-SA"/>
        </w:rPr>
        <w:t>требованиями Положения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7F5625">
        <w:rPr>
          <w:bCs/>
          <w:iCs/>
          <w:kern w:val="1"/>
          <w:sz w:val="28"/>
          <w:szCs w:val="28"/>
          <w:lang w:eastAsia="ar-SA"/>
        </w:rPr>
        <w:t>ого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постановлением Правительства </w:t>
      </w:r>
      <w:r w:rsidRPr="00926985">
        <w:rPr>
          <w:bCs/>
          <w:iCs/>
          <w:kern w:val="1"/>
          <w:sz w:val="28"/>
          <w:szCs w:val="28"/>
          <w:lang w:eastAsia="ar-SA"/>
        </w:rPr>
        <w:lastRenderedPageBreak/>
        <w:t xml:space="preserve">Свердловской области от 21.11.2012 № 1305-ПП, </w:t>
      </w:r>
      <w:r w:rsidR="00191071">
        <w:rPr>
          <w:bCs/>
          <w:iCs/>
          <w:kern w:val="1"/>
          <w:sz w:val="28"/>
          <w:szCs w:val="28"/>
          <w:lang w:eastAsia="ar-SA"/>
        </w:rPr>
        <w:t>в отношении того же</w:t>
      </w:r>
      <w:proofErr w:type="gramEnd"/>
      <w:r w:rsidR="00191071">
        <w:rPr>
          <w:bCs/>
          <w:iCs/>
          <w:kern w:val="1"/>
          <w:sz w:val="28"/>
          <w:szCs w:val="28"/>
          <w:lang w:eastAsia="ar-SA"/>
        </w:rPr>
        <w:t xml:space="preserve"> заявителя и </w:t>
      </w:r>
      <w:r w:rsidR="004177E8">
        <w:rPr>
          <w:bCs/>
          <w:iCs/>
          <w:kern w:val="1"/>
          <w:sz w:val="28"/>
          <w:szCs w:val="28"/>
          <w:lang w:eastAsia="ar-SA"/>
        </w:rPr>
        <w:t>по тому же предмету жалобы;</w:t>
      </w:r>
    </w:p>
    <w:p w:rsidR="004177E8" w:rsidRPr="00A34B0B" w:rsidRDefault="004177E8" w:rsidP="004177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>
        <w:rPr>
          <w:sz w:val="28"/>
          <w:szCs w:val="28"/>
        </w:rPr>
        <w:t xml:space="preserve">если по результатам рассмотрения жалобы решения и действия (бездействия) </w:t>
      </w:r>
      <w:r w:rsidR="002C294D">
        <w:rPr>
          <w:sz w:val="28"/>
          <w:szCs w:val="28"/>
        </w:rPr>
        <w:t>управления социальной политики, предоставляющего</w:t>
      </w:r>
      <w:r>
        <w:rPr>
          <w:sz w:val="28"/>
          <w:szCs w:val="28"/>
        </w:rPr>
        <w:t xml:space="preserve"> государственн</w:t>
      </w:r>
      <w:r w:rsidR="002C294D">
        <w:rPr>
          <w:sz w:val="28"/>
          <w:szCs w:val="28"/>
        </w:rPr>
        <w:t>ую</w:t>
      </w:r>
      <w:r>
        <w:rPr>
          <w:sz w:val="28"/>
          <w:szCs w:val="28"/>
        </w:rPr>
        <w:t xml:space="preserve"> услуг</w:t>
      </w:r>
      <w:r w:rsidR="002C294D">
        <w:rPr>
          <w:sz w:val="28"/>
          <w:szCs w:val="28"/>
        </w:rPr>
        <w:t xml:space="preserve">у, его </w:t>
      </w:r>
      <w:r>
        <w:rPr>
          <w:sz w:val="28"/>
          <w:szCs w:val="28"/>
        </w:rPr>
        <w:t>должностных лиц и государственных служащих, принятые (осуществленные) в</w:t>
      </w:r>
      <w:r w:rsidR="002C294D">
        <w:rPr>
          <w:sz w:val="28"/>
          <w:szCs w:val="28"/>
        </w:rPr>
        <w:t xml:space="preserve"> </w:t>
      </w:r>
      <w:r>
        <w:rPr>
          <w:sz w:val="28"/>
          <w:szCs w:val="28"/>
        </w:rPr>
        <w:t>ходе предоставления государственной услуги, признаны правомерными.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По результатам рассмотр</w:t>
      </w:r>
      <w:r>
        <w:rPr>
          <w:bCs/>
          <w:iCs/>
          <w:kern w:val="1"/>
          <w:sz w:val="28"/>
          <w:szCs w:val="28"/>
          <w:lang w:eastAsia="ar-SA"/>
        </w:rPr>
        <w:t>ения жалобы принимается одно из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следующих решений: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proofErr w:type="gramStart"/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отказ в удовлетворении жалобы.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При удовлетворении жалобы у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правление социальной политики, предоставляющее государственную услугу,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bCs/>
          <w:iCs/>
          <w:kern w:val="1"/>
          <w:sz w:val="28"/>
          <w:szCs w:val="28"/>
          <w:lang w:eastAsia="ar-SA"/>
        </w:rPr>
        <w:t>пяти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 рабочих дней со дня принятия решения.</w:t>
      </w: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В случае установления в ходе или по результатам 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рассмотрения жалобы признаков состава административного правонарушения</w:t>
      </w:r>
      <w:proofErr w:type="gramEnd"/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/>
          <w:bCs/>
          <w:kern w:val="1"/>
          <w:sz w:val="20"/>
          <w:szCs w:val="20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Порядок информирования заявителя о результатах рассмотрения жалобы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4177E8" w:rsidP="004177E8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Pr="004177E8">
        <w:rPr>
          <w:bCs/>
          <w:iCs/>
          <w:kern w:val="1"/>
          <w:sz w:val="28"/>
          <w:szCs w:val="28"/>
          <w:lang w:eastAsia="ar-SA"/>
        </w:rPr>
        <w:t>Ответ по результатам рассмотрения жалобы направляется заявителю не позднее дня, следующего за днем приняти</w:t>
      </w:r>
      <w:r>
        <w:rPr>
          <w:bCs/>
          <w:iCs/>
          <w:kern w:val="1"/>
          <w:sz w:val="28"/>
          <w:szCs w:val="28"/>
          <w:lang w:eastAsia="ar-SA"/>
        </w:rPr>
        <w:t>я решения, в письменной форме и по </w:t>
      </w:r>
      <w:r w:rsidRPr="004177E8">
        <w:rPr>
          <w:bCs/>
          <w:iCs/>
          <w:kern w:val="1"/>
          <w:sz w:val="28"/>
          <w:szCs w:val="28"/>
          <w:lang w:eastAsia="ar-SA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ответе по результатам рассмотрения жалобы указываются: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proofErr w:type="gramStart"/>
      <w:r w:rsidRPr="00926985">
        <w:rPr>
          <w:bCs/>
          <w:iCs/>
          <w:kern w:val="1"/>
          <w:sz w:val="28"/>
          <w:szCs w:val="28"/>
          <w:lang w:eastAsia="ar-SA"/>
        </w:rPr>
        <w:t>1)</w:t>
      </w:r>
      <w:r w:rsidR="00191071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3)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фамилия, имя, отчество (при наличии) заявителя;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4)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основания для принятия решения по жалобе;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5)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принятое по жалобе решение;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lastRenderedPageBreak/>
        <w:t>6)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7)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сведения о порядке обжалования принятого по жалобе решения. </w:t>
      </w: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B407C6" w:rsidRPr="00926985" w:rsidRDefault="00B407C6" w:rsidP="00CC7447">
      <w:pPr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Порядок обжалования решения по жалобе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В случае отказа в удовлетворении жалобы принятое по жалобе решение может быть обжаловано в вышестоящий орган и (или) в суд, в порядке, предусмотренном</w:t>
      </w:r>
      <w:r>
        <w:rPr>
          <w:bCs/>
          <w:iCs/>
          <w:kern w:val="1"/>
          <w:sz w:val="28"/>
          <w:szCs w:val="28"/>
          <w:lang w:eastAsia="ar-SA"/>
        </w:rPr>
        <w:t xml:space="preserve"> действующим законодательством.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Право заявителя на получение информации и документов, необходимых для обоснования и рассмотрения жалобы</w:t>
      </w:r>
    </w:p>
    <w:p w:rsidR="00B407C6" w:rsidRPr="0079214D" w:rsidRDefault="00B407C6" w:rsidP="00E91101">
      <w:pPr>
        <w:keepNext/>
        <w:keepLines/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3A057B" w:rsidRDefault="003A057B" w:rsidP="00CC7447">
      <w:pPr>
        <w:shd w:val="clear" w:color="auto" w:fill="FFFFFF"/>
        <w:suppressAutoHyphens/>
        <w:ind w:firstLine="540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3A057B" w:rsidP="00E91101">
      <w:pPr>
        <w:keepNext/>
        <w:keepLines/>
        <w:shd w:val="clear" w:color="auto" w:fill="FFFFFF"/>
        <w:suppressAutoHyphens/>
        <w:ind w:firstLine="539"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Способы информирования заявителей о порядке подачи и рассмотрения жалобы</w:t>
      </w:r>
    </w:p>
    <w:p w:rsidR="003A057B" w:rsidRPr="0079214D" w:rsidRDefault="003A057B" w:rsidP="00E91101">
      <w:pPr>
        <w:keepNext/>
        <w:keepLines/>
        <w:shd w:val="clear" w:color="auto" w:fill="FFFFFF"/>
        <w:suppressAutoHyphens/>
        <w:ind w:firstLine="539"/>
        <w:jc w:val="both"/>
        <w:rPr>
          <w:kern w:val="1"/>
          <w:sz w:val="28"/>
          <w:szCs w:val="28"/>
          <w:lang w:eastAsia="ar-SA"/>
        </w:rPr>
      </w:pP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>оснащение мест приема жалоб;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191071" w:rsidRDefault="00191071" w:rsidP="00926985">
      <w:pPr>
        <w:shd w:val="clear" w:color="auto" w:fill="FFFFFF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  <w:sectPr w:rsidR="00191071" w:rsidSect="00D146C9">
          <w:pgSz w:w="11906" w:h="16838" w:code="9"/>
          <w:pgMar w:top="1134" w:right="567" w:bottom="1134" w:left="1418" w:header="709" w:footer="0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926985" w:rsidTr="00B407C6">
        <w:tc>
          <w:tcPr>
            <w:tcW w:w="5068" w:type="dxa"/>
            <w:shd w:val="clear" w:color="auto" w:fill="auto"/>
          </w:tcPr>
          <w:p w:rsidR="00DA7D15" w:rsidRPr="00926985" w:rsidRDefault="00DA7D15" w:rsidP="00926985">
            <w:pPr>
              <w:pStyle w:val="ConsPlusTitle"/>
              <w:widowControl/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926985" w:rsidRDefault="00AE7F4E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Приложение № </w:t>
            </w:r>
            <w:r w:rsidR="00206278" w:rsidRPr="00926985">
              <w:rPr>
                <w:b w:val="0"/>
              </w:rPr>
              <w:t>1</w:t>
            </w:r>
          </w:p>
          <w:p w:rsidR="00003747" w:rsidRPr="00926985" w:rsidRDefault="00003747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к </w:t>
            </w:r>
            <w:r w:rsidR="007F5625">
              <w:rPr>
                <w:b w:val="0"/>
              </w:rPr>
              <w:t>А</w:t>
            </w:r>
            <w:r w:rsidRPr="00926985">
              <w:rPr>
                <w:b w:val="0"/>
              </w:rPr>
              <w:t>дминистративному регламенту</w:t>
            </w:r>
            <w:r w:rsidR="00AE7F4E" w:rsidRPr="00926985">
              <w:rPr>
                <w:b w:val="0"/>
              </w:rPr>
              <w:t xml:space="preserve"> </w:t>
            </w:r>
          </w:p>
          <w:p w:rsidR="00AE7F4E" w:rsidRPr="00926985" w:rsidRDefault="00AE7F4E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предоставления </w:t>
            </w:r>
            <w:proofErr w:type="gramStart"/>
            <w:r w:rsidRPr="00926985">
              <w:rPr>
                <w:b w:val="0"/>
              </w:rPr>
              <w:t>территориальными</w:t>
            </w:r>
            <w:proofErr w:type="gramEnd"/>
          </w:p>
          <w:p w:rsidR="00AE7F4E" w:rsidRPr="00926985" w:rsidRDefault="00AE7F4E" w:rsidP="0028695E">
            <w:pPr>
              <w:pStyle w:val="ConsPlusTitle"/>
              <w:widowControl/>
              <w:shd w:val="clear" w:color="auto" w:fill="FFFFFF"/>
              <w:rPr>
                <w:sz w:val="28"/>
                <w:szCs w:val="28"/>
              </w:rPr>
            </w:pPr>
            <w:r w:rsidRPr="00926985">
              <w:rPr>
                <w:b w:val="0"/>
              </w:rPr>
              <w:t>отраслевыми исполнительными органами государственной власти Свердловс</w:t>
            </w:r>
            <w:r w:rsidR="007F5625">
              <w:rPr>
                <w:b w:val="0"/>
              </w:rPr>
              <w:t>кой </w:t>
            </w:r>
            <w:r w:rsidRPr="00926985">
              <w:rPr>
                <w:b w:val="0"/>
              </w:rPr>
              <w:t>области</w:t>
            </w:r>
            <w:r w:rsidR="007F5625">
              <w:rPr>
                <w:b w:val="0"/>
              </w:rPr>
              <w:t> </w:t>
            </w:r>
            <w:r w:rsidR="003A057B">
              <w:rPr>
                <w:b w:val="0"/>
              </w:rPr>
              <w:t>–</w:t>
            </w:r>
            <w:r w:rsidRPr="00926985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0761BD" w:rsidRPr="00926985">
              <w:rPr>
                <w:b w:val="0"/>
              </w:rPr>
              <w:t>«</w:t>
            </w:r>
            <w:r w:rsidR="00EC34AC">
              <w:rPr>
                <w:b w:val="0"/>
              </w:rPr>
              <w:t>Выплата</w:t>
            </w:r>
            <w:r w:rsidR="0028695E" w:rsidRPr="0028695E">
              <w:rPr>
                <w:b w:val="0"/>
              </w:rPr>
              <w:t xml:space="preserve"> денежной компен</w:t>
            </w:r>
            <w:r w:rsidR="0028695E">
              <w:rPr>
                <w:b w:val="0"/>
              </w:rPr>
              <w:t xml:space="preserve">сации вместо получения путевки </w:t>
            </w:r>
            <w:r w:rsidR="004177E8">
              <w:rPr>
                <w:b w:val="0"/>
              </w:rPr>
              <w:t>на </w:t>
            </w:r>
            <w:r w:rsidR="0028695E" w:rsidRPr="0028695E">
              <w:rPr>
                <w:b w:val="0"/>
              </w:rPr>
              <w:t>санаторно-курортное лечение</w:t>
            </w:r>
            <w:r w:rsidR="000761BD" w:rsidRPr="00926985">
              <w:rPr>
                <w:b w:val="0"/>
              </w:rPr>
              <w:t>»</w:t>
            </w:r>
          </w:p>
        </w:tc>
      </w:tr>
    </w:tbl>
    <w:p w:rsidR="00AE7F4E" w:rsidRPr="00926985" w:rsidRDefault="00AE7F4E" w:rsidP="00926985">
      <w:pPr>
        <w:pStyle w:val="ConsNormal"/>
        <w:widowControl/>
        <w:shd w:val="clear" w:color="auto" w:fill="FFFFFF"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926985" w:rsidRDefault="00AE7F4E" w:rsidP="00926985">
      <w:pPr>
        <w:pStyle w:val="ConsNormal"/>
        <w:widowControl/>
        <w:shd w:val="clear" w:color="auto" w:fill="FFFFFF"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B5E07" w:rsidRDefault="006B5E07" w:rsidP="0092698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26985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53179F" w:rsidRPr="00926985" w:rsidRDefault="0053179F" w:rsidP="0092698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0065" w:type="dxa"/>
        <w:tblInd w:w="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53179F" w:rsidRPr="0053179F" w:rsidTr="00B873C5">
        <w:trPr>
          <w:cantSplit/>
        </w:trPr>
        <w:tc>
          <w:tcPr>
            <w:tcW w:w="426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268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B873C5" w:rsidRDefault="00B873C5" w:rsidP="0053179F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B873C5" w:rsidSect="00191071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53179F" w:rsidRPr="0053179F" w:rsidTr="0053179F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</w:rPr>
              <w:t>6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Алапаевску и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624600, г. Алапаевск,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01@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01.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 Артемовскому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624272,                     г. Асбест,              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sz w:val="22"/>
                <w:szCs w:val="22"/>
                <w:lang w:eastAsia="en-US"/>
              </w:rPr>
              <w:t>s</w:t>
            </w:r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03@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623700,                     г. Березовский, ул. 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04.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623530,                     г. Богданович, 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6" w:history="1">
              <w:r w:rsidR="0053179F" w:rsidRPr="0053179F">
                <w:rPr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sz w:val="22"/>
                  <w:szCs w:val="22"/>
                  <w:lang w:eastAsia="en-US"/>
                </w:rPr>
                <w:t>05@</w:t>
              </w:r>
              <w:r w:rsidR="0053179F" w:rsidRPr="0053179F">
                <w:rPr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05.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624090,                     г. Верхняя Пышма,                 ул. Феофанова,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06.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07@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53179F">
              <w:rPr>
                <w:sz w:val="22"/>
                <w:szCs w:val="22"/>
              </w:rPr>
              <w:t>66.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07.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624940,                     г. Волчанск,          ул. 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70.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4177E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</w:t>
            </w:r>
            <w:r w:rsidR="004177E8">
              <w:rPr>
                <w:rFonts w:eastAsia="Calibri"/>
                <w:sz w:val="22"/>
                <w:szCs w:val="22"/>
                <w:lang w:eastAsia="en-US"/>
              </w:rPr>
              <w:t>равление социальной политики по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 </w:t>
            </w:r>
            <w:r w:rsidR="004177E8">
              <w:rPr>
                <w:rFonts w:eastAsia="Calibri"/>
                <w:sz w:val="22"/>
                <w:szCs w:val="22"/>
                <w:lang w:eastAsia="en-US"/>
              </w:rPr>
              <w:t>города 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</w:t>
            </w:r>
            <w:hyperlink r:id="rId17" w:history="1">
              <w:r w:rsidRPr="0053179F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620090,                     г. Екатеринбург, ул. 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ind w:right="-75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Кировскому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620062,                   г. Екатеринбург,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79F" w:rsidRPr="0053179F" w:rsidRDefault="0053179F" w:rsidP="0053179F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</w:p>
          <w:p w:rsidR="0053179F" w:rsidRPr="0053179F" w:rsidRDefault="0053179F" w:rsidP="0053179F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Орджоникидзевскому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33.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620085,                   г. Екатеринбург, пер. Автомобильный,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624051,                   г. Заречный,       ул. 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usp67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624590, г. Ивдель, ул. 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usp08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Ирбиту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623850, г. Ирбит,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sz w:val="22"/>
                <w:szCs w:val="22"/>
                <w:lang w:val="en-US"/>
              </w:rPr>
            </w:pPr>
            <w:hyperlink r:id="rId21" w:history="1">
              <w:r w:rsidR="0053179F" w:rsidRPr="00B873C5">
                <w:rPr>
                  <w:color w:val="000000" w:themeColor="text1"/>
                  <w:sz w:val="22"/>
                  <w:szCs w:val="22"/>
                </w:rPr>
                <w:t>Us</w:t>
              </w:r>
              <w:r w:rsidR="0053179F" w:rsidRPr="00B873C5">
                <w:rPr>
                  <w:color w:val="000000" w:themeColor="text1"/>
                  <w:sz w:val="22"/>
                  <w:szCs w:val="22"/>
                  <w:lang w:val="en-US"/>
                </w:rPr>
                <w:t>p</w:t>
              </w:r>
              <w:r w:rsidR="0053179F" w:rsidRPr="00B873C5">
                <w:rPr>
                  <w:color w:val="000000" w:themeColor="text1"/>
                  <w:sz w:val="22"/>
                  <w:szCs w:val="22"/>
                </w:rPr>
                <w:t>09@</w:t>
              </w:r>
              <w:r w:rsidR="0053179F" w:rsidRPr="00B873C5">
                <w:rPr>
                  <w:color w:val="000000" w:themeColor="text1"/>
                  <w:sz w:val="22"/>
                  <w:szCs w:val="22"/>
                  <w:lang w:val="en-US"/>
                </w:rPr>
                <w:t>e</w:t>
              </w:r>
              <w:r w:rsidR="0053179F" w:rsidRPr="00B873C5">
                <w:rPr>
                  <w:color w:val="000000" w:themeColor="text1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usp09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623406,                      г. Каменск-Уральский,        ул. 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usp35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Камышлову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624860,                  г. Камышлов,          ул. 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usp11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624936,                    г. Карпинск,          ул. 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10.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624356,                  г. Качканар,           ул. 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624440,                    г. Краснотурьинск,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 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usp14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по городу Красноуфимску и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623300,                  г. Красноуфимск,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624140,                   г. Кировград,         ул. 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624300, г. Кушва, ул. Красноармейская,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usp17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624200, г. Лесной, ул. 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usp68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624192,                   г. Невьянск,       ул. 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18.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 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37.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Нижняя 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19@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624130,                     г. Новоуральск, ул. 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623100,                   г. Первоуральск, ул. 1 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623391,                    г. Полевской,        ул. 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(34350) 2-44-36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21.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usp22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Североуральску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624480,                    г. Североуральск,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Серову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24.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6" w:tooltip="Ctrl+ щелчок: перейти по ссылке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53179F" w:rsidRPr="0053179F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и Таборинскому районам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Артинскому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41@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623870,                   с. Байкалово,         ул. 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43.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Верхотурскому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bCs/>
                <w:sz w:val="22"/>
                <w:szCs w:val="22"/>
                <w:lang w:eastAsia="en-US"/>
              </w:rPr>
              <w:t>45@</w:t>
            </w:r>
            <w:r w:rsidRPr="0053179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. Гари,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usp46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usp51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52.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sz w:val="22"/>
                <w:szCs w:val="22"/>
              </w:rPr>
            </w:pPr>
            <w:hyperlink r:id="rId28" w:history="1">
              <w:r w:rsidR="0053179F" w:rsidRPr="0053179F">
                <w:rPr>
                  <w:bCs/>
                  <w:sz w:val="22"/>
                  <w:szCs w:val="22"/>
                </w:rPr>
                <w:t>Us</w:t>
              </w:r>
              <w:r w:rsidR="0053179F" w:rsidRPr="0053179F">
                <w:rPr>
                  <w:bCs/>
                  <w:sz w:val="22"/>
                  <w:szCs w:val="22"/>
                  <w:lang w:val="en-US"/>
                </w:rPr>
                <w:t>p</w:t>
              </w:r>
              <w:r w:rsidR="0053179F" w:rsidRPr="0053179F">
                <w:rPr>
                  <w:bCs/>
                  <w:sz w:val="22"/>
                  <w:szCs w:val="22"/>
                </w:rPr>
                <w:t>54@</w:t>
              </w:r>
              <w:r w:rsidR="0053179F" w:rsidRPr="0053179F">
                <w:rPr>
                  <w:bCs/>
                  <w:sz w:val="22"/>
                  <w:szCs w:val="22"/>
                  <w:lang w:val="en-US"/>
                </w:rPr>
                <w:t>e</w:t>
              </w:r>
              <w:r w:rsidR="0053179F" w:rsidRPr="0053179F">
                <w:rPr>
                  <w:bCs/>
                  <w:sz w:val="22"/>
                  <w:szCs w:val="22"/>
                </w:rPr>
                <w:t>gov66.ru</w:t>
              </w:r>
            </w:hyperlink>
            <w:r w:rsidR="0053179F" w:rsidRPr="0053179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usp54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Us</w:t>
              </w:r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val="en-US" w:eastAsia="en-US"/>
                </w:rPr>
                <w:t>p</w:t>
              </w:r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55@</w:t>
              </w:r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val="en-US" w:eastAsia="en-US"/>
                </w:rPr>
                <w:t>e</w:t>
              </w:r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usp55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624022,                    г. Сысерть,         ул. 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usp57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Талицкому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623640, г. Талица, ул. 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usp59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D146C9" w:rsidP="0053179F">
            <w:pPr>
              <w:spacing w:after="120"/>
              <w:rPr>
                <w:sz w:val="22"/>
                <w:szCs w:val="22"/>
              </w:rPr>
            </w:pPr>
            <w:hyperlink r:id="rId31" w:history="1">
              <w:r w:rsidR="0053179F" w:rsidRPr="0053179F">
                <w:rPr>
                  <w:bCs/>
                  <w:sz w:val="22"/>
                  <w:szCs w:val="22"/>
                  <w:lang w:val="en-US"/>
                </w:rPr>
                <w:t>U</w:t>
              </w:r>
              <w:r w:rsidR="0053179F" w:rsidRPr="0053179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623650,                  п. Тугулым,           пл. 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623030,                  п. Шаля,                  ул. 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62.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B5E07" w:rsidRDefault="006B5E07" w:rsidP="00926985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53179F" w:rsidRDefault="0053179F" w:rsidP="00926985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53179F" w:rsidRDefault="0053179F" w:rsidP="00926985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53179F" w:rsidRPr="00926985" w:rsidRDefault="0053179F" w:rsidP="00926985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6B5E07" w:rsidRPr="00926985" w:rsidRDefault="006B5E07" w:rsidP="00B873C5">
      <w:pPr>
        <w:shd w:val="clear" w:color="auto" w:fill="FFFFFF"/>
        <w:spacing w:after="120"/>
        <w:rPr>
          <w:rFonts w:eastAsia="Calibri"/>
          <w:sz w:val="22"/>
          <w:szCs w:val="22"/>
          <w:lang w:eastAsia="en-US"/>
        </w:rPr>
        <w:sectPr w:rsidR="006B5E07" w:rsidRPr="00926985" w:rsidSect="00B873C5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926985" w:rsidTr="003A467E">
        <w:tc>
          <w:tcPr>
            <w:tcW w:w="5068" w:type="dxa"/>
            <w:shd w:val="clear" w:color="auto" w:fill="auto"/>
          </w:tcPr>
          <w:p w:rsidR="00F833AC" w:rsidRPr="00926985" w:rsidRDefault="00F833AC" w:rsidP="00926985">
            <w:pPr>
              <w:pStyle w:val="ConsPlusTitle"/>
              <w:widowControl/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926985" w:rsidRDefault="005E2D4C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>Приложение № 2</w:t>
            </w:r>
          </w:p>
          <w:p w:rsidR="00206278" w:rsidRPr="00926985" w:rsidRDefault="00206278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к </w:t>
            </w:r>
            <w:r w:rsidR="00B873C5">
              <w:rPr>
                <w:b w:val="0"/>
              </w:rPr>
              <w:t>А</w:t>
            </w:r>
            <w:r w:rsidRPr="00926985">
              <w:rPr>
                <w:b w:val="0"/>
              </w:rPr>
              <w:t>дминистративно</w:t>
            </w:r>
            <w:r w:rsidR="00003747" w:rsidRPr="00926985">
              <w:rPr>
                <w:b w:val="0"/>
              </w:rPr>
              <w:t>му</w:t>
            </w:r>
            <w:r w:rsidRPr="00926985">
              <w:rPr>
                <w:b w:val="0"/>
              </w:rPr>
              <w:t xml:space="preserve"> регламент</w:t>
            </w:r>
            <w:r w:rsidR="00003747" w:rsidRPr="00926985">
              <w:rPr>
                <w:b w:val="0"/>
              </w:rPr>
              <w:t>у</w:t>
            </w:r>
            <w:r w:rsidRPr="00926985">
              <w:rPr>
                <w:b w:val="0"/>
              </w:rPr>
              <w:t xml:space="preserve"> предоставления </w:t>
            </w:r>
            <w:proofErr w:type="gramStart"/>
            <w:r w:rsidRPr="00926985">
              <w:rPr>
                <w:b w:val="0"/>
              </w:rPr>
              <w:t>территориальными</w:t>
            </w:r>
            <w:proofErr w:type="gramEnd"/>
          </w:p>
          <w:p w:rsidR="00206278" w:rsidRPr="00926985" w:rsidRDefault="00206278" w:rsidP="00B873C5">
            <w:pPr>
              <w:pStyle w:val="ConsPlusTitle"/>
              <w:widowControl/>
              <w:shd w:val="clear" w:color="auto" w:fill="FFFFFF"/>
              <w:rPr>
                <w:sz w:val="28"/>
                <w:szCs w:val="28"/>
              </w:rPr>
            </w:pPr>
            <w:r w:rsidRPr="00926985">
              <w:rPr>
                <w:b w:val="0"/>
              </w:rPr>
              <w:t>отраслевыми исполнител</w:t>
            </w:r>
            <w:r w:rsidR="005E2D4C" w:rsidRPr="00926985">
              <w:rPr>
                <w:b w:val="0"/>
              </w:rPr>
              <w:t xml:space="preserve">ьными органами государственной </w:t>
            </w:r>
            <w:r w:rsidR="00B873C5">
              <w:rPr>
                <w:b w:val="0"/>
              </w:rPr>
              <w:t>власти Свердловской </w:t>
            </w:r>
            <w:r w:rsidRPr="00926985">
              <w:rPr>
                <w:b w:val="0"/>
              </w:rPr>
              <w:t>области</w:t>
            </w:r>
            <w:r w:rsidR="00B873C5">
              <w:rPr>
                <w:b w:val="0"/>
              </w:rPr>
              <w:t> </w:t>
            </w:r>
            <w:r w:rsidR="00003747" w:rsidRPr="00926985">
              <w:rPr>
                <w:b w:val="0"/>
              </w:rPr>
              <w:t xml:space="preserve">– </w:t>
            </w:r>
            <w:r w:rsidRPr="00926985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2F12AD" w:rsidRPr="00926985">
              <w:rPr>
                <w:b w:val="0"/>
              </w:rPr>
              <w:t>«</w:t>
            </w:r>
            <w:r w:rsidR="00EC34AC">
              <w:rPr>
                <w:b w:val="0"/>
              </w:rPr>
              <w:t>Выплата</w:t>
            </w:r>
            <w:r w:rsidR="0028695E" w:rsidRPr="0028695E">
              <w:rPr>
                <w:b w:val="0"/>
              </w:rPr>
              <w:t xml:space="preserve"> денежной компенса</w:t>
            </w:r>
            <w:r w:rsidR="004177E8">
              <w:rPr>
                <w:b w:val="0"/>
              </w:rPr>
              <w:t>ции вместо получения путевки на </w:t>
            </w:r>
            <w:r w:rsidR="0028695E" w:rsidRPr="0028695E">
              <w:rPr>
                <w:b w:val="0"/>
              </w:rPr>
              <w:t>санаторно-курортное лечение</w:t>
            </w:r>
            <w:r w:rsidR="002F12AD" w:rsidRPr="00926985">
              <w:rPr>
                <w:b w:val="0"/>
              </w:rPr>
              <w:t>»</w:t>
            </w:r>
          </w:p>
        </w:tc>
      </w:tr>
    </w:tbl>
    <w:p w:rsidR="00206278" w:rsidRPr="00926985" w:rsidRDefault="00206278" w:rsidP="0092698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jc w:val="center"/>
        <w:rPr>
          <w:sz w:val="20"/>
          <w:szCs w:val="20"/>
        </w:rPr>
      </w:pPr>
      <w:r w:rsidRPr="00926985">
        <w:rPr>
          <w:sz w:val="20"/>
          <w:szCs w:val="20"/>
        </w:rPr>
        <w:t>ЗАЯВЛЕНИЕ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(фамилия, имя, отчество лица</w:t>
      </w:r>
      <w:r w:rsidR="005E2D4C" w:rsidRPr="00926985">
        <w:rPr>
          <w:sz w:val="20"/>
          <w:szCs w:val="20"/>
        </w:rPr>
        <w:t xml:space="preserve">, </w:t>
      </w:r>
      <w:r w:rsidRPr="00926985">
        <w:rPr>
          <w:sz w:val="20"/>
          <w:szCs w:val="20"/>
        </w:rPr>
        <w:t xml:space="preserve">имеющего право на </w:t>
      </w:r>
      <w:r w:rsidR="00D27AA3">
        <w:rPr>
          <w:sz w:val="20"/>
          <w:szCs w:val="20"/>
        </w:rPr>
        <w:t>предоставление</w:t>
      </w:r>
      <w:r w:rsidRPr="00926985">
        <w:rPr>
          <w:sz w:val="20"/>
          <w:szCs w:val="20"/>
        </w:rPr>
        <w:t xml:space="preserve"> государственной услуги)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Место жительства</w:t>
      </w:r>
      <w:r w:rsidR="005C7004">
        <w:rPr>
          <w:sz w:val="20"/>
          <w:szCs w:val="20"/>
        </w:rPr>
        <w:t xml:space="preserve"> </w:t>
      </w:r>
      <w:r w:rsidRPr="00926985">
        <w:rPr>
          <w:sz w:val="20"/>
          <w:szCs w:val="20"/>
        </w:rPr>
        <w:t>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   </w:t>
      </w:r>
      <w:proofErr w:type="gramStart"/>
      <w:r w:rsidRPr="00926985">
        <w:rPr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  <w:proofErr w:type="gramEnd"/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квартиры указываются </w:t>
      </w:r>
      <w:r w:rsidR="005E2D4C" w:rsidRPr="00926985">
        <w:rPr>
          <w:sz w:val="20"/>
          <w:szCs w:val="20"/>
        </w:rPr>
        <w:t xml:space="preserve">на основании записи в паспорте </w:t>
      </w:r>
      <w:r w:rsidRPr="00926985">
        <w:rPr>
          <w:sz w:val="20"/>
          <w:szCs w:val="20"/>
        </w:rPr>
        <w:t>или документе, подтверждающем регистрацию по месту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</w:t>
      </w:r>
      <w:r w:rsidR="00607C54">
        <w:rPr>
          <w:sz w:val="20"/>
          <w:szCs w:val="20"/>
        </w:rPr>
        <w:t>ж</w:t>
      </w:r>
      <w:r w:rsidR="00E31420">
        <w:rPr>
          <w:sz w:val="20"/>
          <w:szCs w:val="20"/>
        </w:rPr>
        <w:t>ительства</w:t>
      </w:r>
      <w:r w:rsidR="00607C54">
        <w:rPr>
          <w:sz w:val="20"/>
          <w:szCs w:val="20"/>
        </w:rPr>
        <w:t xml:space="preserve"> </w:t>
      </w:r>
      <w:r w:rsidRPr="00926985">
        <w:rPr>
          <w:sz w:val="20"/>
          <w:szCs w:val="20"/>
        </w:rPr>
        <w:t>(если предъявляется не паспорт, а иной документ, удостоверяющий личность))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926985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 xml:space="preserve">Серия, </w:t>
            </w:r>
            <w:r w:rsidR="004C086F" w:rsidRPr="00926985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926985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926985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 xml:space="preserve">Кем </w:t>
            </w:r>
            <w:proofErr w:type="gramStart"/>
            <w:r w:rsidRPr="00926985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 w:rsidRPr="00926985">
        <w:rPr>
          <w:sz w:val="20"/>
          <w:szCs w:val="20"/>
        </w:rPr>
        <w:t>№</w:t>
      </w:r>
      <w:r w:rsidRPr="00926985">
        <w:rPr>
          <w:sz w:val="20"/>
          <w:szCs w:val="20"/>
        </w:rPr>
        <w:t xml:space="preserve"> __________.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"__" ________________ 20__ г.      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</w:t>
      </w:r>
      <w:r w:rsidR="004177E8">
        <w:rPr>
          <w:sz w:val="20"/>
          <w:szCs w:val="20"/>
        </w:rPr>
        <w:t xml:space="preserve">                              </w:t>
      </w:r>
      <w:r w:rsidRPr="00926985">
        <w:rPr>
          <w:sz w:val="20"/>
          <w:szCs w:val="20"/>
        </w:rPr>
        <w:t xml:space="preserve">             (подпись специалиста)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Прошу </w:t>
      </w:r>
      <w:r w:rsidR="004177E8">
        <w:rPr>
          <w:sz w:val="20"/>
          <w:szCs w:val="20"/>
        </w:rPr>
        <w:t>выплатить</w:t>
      </w:r>
      <w:r w:rsidR="00EF57AE" w:rsidRPr="00926985">
        <w:rPr>
          <w:i/>
          <w:sz w:val="20"/>
          <w:szCs w:val="20"/>
        </w:rPr>
        <w:t xml:space="preserve"> </w:t>
      </w:r>
      <w:r w:rsidR="005C7004" w:rsidRPr="005C7004">
        <w:rPr>
          <w:i/>
          <w:sz w:val="20"/>
          <w:szCs w:val="20"/>
        </w:rPr>
        <w:t>денежн</w:t>
      </w:r>
      <w:r w:rsidR="005C7004">
        <w:rPr>
          <w:i/>
          <w:sz w:val="20"/>
          <w:szCs w:val="20"/>
        </w:rPr>
        <w:t>ую</w:t>
      </w:r>
      <w:r w:rsidR="005C7004" w:rsidRPr="005C7004">
        <w:rPr>
          <w:i/>
          <w:sz w:val="20"/>
          <w:szCs w:val="20"/>
        </w:rPr>
        <w:t xml:space="preserve"> компенсаци</w:t>
      </w:r>
      <w:r w:rsidR="005C7004">
        <w:rPr>
          <w:i/>
          <w:sz w:val="20"/>
          <w:szCs w:val="20"/>
        </w:rPr>
        <w:t xml:space="preserve">ю вместо получения путевки </w:t>
      </w:r>
      <w:r w:rsidR="005C7004" w:rsidRPr="005C7004">
        <w:rPr>
          <w:i/>
          <w:sz w:val="20"/>
          <w:szCs w:val="20"/>
        </w:rPr>
        <w:t>на санаторно-курортное лечение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Выплату прошу производить </w:t>
      </w:r>
      <w:proofErr w:type="gramStart"/>
      <w:r w:rsidRPr="00926985">
        <w:rPr>
          <w:sz w:val="20"/>
          <w:szCs w:val="20"/>
        </w:rPr>
        <w:t>через</w:t>
      </w:r>
      <w:proofErr w:type="gramEnd"/>
      <w:r w:rsidRPr="00926985">
        <w:rPr>
          <w:sz w:val="20"/>
          <w:szCs w:val="20"/>
        </w:rPr>
        <w:t xml:space="preserve"> (по выбору):</w:t>
      </w:r>
    </w:p>
    <w:p w:rsidR="006D7E47" w:rsidRPr="00926985" w:rsidRDefault="003A057B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26985">
        <w:rPr>
          <w:sz w:val="20"/>
          <w:szCs w:val="20"/>
        </w:rPr>
        <w:t xml:space="preserve"> организацию почтовой связи 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               (указать </w:t>
      </w:r>
      <w:r w:rsidR="004C086F" w:rsidRPr="00926985">
        <w:rPr>
          <w:sz w:val="20"/>
          <w:szCs w:val="20"/>
        </w:rPr>
        <w:t>№</w:t>
      </w:r>
      <w:r w:rsidRPr="00926985">
        <w:rPr>
          <w:sz w:val="20"/>
          <w:szCs w:val="20"/>
        </w:rPr>
        <w:t xml:space="preserve"> почтового отделения)</w:t>
      </w:r>
    </w:p>
    <w:p w:rsidR="006D7E47" w:rsidRPr="00926985" w:rsidRDefault="003A057B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26985">
        <w:rPr>
          <w:sz w:val="20"/>
          <w:szCs w:val="20"/>
        </w:rPr>
        <w:t xml:space="preserve"> кредитную организацию 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             (указать наименование организации</w:t>
      </w:r>
      <w:r w:rsidR="008C1A48" w:rsidRPr="00926985">
        <w:rPr>
          <w:sz w:val="20"/>
          <w:szCs w:val="20"/>
        </w:rPr>
        <w:t xml:space="preserve"> </w:t>
      </w:r>
      <w:r w:rsidRPr="00926985">
        <w:rPr>
          <w:sz w:val="20"/>
          <w:szCs w:val="20"/>
        </w:rPr>
        <w:t xml:space="preserve"> и номер счета)</w:t>
      </w:r>
    </w:p>
    <w:p w:rsidR="006D7E47" w:rsidRPr="00926985" w:rsidRDefault="003A057B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26985">
        <w:rPr>
          <w:sz w:val="20"/>
          <w:szCs w:val="20"/>
        </w:rPr>
        <w:t xml:space="preserve"> иную организацию 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Перечень представленных документов: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1. 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2. 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3. 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4. 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EF57AE" w:rsidRPr="00926985" w:rsidRDefault="00EF57AE" w:rsidP="00926985">
      <w:pPr>
        <w:shd w:val="clear" w:color="auto" w:fill="FFFFFF"/>
        <w:tabs>
          <w:tab w:val="left" w:pos="709"/>
        </w:tabs>
        <w:rPr>
          <w:i/>
          <w:sz w:val="20"/>
          <w:szCs w:val="20"/>
        </w:rPr>
      </w:pPr>
      <w:r w:rsidRPr="00926985">
        <w:rPr>
          <w:i/>
          <w:sz w:val="20"/>
          <w:szCs w:val="20"/>
        </w:rPr>
        <w:t xml:space="preserve">С условиями </w:t>
      </w:r>
      <w:r w:rsidR="004177E8">
        <w:rPr>
          <w:i/>
          <w:sz w:val="20"/>
          <w:szCs w:val="20"/>
        </w:rPr>
        <w:t>выплаты</w:t>
      </w:r>
      <w:r w:rsidRPr="00926985">
        <w:rPr>
          <w:i/>
          <w:sz w:val="20"/>
          <w:szCs w:val="20"/>
        </w:rPr>
        <w:t xml:space="preserve"> </w:t>
      </w:r>
      <w:r w:rsidR="005C7004" w:rsidRPr="005C7004">
        <w:rPr>
          <w:i/>
          <w:sz w:val="20"/>
          <w:szCs w:val="20"/>
        </w:rPr>
        <w:t>денежн</w:t>
      </w:r>
      <w:r w:rsidR="005C7004">
        <w:rPr>
          <w:i/>
          <w:sz w:val="20"/>
          <w:szCs w:val="20"/>
        </w:rPr>
        <w:t>ой</w:t>
      </w:r>
      <w:r w:rsidR="005C7004" w:rsidRPr="005C7004">
        <w:rPr>
          <w:i/>
          <w:sz w:val="20"/>
          <w:szCs w:val="20"/>
        </w:rPr>
        <w:t xml:space="preserve"> компенсаци</w:t>
      </w:r>
      <w:r w:rsidR="005C7004">
        <w:rPr>
          <w:i/>
          <w:sz w:val="20"/>
          <w:szCs w:val="20"/>
        </w:rPr>
        <w:t>и</w:t>
      </w:r>
      <w:r w:rsidR="005C7004" w:rsidRPr="005C7004">
        <w:rPr>
          <w:i/>
          <w:sz w:val="20"/>
          <w:szCs w:val="20"/>
        </w:rPr>
        <w:t xml:space="preserve"> вместо получения путевки на санаторно-курортное лечение</w:t>
      </w:r>
      <w:r w:rsidR="005C7004">
        <w:rPr>
          <w:i/>
          <w:sz w:val="20"/>
          <w:szCs w:val="20"/>
        </w:rPr>
        <w:t xml:space="preserve"> ознакомле</w:t>
      </w:r>
      <w:proofErr w:type="gramStart"/>
      <w:r w:rsidR="005C7004">
        <w:rPr>
          <w:i/>
          <w:sz w:val="20"/>
          <w:szCs w:val="20"/>
        </w:rPr>
        <w:t>н(</w:t>
      </w:r>
      <w:proofErr w:type="gramEnd"/>
      <w:r w:rsidR="005C7004">
        <w:rPr>
          <w:i/>
          <w:sz w:val="20"/>
          <w:szCs w:val="20"/>
        </w:rPr>
        <w:t>а)</w:t>
      </w:r>
    </w:p>
    <w:p w:rsidR="00EC1B14" w:rsidRPr="00926985" w:rsidRDefault="00EC1B14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"__" ______________ 20__ г.             ___________________________________</w:t>
      </w:r>
    </w:p>
    <w:p w:rsidR="00CE6BB2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</w:t>
      </w:r>
      <w:r w:rsidR="008C1A48" w:rsidRPr="00926985">
        <w:rPr>
          <w:sz w:val="20"/>
          <w:szCs w:val="20"/>
        </w:rPr>
        <w:t xml:space="preserve">                          </w:t>
      </w:r>
      <w:r w:rsidRPr="00926985">
        <w:rPr>
          <w:sz w:val="20"/>
          <w:szCs w:val="20"/>
        </w:rPr>
        <w:t xml:space="preserve">           (подпись заявителя)</w:t>
      </w:r>
    </w:p>
    <w:p w:rsidR="006D7E47" w:rsidRPr="00926985" w:rsidRDefault="006D7E47" w:rsidP="00045261">
      <w:pPr>
        <w:pageBreakBefore/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lastRenderedPageBreak/>
        <w:t>РАСПИСКА-УВЕДОМЛЕНИЕ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Заявление и документы гр. 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92698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92698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9269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РАСПИСКА-УВЕДОМЛЕНИЕ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Заявление и документы гр. 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92698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92698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9269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EF2320" w:rsidRPr="00926985" w:rsidRDefault="00567BE2" w:rsidP="00926985">
      <w:pPr>
        <w:pStyle w:val="ConsNormal"/>
        <w:widowControl/>
        <w:shd w:val="clear" w:color="auto" w:fill="FFFFFF"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926985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926985" w:rsidRDefault="00567BE2" w:rsidP="00926985">
      <w:pPr>
        <w:shd w:val="clear" w:color="auto" w:fill="FFFFFF"/>
        <w:tabs>
          <w:tab w:val="left" w:pos="709"/>
        </w:tabs>
        <w:rPr>
          <w:sz w:val="18"/>
          <w:szCs w:val="18"/>
        </w:rPr>
      </w:pPr>
      <w:r w:rsidRPr="00926985">
        <w:rPr>
          <w:sz w:val="20"/>
          <w:szCs w:val="20"/>
        </w:rPr>
        <w:t xml:space="preserve">                             </w:t>
      </w:r>
      <w:r w:rsidRPr="00926985">
        <w:rPr>
          <w:sz w:val="18"/>
          <w:szCs w:val="18"/>
        </w:rPr>
        <w:t xml:space="preserve">(фамилия, имя, отчество лица, имеющего право на </w:t>
      </w:r>
      <w:r w:rsidR="00D27AA3">
        <w:rPr>
          <w:sz w:val="18"/>
          <w:szCs w:val="18"/>
        </w:rPr>
        <w:t>предоставление</w:t>
      </w:r>
      <w:r w:rsidRPr="00926985">
        <w:rPr>
          <w:sz w:val="18"/>
          <w:szCs w:val="18"/>
        </w:rPr>
        <w:t xml:space="preserve"> государственной услуги)</w:t>
      </w:r>
    </w:p>
    <w:p w:rsidR="00567BE2" w:rsidRPr="00926985" w:rsidRDefault="00567BE2" w:rsidP="00926985">
      <w:pPr>
        <w:pStyle w:val="ConsNormal"/>
        <w:widowControl/>
        <w:shd w:val="clear" w:color="auto" w:fill="FFFFFF"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926985"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8C1447" w:rsidRPr="00926985" w:rsidRDefault="00567BE2" w:rsidP="00926985">
      <w:pPr>
        <w:pStyle w:val="af0"/>
        <w:numPr>
          <w:ilvl w:val="0"/>
          <w:numId w:val="14"/>
        </w:numPr>
        <w:shd w:val="clear" w:color="auto" w:fill="FFFFFF"/>
        <w:tabs>
          <w:tab w:val="left" w:pos="284"/>
        </w:tabs>
        <w:ind w:left="0" w:firstLine="0"/>
        <w:rPr>
          <w:sz w:val="20"/>
          <w:szCs w:val="20"/>
        </w:rPr>
      </w:pPr>
      <w:r w:rsidRPr="00926985">
        <w:rPr>
          <w:sz w:val="20"/>
          <w:szCs w:val="20"/>
        </w:rPr>
        <w:t>на обработку моих персональных данных в составе: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фамилия, имя, отчество;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дата рождения;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адрес проживания;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567BE2" w:rsidRPr="00926985">
        <w:rPr>
          <w:sz w:val="20"/>
          <w:szCs w:val="20"/>
        </w:rPr>
        <w:t xml:space="preserve">номер телефона; 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567BE2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реквизиты банковског</w:t>
      </w:r>
      <w:r w:rsidR="00427D0D">
        <w:rPr>
          <w:sz w:val="20"/>
          <w:szCs w:val="20"/>
        </w:rPr>
        <w:t>о счета</w:t>
      </w:r>
      <w:r w:rsidR="00D27AA3">
        <w:rPr>
          <w:sz w:val="20"/>
          <w:szCs w:val="20"/>
        </w:rPr>
        <w:t>;</w:t>
      </w:r>
    </w:p>
    <w:p w:rsidR="00845392" w:rsidRDefault="00567BE2" w:rsidP="00926985">
      <w:pPr>
        <w:pStyle w:val="af0"/>
        <w:numPr>
          <w:ilvl w:val="0"/>
          <w:numId w:val="14"/>
        </w:numPr>
        <w:shd w:val="clear" w:color="auto" w:fill="FFFFFF"/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926985">
        <w:rPr>
          <w:sz w:val="20"/>
          <w:szCs w:val="20"/>
        </w:rPr>
        <w:t>на использование персональных данных в целях:</w:t>
      </w:r>
    </w:p>
    <w:p w:rsidR="00845392" w:rsidRDefault="003A057B" w:rsidP="00845392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427D0D" w:rsidRPr="00427D0D">
        <w:rPr>
          <w:sz w:val="20"/>
          <w:szCs w:val="20"/>
        </w:rPr>
        <w:t xml:space="preserve"> </w:t>
      </w:r>
      <w:r w:rsidR="00567BE2" w:rsidRPr="00926985">
        <w:rPr>
          <w:sz w:val="20"/>
          <w:szCs w:val="20"/>
        </w:rPr>
        <w:t>оказания мер социальной поддержки в соответствии с требованиями действующ</w:t>
      </w:r>
      <w:r w:rsidR="00845392">
        <w:rPr>
          <w:sz w:val="20"/>
          <w:szCs w:val="20"/>
        </w:rPr>
        <w:t>его законодательства;</w:t>
      </w:r>
    </w:p>
    <w:p w:rsidR="00567BE2" w:rsidRPr="00926985" w:rsidRDefault="003A057B" w:rsidP="00845392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осуществления и </w:t>
      </w:r>
      <w:proofErr w:type="gramStart"/>
      <w:r w:rsidR="00567BE2" w:rsidRPr="00926985">
        <w:rPr>
          <w:sz w:val="20"/>
          <w:szCs w:val="20"/>
        </w:rPr>
        <w:t>выполнения</w:t>
      </w:r>
      <w:proofErr w:type="gramEnd"/>
      <w:r w:rsidR="00567BE2" w:rsidRPr="00926985">
        <w:rPr>
          <w:sz w:val="20"/>
          <w:szCs w:val="20"/>
        </w:rPr>
        <w:t xml:space="preserve"> возложенных законодательством Российской Федерации на Оператора функ</w:t>
      </w:r>
      <w:r w:rsidR="00D27AA3">
        <w:rPr>
          <w:sz w:val="20"/>
          <w:szCs w:val="20"/>
        </w:rPr>
        <w:t>ций, полномочий и обязанностей;</w:t>
      </w:r>
    </w:p>
    <w:p w:rsidR="00567BE2" w:rsidRPr="00926985" w:rsidRDefault="00567BE2" w:rsidP="00926985">
      <w:pPr>
        <w:pStyle w:val="af0"/>
        <w:numPr>
          <w:ilvl w:val="0"/>
          <w:numId w:val="14"/>
        </w:numPr>
        <w:shd w:val="clear" w:color="auto" w:fill="FFFFFF"/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926985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  <w:proofErr w:type="gramEnd"/>
    </w:p>
    <w:p w:rsidR="00567BE2" w:rsidRPr="00926985" w:rsidRDefault="00567BE2" w:rsidP="00926985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 w:rsidRPr="00926985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Pr="00926985" w:rsidRDefault="00567BE2" w:rsidP="00926985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 w:rsidRPr="00926985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Pr="00926985" w:rsidRDefault="00567BE2" w:rsidP="00926985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 w:rsidRPr="00926985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Pr="00926985" w:rsidRDefault="008C14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8C1447" w:rsidRPr="00926985" w:rsidRDefault="008C14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"__" ______________ 20__ г.             ___________________________________</w:t>
      </w:r>
    </w:p>
    <w:p w:rsidR="00427D0D" w:rsidRDefault="008C1447" w:rsidP="00926985">
      <w:pPr>
        <w:shd w:val="clear" w:color="auto" w:fill="FFFFFF"/>
        <w:tabs>
          <w:tab w:val="left" w:pos="709"/>
        </w:tabs>
        <w:rPr>
          <w:sz w:val="20"/>
          <w:szCs w:val="20"/>
        </w:rPr>
        <w:sectPr w:rsidR="00427D0D" w:rsidSect="00427D0D">
          <w:headerReference w:type="even" r:id="rId32"/>
          <w:headerReference w:type="default" r:id="rId3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926985">
        <w:rPr>
          <w:sz w:val="20"/>
          <w:szCs w:val="20"/>
        </w:rPr>
        <w:t xml:space="preserve">                                                                            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926985" w:rsidTr="0078335F">
        <w:tc>
          <w:tcPr>
            <w:tcW w:w="5068" w:type="dxa"/>
            <w:shd w:val="clear" w:color="auto" w:fill="auto"/>
          </w:tcPr>
          <w:p w:rsidR="00AE7F4E" w:rsidRPr="00926985" w:rsidRDefault="00F030A5" w:rsidP="00926985">
            <w:pPr>
              <w:pStyle w:val="ConsPlusTitle"/>
              <w:widowControl/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  <w:shd w:val="clear" w:color="auto" w:fill="auto"/>
          </w:tcPr>
          <w:p w:rsidR="00AE7F4E" w:rsidRPr="00926985" w:rsidRDefault="00AE7F4E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>Приложение № 3</w:t>
            </w:r>
          </w:p>
          <w:p w:rsidR="00AE7F4E" w:rsidRPr="00926985" w:rsidRDefault="00AE7F4E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к </w:t>
            </w:r>
            <w:r w:rsidR="00B873C5">
              <w:rPr>
                <w:b w:val="0"/>
              </w:rPr>
              <w:t>А</w:t>
            </w:r>
            <w:r w:rsidRPr="00926985">
              <w:rPr>
                <w:b w:val="0"/>
              </w:rPr>
              <w:t>дминистративно</w:t>
            </w:r>
            <w:r w:rsidR="00003747" w:rsidRPr="00926985">
              <w:rPr>
                <w:b w:val="0"/>
              </w:rPr>
              <w:t>му</w:t>
            </w:r>
            <w:r w:rsidRPr="00926985">
              <w:rPr>
                <w:b w:val="0"/>
              </w:rPr>
              <w:t xml:space="preserve"> регламент</w:t>
            </w:r>
            <w:r w:rsidR="00003747" w:rsidRPr="00926985">
              <w:rPr>
                <w:b w:val="0"/>
              </w:rPr>
              <w:t>у</w:t>
            </w:r>
            <w:r w:rsidRPr="00926985">
              <w:rPr>
                <w:b w:val="0"/>
              </w:rPr>
              <w:t xml:space="preserve"> предоставления </w:t>
            </w:r>
            <w:proofErr w:type="gramStart"/>
            <w:r w:rsidRPr="00926985">
              <w:rPr>
                <w:b w:val="0"/>
              </w:rPr>
              <w:t>территориальными</w:t>
            </w:r>
            <w:proofErr w:type="gramEnd"/>
          </w:p>
          <w:p w:rsidR="008C0078" w:rsidRPr="00926985" w:rsidRDefault="00AE7F4E" w:rsidP="00B873C5">
            <w:pPr>
              <w:pStyle w:val="ConsPlusTitle"/>
              <w:widowControl/>
              <w:shd w:val="clear" w:color="auto" w:fill="FFFFFF"/>
              <w:rPr>
                <w:sz w:val="28"/>
                <w:szCs w:val="28"/>
              </w:rPr>
            </w:pPr>
            <w:r w:rsidRPr="00926985">
              <w:rPr>
                <w:b w:val="0"/>
              </w:rPr>
              <w:t>отраслевыми исполнител</w:t>
            </w:r>
            <w:r w:rsidR="00522C0B" w:rsidRPr="00926985">
              <w:rPr>
                <w:b w:val="0"/>
              </w:rPr>
              <w:t xml:space="preserve">ьными органами государственной </w:t>
            </w:r>
            <w:r w:rsidR="00B873C5">
              <w:rPr>
                <w:b w:val="0"/>
              </w:rPr>
              <w:t>власти Свердловской </w:t>
            </w:r>
            <w:r w:rsidRPr="00926985">
              <w:rPr>
                <w:b w:val="0"/>
              </w:rPr>
              <w:t>области</w:t>
            </w:r>
            <w:r w:rsidR="00B873C5">
              <w:rPr>
                <w:b w:val="0"/>
              </w:rPr>
              <w:t> </w:t>
            </w:r>
            <w:r w:rsidR="003A057B">
              <w:rPr>
                <w:b w:val="0"/>
              </w:rPr>
              <w:t>–</w:t>
            </w:r>
            <w:r w:rsidRPr="00926985">
              <w:rPr>
                <w:b w:val="0"/>
              </w:rPr>
              <w:t xml:space="preserve"> управлениями социальной политики Министерства социальной политики Свердловско</w:t>
            </w:r>
            <w:r w:rsidR="00845392">
              <w:rPr>
                <w:b w:val="0"/>
              </w:rPr>
              <w:t>й </w:t>
            </w:r>
            <w:r w:rsidRPr="00926985">
              <w:rPr>
                <w:b w:val="0"/>
              </w:rPr>
              <w:t xml:space="preserve">области государственной услуги </w:t>
            </w:r>
            <w:r w:rsidR="002F12AD" w:rsidRPr="00926985">
              <w:rPr>
                <w:b w:val="0"/>
              </w:rPr>
              <w:t>«</w:t>
            </w:r>
            <w:r w:rsidR="00EC34AC">
              <w:rPr>
                <w:b w:val="0"/>
              </w:rPr>
              <w:t>Выплата</w:t>
            </w:r>
            <w:r w:rsidR="0028695E" w:rsidRPr="0028695E">
              <w:rPr>
                <w:b w:val="0"/>
              </w:rPr>
              <w:t xml:space="preserve"> денежной компенса</w:t>
            </w:r>
            <w:r w:rsidR="004177E8">
              <w:rPr>
                <w:b w:val="0"/>
              </w:rPr>
              <w:t>ции вместо получения путевки на </w:t>
            </w:r>
            <w:r w:rsidR="0028695E" w:rsidRPr="0028695E">
              <w:rPr>
                <w:b w:val="0"/>
              </w:rPr>
              <w:t>санаторно-курортное лечение</w:t>
            </w:r>
            <w:r w:rsidR="002F12AD" w:rsidRPr="00926985">
              <w:rPr>
                <w:b w:val="0"/>
              </w:rPr>
              <w:t>»</w:t>
            </w:r>
          </w:p>
        </w:tc>
      </w:tr>
    </w:tbl>
    <w:p w:rsidR="00AE7F4E" w:rsidRPr="00926985" w:rsidRDefault="00AE7F4E" w:rsidP="00926985">
      <w:pPr>
        <w:pStyle w:val="ConsNormal"/>
        <w:widowControl/>
        <w:shd w:val="clear" w:color="auto" w:fill="FFFFFF"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2F0333" w:rsidRPr="00926985" w:rsidRDefault="002F0333" w:rsidP="00427D0D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 w:rsidRPr="00926985">
        <w:rPr>
          <w:b/>
          <w:bCs/>
        </w:rPr>
        <w:t>БЛОК-СХЕМА ПРЕДОСТАВЛЕНИЯ ГОСУДАРСТВЕННОЙ УСЛУГИ</w:t>
      </w:r>
    </w:p>
    <w:p w:rsidR="002F0333" w:rsidRDefault="002F0333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Pr="009F7C0D" w:rsidRDefault="00427D0D" w:rsidP="00427D0D">
      <w:pPr>
        <w:jc w:val="right"/>
      </w:pPr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00398" wp14:editId="01C6B0CC">
                <wp:simplePos x="0" y="0"/>
                <wp:positionH relativeFrom="column">
                  <wp:posOffset>61678</wp:posOffset>
                </wp:positionH>
                <wp:positionV relativeFrom="paragraph">
                  <wp:posOffset>93925</wp:posOffset>
                </wp:positionV>
                <wp:extent cx="6266603" cy="1280160"/>
                <wp:effectExtent l="0" t="0" r="20320" b="15240"/>
                <wp:wrapNone/>
                <wp:docPr id="42" name="Блок-схема: процесс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6603" cy="12801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CA6" w:rsidRPr="009F7C0D" w:rsidRDefault="004F6CA6" w:rsidP="00427D0D">
                            <w:pPr>
                              <w:jc w:val="center"/>
                            </w:pPr>
                            <w:r w:rsidRPr="009F7C0D"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4F6CA6" w:rsidRPr="009F7C0D" w:rsidRDefault="004F6CA6" w:rsidP="00427D0D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4F6CA6" w:rsidRPr="009F7C0D" w:rsidRDefault="004F6CA6" w:rsidP="00427D0D">
                            <w:pPr>
                              <w:jc w:val="center"/>
                            </w:pPr>
                            <w:r w:rsidRPr="009F7C0D">
                              <w:t xml:space="preserve">(15 минут </w:t>
                            </w:r>
                            <w:r>
                              <w:t>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4F6CA6" w:rsidRDefault="004F6CA6" w:rsidP="00427D0D">
                            <w:pPr>
                              <w:jc w:val="center"/>
                            </w:pPr>
                            <w:r w:rsidRPr="009F7C0D">
                              <w:t xml:space="preserve">не позднее 1 рабочего дня, следующего за днем </w:t>
                            </w:r>
                            <w:r>
                              <w:t>подачи</w:t>
                            </w:r>
                            <w:r w:rsidRPr="009F7C0D">
                              <w:t xml:space="preserve"> заявления и документов, </w:t>
                            </w:r>
                            <w:r>
                              <w:t>необходимых для предоставления государственной услуги,</w:t>
                            </w:r>
                          </w:p>
                          <w:p w:rsidR="004F6CA6" w:rsidRPr="009F7C0D" w:rsidRDefault="004F6CA6" w:rsidP="00427D0D">
                            <w:pPr>
                              <w:jc w:val="center"/>
                            </w:pPr>
                            <w:r w:rsidRPr="009F7C0D">
                              <w:t>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2" o:spid="_x0000_s1026" type="#_x0000_t109" style="position:absolute;left:0;text-align:left;margin-left:4.85pt;margin-top:7.4pt;width:493.45pt;height:10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" filled="f" strokecolor="#243f60" strokeweight="2pt">
                <v:textbox>
                  <w:txbxContent>
                    <w:p w:rsidR="004F6CA6" w:rsidRPr="009F7C0D" w:rsidRDefault="004F6CA6" w:rsidP="00427D0D">
                      <w:pPr>
                        <w:jc w:val="center"/>
                      </w:pPr>
                      <w:r w:rsidRPr="009F7C0D"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4F6CA6" w:rsidRPr="009F7C0D" w:rsidRDefault="004F6CA6" w:rsidP="00427D0D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4F6CA6" w:rsidRPr="009F7C0D" w:rsidRDefault="004F6CA6" w:rsidP="00427D0D">
                      <w:pPr>
                        <w:jc w:val="center"/>
                      </w:pPr>
                      <w:r w:rsidRPr="009F7C0D">
                        <w:t xml:space="preserve">(15 минут </w:t>
                      </w:r>
                      <w:r>
                        <w:t>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4F6CA6" w:rsidRDefault="004F6CA6" w:rsidP="00427D0D">
                      <w:pPr>
                        <w:jc w:val="center"/>
                      </w:pPr>
                      <w:r w:rsidRPr="009F7C0D">
                        <w:t xml:space="preserve">не позднее 1 рабочего дня, следующего за днем </w:t>
                      </w:r>
                      <w:r>
                        <w:t>подачи</w:t>
                      </w:r>
                      <w:r w:rsidRPr="009F7C0D">
                        <w:t xml:space="preserve"> заявления и документов, </w:t>
                      </w:r>
                      <w:r>
                        <w:t>необходимых для предоставления государственной услуги,</w:t>
                      </w:r>
                    </w:p>
                    <w:p w:rsidR="004F6CA6" w:rsidRPr="009F7C0D" w:rsidRDefault="004F6CA6" w:rsidP="00427D0D">
                      <w:pPr>
                        <w:jc w:val="center"/>
                      </w:pPr>
                      <w:r w:rsidRPr="009F7C0D">
                        <w:t>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  <w:r w:rsidRPr="009F7C0D">
        <w:t xml:space="preserve"> </w:t>
      </w:r>
    </w:p>
    <w:p w:rsidR="00427D0D" w:rsidRPr="009F7C0D" w:rsidRDefault="00427D0D" w:rsidP="00427D0D"/>
    <w:p w:rsidR="00427D0D" w:rsidRPr="009F7C0D" w:rsidRDefault="00427D0D" w:rsidP="00427D0D">
      <w:pPr>
        <w:tabs>
          <w:tab w:val="left" w:pos="8267"/>
        </w:tabs>
      </w:pPr>
      <w:r w:rsidRPr="009F7C0D">
        <w:tab/>
      </w:r>
    </w:p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/>
    <w:p w:rsidR="00427D0D" w:rsidRPr="009F7C0D" w:rsidRDefault="00F22C36" w:rsidP="00427D0D"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B35D8F" wp14:editId="2119356E">
                <wp:simplePos x="0" y="0"/>
                <wp:positionH relativeFrom="column">
                  <wp:posOffset>4797485</wp:posOffset>
                </wp:positionH>
                <wp:positionV relativeFrom="paragraph">
                  <wp:posOffset>147619</wp:posOffset>
                </wp:positionV>
                <wp:extent cx="6350" cy="326390"/>
                <wp:effectExtent l="76200" t="0" r="69850" b="5461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326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377.75pt;margin-top:11.6pt;width:.5pt;height:25.7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">
                <v:stroke endarrow="block"/>
              </v:shape>
            </w:pict>
          </mc:Fallback>
        </mc:AlternateContent>
      </w:r>
      <w:r w:rsidR="00D27AA3"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1E2202" wp14:editId="2C0B92B3">
                <wp:simplePos x="0" y="0"/>
                <wp:positionH relativeFrom="column">
                  <wp:posOffset>1384407</wp:posOffset>
                </wp:positionH>
                <wp:positionV relativeFrom="paragraph">
                  <wp:posOffset>150771</wp:posOffset>
                </wp:positionV>
                <wp:extent cx="6350" cy="326390"/>
                <wp:effectExtent l="76200" t="0" r="69850" b="54610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326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109pt;margin-top:11.85pt;width:.5pt;height:25.7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">
                <v:stroke endarrow="block"/>
              </v:shape>
            </w:pict>
          </mc:Fallback>
        </mc:AlternateContent>
      </w:r>
    </w:p>
    <w:p w:rsidR="00427D0D" w:rsidRPr="009F7C0D" w:rsidRDefault="00427D0D" w:rsidP="00427D0D"/>
    <w:p w:rsidR="00427D0D" w:rsidRPr="009F7C0D" w:rsidRDefault="00F22C36" w:rsidP="00427D0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EE5301" wp14:editId="1AF345A0">
                <wp:simplePos x="0" y="0"/>
                <wp:positionH relativeFrom="column">
                  <wp:posOffset>3644265</wp:posOffset>
                </wp:positionH>
                <wp:positionV relativeFrom="paragraph">
                  <wp:posOffset>125730</wp:posOffset>
                </wp:positionV>
                <wp:extent cx="2314575" cy="2371725"/>
                <wp:effectExtent l="0" t="0" r="28575" b="28575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4575" cy="237172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2C36" w:rsidRDefault="00F22C36" w:rsidP="00F22C36">
                            <w:pPr>
                              <w:jc w:val="center"/>
                            </w:pPr>
                            <w:r w:rsidRPr="00F96D56"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F22C36" w:rsidRPr="00850AC2" w:rsidRDefault="00F22C36" w:rsidP="00F22C36">
                            <w:pPr>
                              <w:jc w:val="center"/>
                            </w:pPr>
                            <w:r w:rsidRPr="00850AC2">
                              <w:t xml:space="preserve">(15 минут – в случае личного обращения заявителя; </w:t>
                            </w:r>
                          </w:p>
                          <w:p w:rsidR="00F22C36" w:rsidRPr="00850AC2" w:rsidRDefault="00F22C36" w:rsidP="00F22C36">
                            <w:pPr>
                              <w:jc w:val="center"/>
                            </w:pPr>
                            <w:r w:rsidRPr="00850AC2">
                              <w:t xml:space="preserve">не позднее 1 рабочего дня, следующего за днем подачи заявления и 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27" type="#_x0000_t109" style="position:absolute;margin-left:286.95pt;margin-top:9.9pt;width:182.25pt;height:18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" filled="f" strokecolor="#243f60" strokeweight="2pt">
                <v:textbox>
                  <w:txbxContent>
                    <w:p w:rsidR="00F22C36" w:rsidRDefault="00F22C36" w:rsidP="00F22C36">
                      <w:pPr>
                        <w:jc w:val="center"/>
                      </w:pPr>
                      <w:r w:rsidRPr="00F96D56"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F22C36" w:rsidRPr="00850AC2" w:rsidRDefault="00F22C36" w:rsidP="00F22C36">
                      <w:pPr>
                        <w:jc w:val="center"/>
                      </w:pPr>
                      <w:r w:rsidRPr="00850AC2">
                        <w:t xml:space="preserve">(15 минут – в случае личного обращения заявителя; </w:t>
                      </w:r>
                    </w:p>
                    <w:p w:rsidR="00F22C36" w:rsidRPr="00850AC2" w:rsidRDefault="00F22C36" w:rsidP="00F22C36">
                      <w:pPr>
                        <w:jc w:val="center"/>
                      </w:pPr>
                      <w:r w:rsidRPr="00850AC2">
                        <w:t xml:space="preserve">не позднее 1 рабочего дня, следующего за днем подачи заявления и 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="00427D0D"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A5BA3A" wp14:editId="6CE604EE">
                <wp:simplePos x="0" y="0"/>
                <wp:positionH relativeFrom="column">
                  <wp:posOffset>65512</wp:posOffset>
                </wp:positionH>
                <wp:positionV relativeFrom="paragraph">
                  <wp:posOffset>124736</wp:posOffset>
                </wp:positionV>
                <wp:extent cx="2665107" cy="1007110"/>
                <wp:effectExtent l="0" t="0" r="20955" b="2159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5107" cy="100711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CA6" w:rsidRPr="009F7C0D" w:rsidRDefault="004F6CA6" w:rsidP="00427D0D">
                            <w:pPr>
                              <w:jc w:val="center"/>
                            </w:pPr>
                            <w:r w:rsidRPr="009F7C0D">
                              <w:t>Рассмотрение заявления и</w:t>
                            </w:r>
                            <w:r>
                              <w:t> </w:t>
                            </w:r>
                            <w:r w:rsidRPr="009F7C0D">
                              <w:t>документов, необходимых для предоставления государственной услуги</w:t>
                            </w:r>
                          </w:p>
                          <w:p w:rsidR="004F6CA6" w:rsidRPr="009F7C0D" w:rsidRDefault="004F6CA6" w:rsidP="00427D0D">
                            <w:pPr>
                              <w:jc w:val="center"/>
                            </w:pPr>
                            <w:r w:rsidRPr="009F7C0D">
                              <w:t>(</w:t>
                            </w:r>
                            <w:r>
                              <w:t>3 рабочих дня</w:t>
                            </w:r>
                            <w:r w:rsidRPr="009F7C0D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28" type="#_x0000_t109" style="position:absolute;margin-left:5.15pt;margin-top:9.8pt;width:209.85pt;height:7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" filled="f" strokecolor="#243f60" strokeweight="2pt">
                <v:textbox>
                  <w:txbxContent>
                    <w:p w:rsidR="004F6CA6" w:rsidRPr="009F7C0D" w:rsidRDefault="004F6CA6" w:rsidP="00427D0D">
                      <w:pPr>
                        <w:jc w:val="center"/>
                      </w:pPr>
                      <w:r w:rsidRPr="009F7C0D">
                        <w:t>Рассмотрение заявления и</w:t>
                      </w:r>
                      <w:r>
                        <w:t> </w:t>
                      </w:r>
                      <w:r w:rsidRPr="009F7C0D">
                        <w:t>документов, необходимых для предоставления государственной услуги</w:t>
                      </w:r>
                    </w:p>
                    <w:p w:rsidR="004F6CA6" w:rsidRPr="009F7C0D" w:rsidRDefault="004F6CA6" w:rsidP="00427D0D">
                      <w:pPr>
                        <w:jc w:val="center"/>
                      </w:pPr>
                      <w:r w:rsidRPr="009F7C0D">
                        <w:t>(</w:t>
                      </w:r>
                      <w:r>
                        <w:t>3 рабочих дня</w:t>
                      </w:r>
                      <w:r w:rsidRPr="009F7C0D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27D0D" w:rsidRPr="009F7C0D" w:rsidRDefault="00427D0D" w:rsidP="00427D0D"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5811B3" wp14:editId="00ABE7F5">
                <wp:simplePos x="0" y="0"/>
                <wp:positionH relativeFrom="column">
                  <wp:posOffset>5085503</wp:posOffset>
                </wp:positionH>
                <wp:positionV relativeFrom="paragraph">
                  <wp:posOffset>75988</wp:posOffset>
                </wp:positionV>
                <wp:extent cx="668867" cy="313055"/>
                <wp:effectExtent l="0" t="0" r="17145" b="1079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867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CA6" w:rsidRPr="00034651" w:rsidRDefault="004F6CA6" w:rsidP="00427D0D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9" style="position:absolute;margin-left:400.45pt;margin-top:6pt;width:52.65pt;height:2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" strokecolor="white">
                <v:textbox>
                  <w:txbxContent>
                    <w:p w:rsidR="004F6CA6" w:rsidRPr="00034651" w:rsidRDefault="004F6CA6" w:rsidP="00427D0D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>
      <w:pPr>
        <w:tabs>
          <w:tab w:val="left" w:pos="7384"/>
        </w:tabs>
      </w:pPr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3C447D" wp14:editId="7A1C47BF">
                <wp:simplePos x="0" y="0"/>
                <wp:positionH relativeFrom="column">
                  <wp:posOffset>1383772</wp:posOffset>
                </wp:positionH>
                <wp:positionV relativeFrom="paragraph">
                  <wp:posOffset>87271</wp:posOffset>
                </wp:positionV>
                <wp:extent cx="0" cy="647700"/>
                <wp:effectExtent l="76200" t="0" r="76200" b="5715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08.95pt;margin-top:6.85pt;width:0;height:5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427D0D" w:rsidRPr="009F7C0D" w:rsidRDefault="00427D0D" w:rsidP="00427D0D">
      <w:pPr>
        <w:tabs>
          <w:tab w:val="left" w:pos="7384"/>
        </w:tabs>
      </w:pPr>
    </w:p>
    <w:p w:rsidR="00427D0D" w:rsidRPr="009F7C0D" w:rsidRDefault="00427D0D" w:rsidP="00427D0D">
      <w:pPr>
        <w:tabs>
          <w:tab w:val="center" w:pos="4819"/>
          <w:tab w:val="left" w:pos="7384"/>
        </w:tabs>
      </w:pPr>
    </w:p>
    <w:p w:rsidR="00427D0D" w:rsidRPr="009F7C0D" w:rsidRDefault="00427D0D" w:rsidP="00427D0D">
      <w:pPr>
        <w:tabs>
          <w:tab w:val="left" w:pos="2865"/>
          <w:tab w:val="center" w:pos="4819"/>
        </w:tabs>
      </w:pPr>
    </w:p>
    <w:p w:rsidR="00427D0D" w:rsidRPr="009F7C0D" w:rsidRDefault="00427D0D" w:rsidP="00427D0D"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F97083" wp14:editId="615E0A75">
                <wp:simplePos x="0" y="0"/>
                <wp:positionH relativeFrom="column">
                  <wp:posOffset>65512</wp:posOffset>
                </wp:positionH>
                <wp:positionV relativeFrom="paragraph">
                  <wp:posOffset>28851</wp:posOffset>
                </wp:positionV>
                <wp:extent cx="2665107" cy="1097280"/>
                <wp:effectExtent l="0" t="0" r="20955" b="26670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5107" cy="109728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CA6" w:rsidRDefault="004F6CA6" w:rsidP="00427D0D">
                            <w:pPr>
                              <w:jc w:val="center"/>
                            </w:pPr>
                            <w:r w:rsidRPr="009F7C0D">
                              <w:t>Принятие решения о предоставлении либо об</w:t>
                            </w:r>
                            <w:r>
                              <w:t> </w:t>
                            </w:r>
                            <w:r w:rsidRPr="009F7C0D">
                              <w:t>отказе в предоставлении государственной услуги</w:t>
                            </w:r>
                            <w:r>
                              <w:t xml:space="preserve"> и направление решения заявителю</w:t>
                            </w:r>
                          </w:p>
                          <w:p w:rsidR="004F6CA6" w:rsidRPr="009F7C0D" w:rsidRDefault="004F6CA6" w:rsidP="00427D0D">
                            <w:pPr>
                              <w:jc w:val="center"/>
                            </w:pPr>
                            <w:r w:rsidRPr="009F7C0D">
                              <w:t>(</w:t>
                            </w:r>
                            <w:r>
                              <w:t>6 дней</w:t>
                            </w:r>
                            <w:r w:rsidRPr="009F7C0D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0" type="#_x0000_t109" style="position:absolute;margin-left:5.15pt;margin-top:2.25pt;width:209.85pt;height:8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" filled="f" strokecolor="#243f60" strokeweight="2pt">
                <v:textbox>
                  <w:txbxContent>
                    <w:p w:rsidR="004F6CA6" w:rsidRDefault="004F6CA6" w:rsidP="00427D0D">
                      <w:pPr>
                        <w:jc w:val="center"/>
                      </w:pPr>
                      <w:r w:rsidRPr="009F7C0D">
                        <w:t>Принятие решения о предоставлении либо об</w:t>
                      </w:r>
                      <w:r>
                        <w:t> </w:t>
                      </w:r>
                      <w:r w:rsidRPr="009F7C0D">
                        <w:t>отказе в предоставлении государственной услуги</w:t>
                      </w:r>
                      <w:r>
                        <w:t xml:space="preserve"> и направление решения заявителю</w:t>
                      </w:r>
                    </w:p>
                    <w:p w:rsidR="004F6CA6" w:rsidRPr="009F7C0D" w:rsidRDefault="004F6CA6" w:rsidP="00427D0D">
                      <w:pPr>
                        <w:jc w:val="center"/>
                      </w:pPr>
                      <w:r w:rsidRPr="009F7C0D">
                        <w:t>(</w:t>
                      </w:r>
                      <w:r>
                        <w:t>6 дней</w:t>
                      </w:r>
                      <w:r w:rsidRPr="009F7C0D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27D0D" w:rsidRPr="009F7C0D" w:rsidRDefault="00427D0D" w:rsidP="00427D0D">
      <w:pPr>
        <w:tabs>
          <w:tab w:val="left" w:pos="1800"/>
        </w:tabs>
      </w:pPr>
    </w:p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C42589" wp14:editId="52E0DC59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11430" t="12065" r="7620" b="1079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CA6" w:rsidRPr="00034651" w:rsidRDefault="004F6CA6" w:rsidP="00427D0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1" style="position:absolute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" strokecolor="white">
                <v:textbox>
                  <w:txbxContent>
                    <w:p w:rsidR="004F6CA6" w:rsidRPr="00034651" w:rsidRDefault="004F6CA6" w:rsidP="00427D0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27D0D" w:rsidRPr="009F7C0D" w:rsidRDefault="00427D0D" w:rsidP="00427D0D"/>
    <w:p w:rsidR="00427D0D" w:rsidRPr="009F7C0D" w:rsidRDefault="00D27AA3" w:rsidP="00427D0D"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9E2683" wp14:editId="1A3846BC">
                <wp:simplePos x="0" y="0"/>
                <wp:positionH relativeFrom="column">
                  <wp:posOffset>1374882</wp:posOffset>
                </wp:positionH>
                <wp:positionV relativeFrom="paragraph">
                  <wp:posOffset>73301</wp:posOffset>
                </wp:positionV>
                <wp:extent cx="9525" cy="602615"/>
                <wp:effectExtent l="57150" t="0" r="66675" b="6413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602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08.25pt;margin-top:5.75pt;width:.75pt;height:47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">
                <v:stroke endarrow="block"/>
              </v:shape>
            </w:pict>
          </mc:Fallback>
        </mc:AlternateContent>
      </w:r>
    </w:p>
    <w:p w:rsidR="00427D0D" w:rsidRPr="009F7C0D" w:rsidRDefault="00427D0D" w:rsidP="00427D0D"/>
    <w:p w:rsidR="00427D0D" w:rsidRPr="009F7C0D" w:rsidRDefault="00427D0D" w:rsidP="00427D0D">
      <w:pPr>
        <w:jc w:val="both"/>
      </w:pPr>
    </w:p>
    <w:p w:rsidR="00427D0D" w:rsidRPr="009F7C0D" w:rsidRDefault="00427D0D" w:rsidP="00427D0D">
      <w:pPr>
        <w:tabs>
          <w:tab w:val="left" w:pos="2080"/>
        </w:tabs>
      </w:pPr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B65CE6" wp14:editId="6116B23A">
                <wp:simplePos x="0" y="0"/>
                <wp:positionH relativeFrom="column">
                  <wp:posOffset>65512</wp:posOffset>
                </wp:positionH>
                <wp:positionV relativeFrom="paragraph">
                  <wp:posOffset>150771</wp:posOffset>
                </wp:positionV>
                <wp:extent cx="2613803" cy="1000664"/>
                <wp:effectExtent l="0" t="0" r="15240" b="28575"/>
                <wp:wrapNone/>
                <wp:docPr id="15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3803" cy="1000664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CA6" w:rsidRDefault="004F6CA6" w:rsidP="00427D0D">
                            <w:pPr>
                              <w:jc w:val="center"/>
                            </w:pPr>
                            <w:r>
                              <w:t>О</w:t>
                            </w:r>
                            <w:r w:rsidRPr="002E0F3A">
                              <w:t>рганизация выплаты денежной компенсации вместо получения путевки на санаторно-курортное лечение</w:t>
                            </w:r>
                          </w:p>
                          <w:p w:rsidR="004F6CA6" w:rsidRPr="009F7C0D" w:rsidRDefault="004F6CA6" w:rsidP="00427D0D">
                            <w:pPr>
                              <w:jc w:val="center"/>
                            </w:pPr>
                            <w:r w:rsidRPr="009F7C0D"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32" type="#_x0000_t109" style="position:absolute;margin-left:5.15pt;margin-top:11.85pt;width:205.8pt;height:7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" filled="f" strokecolor="#243f60" strokeweight="2pt">
                <v:textbox>
                  <w:txbxContent>
                    <w:p w:rsidR="004F6CA6" w:rsidRDefault="004F6CA6" w:rsidP="00427D0D">
                      <w:pPr>
                        <w:jc w:val="center"/>
                      </w:pPr>
                      <w:r>
                        <w:t>О</w:t>
                      </w:r>
                      <w:r w:rsidRPr="002E0F3A">
                        <w:t>рганизация выплаты денежной компенсации вместо получения путевки на санаторно-курортное лечение</w:t>
                      </w:r>
                    </w:p>
                    <w:p w:rsidR="004F6CA6" w:rsidRPr="009F7C0D" w:rsidRDefault="004F6CA6" w:rsidP="00427D0D">
                      <w:pPr>
                        <w:jc w:val="center"/>
                      </w:pPr>
                      <w:r w:rsidRPr="009F7C0D"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427D0D" w:rsidRPr="009F7C0D" w:rsidRDefault="00427D0D" w:rsidP="00427D0D">
      <w:pPr>
        <w:rPr>
          <w:sz w:val="28"/>
          <w:szCs w:val="28"/>
        </w:rPr>
      </w:pPr>
    </w:p>
    <w:p w:rsidR="00427D0D" w:rsidRPr="009F7C0D" w:rsidRDefault="00427D0D" w:rsidP="00427D0D">
      <w:pPr>
        <w:tabs>
          <w:tab w:val="left" w:pos="3340"/>
        </w:tabs>
        <w:autoSpaceDE w:val="0"/>
        <w:autoSpaceDN w:val="0"/>
        <w:adjustRightInd w:val="0"/>
        <w:ind w:firstLine="709"/>
        <w:outlineLvl w:val="2"/>
        <w:rPr>
          <w:sz w:val="28"/>
          <w:szCs w:val="28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AE7F4E" w:rsidRPr="00926985" w:rsidRDefault="00AE7F4E" w:rsidP="00926985">
      <w:pPr>
        <w:shd w:val="clear" w:color="auto" w:fill="FFFFFF"/>
        <w:rPr>
          <w:sz w:val="18"/>
          <w:szCs w:val="18"/>
        </w:rPr>
        <w:sectPr w:rsidR="00AE7F4E" w:rsidRPr="00926985" w:rsidSect="00427D0D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926985" w:rsidTr="00DE6512">
        <w:tc>
          <w:tcPr>
            <w:tcW w:w="9464" w:type="dxa"/>
            <w:shd w:val="clear" w:color="auto" w:fill="auto"/>
          </w:tcPr>
          <w:p w:rsidR="00DE6512" w:rsidRPr="00926985" w:rsidRDefault="00A579CC" w:rsidP="00926985">
            <w:pPr>
              <w:pStyle w:val="ConsPlusTitle"/>
              <w:widowControl/>
              <w:shd w:val="clear" w:color="auto" w:fill="FFFFFF"/>
              <w:tabs>
                <w:tab w:val="left" w:pos="1092"/>
              </w:tabs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lastRenderedPageBreak/>
              <w:tab/>
            </w:r>
          </w:p>
          <w:p w:rsidR="00DE6512" w:rsidRPr="00926985" w:rsidRDefault="00DE6512" w:rsidP="00926985">
            <w:pPr>
              <w:shd w:val="clear" w:color="auto" w:fill="FFFFFF"/>
            </w:pPr>
          </w:p>
          <w:p w:rsidR="00DE6512" w:rsidRPr="00926985" w:rsidRDefault="00DE6512" w:rsidP="00926985">
            <w:pPr>
              <w:shd w:val="clear" w:color="auto" w:fill="FFFFFF"/>
            </w:pPr>
          </w:p>
          <w:p w:rsidR="00DE6512" w:rsidRPr="00926985" w:rsidRDefault="00DE6512" w:rsidP="00926985">
            <w:pPr>
              <w:shd w:val="clear" w:color="auto" w:fill="FFFFFF"/>
            </w:pPr>
          </w:p>
          <w:p w:rsidR="00DE6512" w:rsidRPr="00926985" w:rsidRDefault="00DE6512" w:rsidP="00926985">
            <w:pPr>
              <w:shd w:val="clear" w:color="auto" w:fill="FFFFFF"/>
            </w:pPr>
          </w:p>
          <w:p w:rsidR="00AE7F4E" w:rsidRPr="00926985" w:rsidRDefault="00AE7F4E" w:rsidP="00926985">
            <w:pPr>
              <w:shd w:val="clear" w:color="auto" w:fill="FFFFFF"/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926985" w:rsidRDefault="00967077" w:rsidP="00926985">
            <w:pPr>
              <w:pStyle w:val="ConsPlusTitle"/>
              <w:shd w:val="clear" w:color="auto" w:fill="FFFFFF"/>
              <w:rPr>
                <w:b w:val="0"/>
              </w:rPr>
            </w:pPr>
            <w:r>
              <w:rPr>
                <w:b w:val="0"/>
              </w:rPr>
              <w:t>Приложение № 4</w:t>
            </w:r>
          </w:p>
          <w:p w:rsidR="00AE7F4E" w:rsidRPr="00926985" w:rsidRDefault="00AE7F4E" w:rsidP="001F1731">
            <w:pPr>
              <w:pStyle w:val="ConsPlusTitle"/>
              <w:shd w:val="clear" w:color="auto" w:fill="FFFFFF"/>
              <w:rPr>
                <w:sz w:val="28"/>
                <w:szCs w:val="28"/>
              </w:rPr>
            </w:pPr>
            <w:r w:rsidRPr="00926985">
              <w:rPr>
                <w:b w:val="0"/>
              </w:rPr>
              <w:t xml:space="preserve">к </w:t>
            </w:r>
            <w:r w:rsidR="00B873C5">
              <w:rPr>
                <w:b w:val="0"/>
              </w:rPr>
              <w:t>А</w:t>
            </w:r>
            <w:r w:rsidRPr="00926985">
              <w:rPr>
                <w:b w:val="0"/>
              </w:rPr>
              <w:t>дминистративно</w:t>
            </w:r>
            <w:r w:rsidR="00003747" w:rsidRPr="00926985">
              <w:rPr>
                <w:b w:val="0"/>
              </w:rPr>
              <w:t>му</w:t>
            </w:r>
            <w:r w:rsidRPr="00926985">
              <w:rPr>
                <w:b w:val="0"/>
              </w:rPr>
              <w:t xml:space="preserve"> регламент</w:t>
            </w:r>
            <w:r w:rsidR="00003747" w:rsidRPr="00926985">
              <w:rPr>
                <w:b w:val="0"/>
              </w:rPr>
              <w:t>у</w:t>
            </w:r>
            <w:r w:rsidRPr="00926985">
              <w:rPr>
                <w:b w:val="0"/>
              </w:rPr>
              <w:t xml:space="preserve"> предоставления территориальными</w:t>
            </w:r>
            <w:r w:rsidR="00003747" w:rsidRPr="00926985">
              <w:rPr>
                <w:b w:val="0"/>
              </w:rPr>
              <w:t xml:space="preserve"> </w:t>
            </w:r>
            <w:r w:rsidRPr="00926985">
              <w:rPr>
                <w:b w:val="0"/>
              </w:rPr>
              <w:t>отраслевыми исполнительными органами госу</w:t>
            </w:r>
            <w:r w:rsidR="00B873C5">
              <w:rPr>
                <w:b w:val="0"/>
              </w:rPr>
              <w:t>дарственной власти Свердловской </w:t>
            </w:r>
            <w:r w:rsidRPr="00926985">
              <w:rPr>
                <w:b w:val="0"/>
              </w:rPr>
              <w:t xml:space="preserve">области </w:t>
            </w:r>
            <w:r w:rsidR="001F1731">
              <w:rPr>
                <w:b w:val="0"/>
              </w:rPr>
              <w:t>–</w:t>
            </w:r>
            <w:r w:rsidRPr="00926985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2F12AD" w:rsidRPr="00926985">
              <w:rPr>
                <w:b w:val="0"/>
              </w:rPr>
              <w:t>«</w:t>
            </w:r>
            <w:r w:rsidR="00EC34AC">
              <w:rPr>
                <w:b w:val="0"/>
              </w:rPr>
              <w:t>Выплата</w:t>
            </w:r>
            <w:r w:rsidR="002E0F3A" w:rsidRPr="002E0F3A">
              <w:rPr>
                <w:b w:val="0"/>
              </w:rPr>
              <w:t xml:space="preserve"> денежной компенсации вместо получения путевки на санаторно-курортное лечение</w:t>
            </w:r>
            <w:r w:rsidR="002F12AD" w:rsidRPr="00926985">
              <w:rPr>
                <w:b w:val="0"/>
              </w:rPr>
              <w:t>»</w:t>
            </w:r>
          </w:p>
        </w:tc>
      </w:tr>
    </w:tbl>
    <w:p w:rsidR="00AE7F4E" w:rsidRPr="00926985" w:rsidRDefault="00AE7F4E" w:rsidP="00926985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926985">
        <w:rPr>
          <w:b/>
          <w:bCs/>
          <w:sz w:val="18"/>
          <w:szCs w:val="18"/>
        </w:rPr>
        <w:tab/>
      </w:r>
    </w:p>
    <w:p w:rsidR="00AE7F4E" w:rsidRPr="00926985" w:rsidRDefault="00AE7F4E" w:rsidP="00926985">
      <w:pPr>
        <w:pStyle w:val="ConsPlusTitle"/>
        <w:widowControl/>
        <w:shd w:val="clear" w:color="auto" w:fill="FFFFFF"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926985" w:rsidRDefault="00AE7F4E" w:rsidP="00926985">
      <w:pPr>
        <w:shd w:val="clear" w:color="auto" w:fill="FFFFFF"/>
        <w:jc w:val="right"/>
      </w:pPr>
    </w:p>
    <w:p w:rsidR="00AE7F4E" w:rsidRPr="00926985" w:rsidRDefault="00AE7F4E" w:rsidP="00926985">
      <w:pPr>
        <w:shd w:val="clear" w:color="auto" w:fill="FFFFFF"/>
        <w:jc w:val="center"/>
        <w:rPr>
          <w:b/>
          <w:sz w:val="28"/>
        </w:rPr>
      </w:pPr>
      <w:r w:rsidRPr="00926985">
        <w:rPr>
          <w:b/>
          <w:sz w:val="28"/>
        </w:rPr>
        <w:t>ЖУРНАЛ</w:t>
      </w:r>
    </w:p>
    <w:p w:rsidR="00AE7F4E" w:rsidRPr="00926985" w:rsidRDefault="00097A0C" w:rsidP="00926985">
      <w:pPr>
        <w:shd w:val="clear" w:color="auto" w:fill="FFFFFF"/>
        <w:jc w:val="center"/>
        <w:rPr>
          <w:b/>
          <w:sz w:val="28"/>
        </w:rPr>
      </w:pPr>
      <w:r w:rsidRPr="00926985">
        <w:rPr>
          <w:b/>
          <w:sz w:val="28"/>
        </w:rPr>
        <w:t xml:space="preserve">регистрации заявлений на </w:t>
      </w:r>
      <w:r w:rsidR="00AE7F4E" w:rsidRPr="00926985">
        <w:rPr>
          <w:b/>
          <w:sz w:val="28"/>
        </w:rPr>
        <w:t>осуществление социальных выплат</w:t>
      </w:r>
    </w:p>
    <w:p w:rsidR="00AE7F4E" w:rsidRPr="00926985" w:rsidRDefault="00AE7F4E" w:rsidP="00926985">
      <w:pPr>
        <w:shd w:val="clear" w:color="auto" w:fill="FFFFFF"/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926985" w:rsidTr="0078335F">
        <w:tc>
          <w:tcPr>
            <w:tcW w:w="817" w:type="dxa"/>
          </w:tcPr>
          <w:p w:rsidR="00AE7F4E" w:rsidRPr="00926985" w:rsidRDefault="00AE7F4E" w:rsidP="00926985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926985">
              <w:rPr>
                <w:sz w:val="28"/>
                <w:szCs w:val="28"/>
                <w:lang w:val="en-US"/>
              </w:rPr>
              <w:t xml:space="preserve">. </w:t>
            </w:r>
            <w:r w:rsidRPr="00926985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t>обращения</w:t>
            </w:r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r w:rsidRPr="00926985">
              <w:rPr>
                <w:sz w:val="28"/>
                <w:szCs w:val="28"/>
              </w:rPr>
              <w:t>(приема заявления)</w:t>
            </w:r>
            <w:r w:rsidRPr="00926985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926985">
              <w:rPr>
                <w:sz w:val="28"/>
                <w:szCs w:val="28"/>
              </w:rPr>
              <w:t>амилия</w:t>
            </w:r>
            <w:proofErr w:type="spellEnd"/>
            <w:r w:rsidRPr="00926985">
              <w:rPr>
                <w:sz w:val="28"/>
                <w:szCs w:val="28"/>
              </w:rPr>
              <w:t>, имя, отчество</w:t>
            </w:r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9269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6985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9269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6985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9269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6985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t>Результат</w:t>
            </w:r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t>рассмотрения заявления</w:t>
            </w:r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7E667D" w:rsidTr="0078335F">
        <w:tc>
          <w:tcPr>
            <w:tcW w:w="817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7E667D" w:rsidTr="0078335F">
        <w:tc>
          <w:tcPr>
            <w:tcW w:w="817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7E667D" w:rsidTr="0078335F">
        <w:tc>
          <w:tcPr>
            <w:tcW w:w="817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7E667D" w:rsidTr="0078335F">
        <w:tc>
          <w:tcPr>
            <w:tcW w:w="817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</w:rPr>
            </w:pPr>
          </w:p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7E667D" w:rsidRDefault="00AE7F4E" w:rsidP="00926985">
      <w:pPr>
        <w:shd w:val="clear" w:color="auto" w:fill="FFFFFF"/>
        <w:rPr>
          <w:b/>
          <w:sz w:val="28"/>
        </w:rPr>
      </w:pPr>
    </w:p>
    <w:p w:rsidR="00AE7F4E" w:rsidRPr="007E667D" w:rsidRDefault="00AE7F4E" w:rsidP="00926985">
      <w:pPr>
        <w:shd w:val="clear" w:color="auto" w:fill="FFFFFF"/>
        <w:rPr>
          <w:b/>
          <w:sz w:val="28"/>
        </w:rPr>
      </w:pPr>
    </w:p>
    <w:p w:rsidR="00AE7F4E" w:rsidRPr="007E667D" w:rsidRDefault="00AE7F4E" w:rsidP="00926985">
      <w:pPr>
        <w:shd w:val="clear" w:color="auto" w:fill="FFFFFF"/>
        <w:rPr>
          <w:b/>
          <w:sz w:val="28"/>
        </w:rPr>
      </w:pPr>
    </w:p>
    <w:p w:rsidR="0055361F" w:rsidRDefault="0055361F" w:rsidP="00926985">
      <w:pPr>
        <w:shd w:val="clear" w:color="auto" w:fill="FFFFFF"/>
        <w:jc w:val="center"/>
        <w:rPr>
          <w:sz w:val="28"/>
          <w:szCs w:val="28"/>
        </w:rPr>
        <w:sectPr w:rsidR="0055361F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55361F" w:rsidRPr="0055361F" w:rsidRDefault="0055361F" w:rsidP="0055361F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55361F">
        <w:rPr>
          <w:b/>
          <w:sz w:val="28"/>
          <w:szCs w:val="28"/>
        </w:rPr>
        <w:lastRenderedPageBreak/>
        <w:t>ПОЯСНИТЕЛЬНАЯ ЗАПИСКА</w:t>
      </w:r>
    </w:p>
    <w:p w:rsidR="0055361F" w:rsidRPr="0055361F" w:rsidRDefault="0055361F" w:rsidP="0055361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5361F">
        <w:rPr>
          <w:sz w:val="28"/>
          <w:szCs w:val="28"/>
        </w:rPr>
        <w:t xml:space="preserve">к проекту приказа </w:t>
      </w:r>
    </w:p>
    <w:p w:rsidR="0055361F" w:rsidRPr="0055361F" w:rsidRDefault="0055361F" w:rsidP="0055361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5361F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«Выплата денежной компенсации вместо получения путевки на санаторно</w:t>
      </w:r>
      <w:r w:rsidRPr="0055361F">
        <w:rPr>
          <w:sz w:val="28"/>
          <w:szCs w:val="28"/>
        </w:rPr>
        <w:noBreakHyphen/>
        <w:t>курортное лечение»</w:t>
      </w:r>
    </w:p>
    <w:p w:rsidR="0055361F" w:rsidRPr="0055361F" w:rsidRDefault="0055361F" w:rsidP="0055361F">
      <w:pPr>
        <w:autoSpaceDE w:val="0"/>
        <w:autoSpaceDN w:val="0"/>
        <w:adjustRightInd w:val="0"/>
        <w:rPr>
          <w:sz w:val="28"/>
          <w:szCs w:val="28"/>
        </w:rPr>
      </w:pPr>
    </w:p>
    <w:p w:rsidR="0055361F" w:rsidRPr="0055361F" w:rsidRDefault="0055361F" w:rsidP="0055361F">
      <w:pPr>
        <w:jc w:val="center"/>
        <w:rPr>
          <w:b/>
          <w:sz w:val="28"/>
          <w:szCs w:val="20"/>
          <w:u w:val="single"/>
        </w:rPr>
      </w:pPr>
      <w:r w:rsidRPr="0055361F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55361F" w:rsidRPr="0055361F" w:rsidRDefault="0055361F" w:rsidP="0055361F">
      <w:pPr>
        <w:ind w:left="720"/>
        <w:rPr>
          <w:b/>
          <w:sz w:val="28"/>
          <w:szCs w:val="20"/>
          <w:u w:val="single"/>
        </w:rPr>
      </w:pPr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5361F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361F">
        <w:rPr>
          <w:bCs/>
          <w:sz w:val="28"/>
          <w:szCs w:val="28"/>
        </w:rPr>
        <w:t>Правовые и организационные основы п</w:t>
      </w:r>
      <w:r w:rsidRPr="0055361F">
        <w:rPr>
          <w:sz w:val="28"/>
          <w:szCs w:val="28"/>
        </w:rPr>
        <w:t>редоставления денежной компенсации вместо получения путевки на санаторно</w:t>
      </w:r>
      <w:r w:rsidRPr="0055361F">
        <w:rPr>
          <w:sz w:val="28"/>
          <w:szCs w:val="28"/>
        </w:rPr>
        <w:noBreakHyphen/>
        <w:t xml:space="preserve">курортное лечение </w:t>
      </w:r>
      <w:r w:rsidRPr="0055361F">
        <w:rPr>
          <w:bCs/>
          <w:sz w:val="28"/>
          <w:szCs w:val="28"/>
        </w:rPr>
        <w:t xml:space="preserve">установлены </w:t>
      </w:r>
      <w:r w:rsidRPr="0055361F">
        <w:rPr>
          <w:sz w:val="28"/>
          <w:szCs w:val="28"/>
        </w:rPr>
        <w:t>Законом Свердловской области от 25 ноября 2004 года № 190</w:t>
      </w:r>
      <w:r w:rsidRPr="0055361F">
        <w:rPr>
          <w:sz w:val="28"/>
          <w:szCs w:val="28"/>
        </w:rPr>
        <w:noBreakHyphen/>
        <w:t>ОЗ «О социальной поддержке ветеранов в Свердловской области».</w:t>
      </w:r>
    </w:p>
    <w:p w:rsidR="0055361F" w:rsidRPr="0055361F" w:rsidRDefault="0055361F" w:rsidP="005536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55361F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55361F">
        <w:rPr>
          <w:sz w:val="28"/>
          <w:szCs w:val="28"/>
        </w:rPr>
        <w:t>«Выплата денежной компенсации вместо получения путевки на санаторно-курортное лечение».</w:t>
      </w:r>
      <w:proofErr w:type="gramEnd"/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55361F" w:rsidRPr="0055361F" w:rsidRDefault="0055361F" w:rsidP="0055361F">
      <w:pPr>
        <w:keepNext/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55361F">
        <w:rPr>
          <w:b/>
          <w:sz w:val="28"/>
          <w:szCs w:val="28"/>
        </w:rPr>
        <w:t xml:space="preserve">2. </w:t>
      </w:r>
      <w:r w:rsidRPr="0055361F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55361F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«Выплата денежной компенсации вместо получения путевки на санаторно</w:t>
      </w:r>
      <w:r w:rsidRPr="0055361F">
        <w:rPr>
          <w:sz w:val="28"/>
          <w:szCs w:val="28"/>
        </w:rPr>
        <w:noBreakHyphen/>
        <w:t>курортное лечение», регламентирующего порядок и стандарт предоставления государственной услуги,</w:t>
      </w:r>
      <w:r w:rsidRPr="0055361F">
        <w:rPr>
          <w:sz w:val="20"/>
          <w:szCs w:val="20"/>
        </w:rPr>
        <w:t xml:space="preserve"> </w:t>
      </w:r>
      <w:r w:rsidRPr="0055361F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</w:t>
      </w:r>
      <w:proofErr w:type="gramEnd"/>
      <w:r w:rsidRPr="0055361F">
        <w:rPr>
          <w:sz w:val="28"/>
          <w:szCs w:val="28"/>
        </w:rPr>
        <w:t xml:space="preserve"> взаимодействия между должностными лицами управления социальной </w:t>
      </w:r>
      <w:r w:rsidRPr="0055361F">
        <w:rPr>
          <w:sz w:val="28"/>
          <w:szCs w:val="28"/>
        </w:rPr>
        <w:lastRenderedPageBreak/>
        <w:t>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55361F" w:rsidRPr="0055361F" w:rsidRDefault="0055361F" w:rsidP="0055361F">
      <w:pPr>
        <w:ind w:firstLine="709"/>
        <w:jc w:val="both"/>
        <w:rPr>
          <w:sz w:val="28"/>
          <w:szCs w:val="28"/>
        </w:rPr>
      </w:pPr>
      <w:r w:rsidRPr="0055361F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55361F" w:rsidRPr="0055361F" w:rsidRDefault="0055361F" w:rsidP="0055361F">
      <w:pPr>
        <w:jc w:val="center"/>
        <w:rPr>
          <w:b/>
          <w:sz w:val="28"/>
          <w:szCs w:val="28"/>
          <w:u w:val="single"/>
        </w:rPr>
      </w:pPr>
      <w:r w:rsidRPr="0055361F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55361F" w:rsidRPr="0055361F" w:rsidRDefault="0055361F" w:rsidP="0055361F">
      <w:pPr>
        <w:ind w:firstLine="709"/>
        <w:jc w:val="both"/>
        <w:rPr>
          <w:sz w:val="28"/>
          <w:szCs w:val="28"/>
        </w:rPr>
      </w:pPr>
      <w:r w:rsidRPr="0055361F">
        <w:rPr>
          <w:sz w:val="28"/>
          <w:szCs w:val="28"/>
        </w:rPr>
        <w:t>Документы, необходимые для предоставления государственной услуги «Выплата денежной компенсации вместо получения путевки на санаторно</w:t>
      </w:r>
      <w:r w:rsidRPr="0055361F">
        <w:rPr>
          <w:sz w:val="28"/>
          <w:szCs w:val="28"/>
        </w:rPr>
        <w:noBreakHyphen/>
        <w:t>курортное лечение», предусмотрены частью первой пункта 1 статьи 13 Закона Свердловской области от 25 ноября 2004 года № 190-ОЗ «О социальной поддержке ветеранов в Свердловской области».</w:t>
      </w:r>
    </w:p>
    <w:p w:rsidR="0055361F" w:rsidRPr="0055361F" w:rsidRDefault="0055361F" w:rsidP="0055361F">
      <w:pPr>
        <w:ind w:firstLine="709"/>
        <w:jc w:val="both"/>
        <w:rPr>
          <w:sz w:val="28"/>
          <w:szCs w:val="28"/>
        </w:rPr>
      </w:pPr>
    </w:p>
    <w:p w:rsidR="0055361F" w:rsidRPr="0055361F" w:rsidRDefault="0055361F" w:rsidP="0055361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55361F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55361F" w:rsidRPr="0055361F" w:rsidRDefault="0055361F" w:rsidP="0055361F">
      <w:pPr>
        <w:ind w:firstLine="567"/>
        <w:jc w:val="both"/>
        <w:rPr>
          <w:sz w:val="28"/>
          <w:szCs w:val="28"/>
        </w:rPr>
      </w:pPr>
      <w:r w:rsidRPr="0055361F">
        <w:rPr>
          <w:sz w:val="28"/>
          <w:szCs w:val="28"/>
        </w:rPr>
        <w:t>Настоящий проект направлен на повышение качества предоставления государственной услуги «Выплата денежной компенсации вместо получения путевки на санаторно</w:t>
      </w:r>
      <w:r w:rsidRPr="0055361F">
        <w:rPr>
          <w:sz w:val="28"/>
          <w:szCs w:val="28"/>
        </w:rPr>
        <w:noBreakHyphen/>
        <w:t>курортное лечение», предусматривает оптимизацию предоставления государственной услуги.</w:t>
      </w:r>
    </w:p>
    <w:p w:rsidR="0055361F" w:rsidRPr="0055361F" w:rsidRDefault="0055361F" w:rsidP="005536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5361F" w:rsidRPr="0055361F" w:rsidRDefault="0055361F" w:rsidP="0055361F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55361F">
        <w:rPr>
          <w:b/>
          <w:sz w:val="28"/>
          <w:szCs w:val="28"/>
        </w:rPr>
        <w:t>5.</w:t>
      </w:r>
      <w:r w:rsidRPr="0055361F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ind w:firstLine="709"/>
        <w:jc w:val="both"/>
        <w:rPr>
          <w:sz w:val="28"/>
          <w:szCs w:val="28"/>
        </w:rPr>
      </w:pPr>
      <w:r w:rsidRPr="0055361F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55361F">
        <w:rPr>
          <w:sz w:val="28"/>
          <w:szCs w:val="28"/>
        </w:rPr>
        <w:t>Свердловской области.</w:t>
      </w:r>
    </w:p>
    <w:p w:rsidR="0055361F" w:rsidRPr="0055361F" w:rsidRDefault="0055361F" w:rsidP="0055361F">
      <w:pPr>
        <w:ind w:firstLine="709"/>
        <w:jc w:val="both"/>
        <w:rPr>
          <w:sz w:val="28"/>
          <w:szCs w:val="28"/>
        </w:rPr>
      </w:pPr>
    </w:p>
    <w:p w:rsidR="0055361F" w:rsidRPr="0055361F" w:rsidRDefault="0055361F" w:rsidP="0055361F">
      <w:pPr>
        <w:keepNext/>
        <w:keepLines/>
        <w:jc w:val="center"/>
        <w:rPr>
          <w:b/>
          <w:sz w:val="28"/>
          <w:szCs w:val="28"/>
          <w:u w:val="single"/>
        </w:rPr>
      </w:pPr>
      <w:r w:rsidRPr="0055361F">
        <w:rPr>
          <w:b/>
          <w:sz w:val="28"/>
          <w:szCs w:val="28"/>
        </w:rPr>
        <w:t xml:space="preserve">6. </w:t>
      </w:r>
      <w:r w:rsidRPr="0055361F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55361F" w:rsidRPr="0055361F" w:rsidRDefault="0055361F" w:rsidP="0055361F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55361F" w:rsidRPr="0055361F" w:rsidRDefault="0055361F" w:rsidP="0055361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361F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55361F" w:rsidRPr="0055361F" w:rsidRDefault="0055361F" w:rsidP="0055361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5361F" w:rsidRPr="0055361F" w:rsidRDefault="0055361F" w:rsidP="0055361F">
      <w:pPr>
        <w:jc w:val="center"/>
        <w:rPr>
          <w:b/>
          <w:sz w:val="28"/>
          <w:szCs w:val="20"/>
          <w:u w:val="single"/>
        </w:rPr>
      </w:pPr>
      <w:r w:rsidRPr="0055361F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55361F" w:rsidRPr="0055361F" w:rsidRDefault="0055361F" w:rsidP="0055361F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55361F" w:rsidRPr="0055361F" w:rsidRDefault="0055361F" w:rsidP="0055361F">
      <w:pPr>
        <w:ind w:firstLine="720"/>
        <w:rPr>
          <w:sz w:val="28"/>
          <w:szCs w:val="28"/>
        </w:rPr>
      </w:pPr>
      <w:r w:rsidRPr="0055361F">
        <w:rPr>
          <w:sz w:val="28"/>
          <w:szCs w:val="28"/>
        </w:rPr>
        <w:t>Не требуется.</w:t>
      </w:r>
    </w:p>
    <w:p w:rsidR="0055361F" w:rsidRPr="0055361F" w:rsidRDefault="0055361F" w:rsidP="0055361F">
      <w:pPr>
        <w:jc w:val="center"/>
        <w:rPr>
          <w:b/>
          <w:sz w:val="28"/>
          <w:szCs w:val="28"/>
        </w:rPr>
      </w:pPr>
    </w:p>
    <w:p w:rsidR="0055361F" w:rsidRPr="0055361F" w:rsidRDefault="0055361F" w:rsidP="0055361F">
      <w:pPr>
        <w:jc w:val="center"/>
        <w:rPr>
          <w:b/>
          <w:sz w:val="28"/>
          <w:szCs w:val="28"/>
          <w:u w:val="single"/>
        </w:rPr>
      </w:pPr>
      <w:r w:rsidRPr="0055361F">
        <w:rPr>
          <w:b/>
          <w:sz w:val="28"/>
          <w:szCs w:val="28"/>
        </w:rPr>
        <w:t>8.</w:t>
      </w:r>
      <w:r w:rsidRPr="0055361F">
        <w:rPr>
          <w:sz w:val="28"/>
          <w:szCs w:val="28"/>
        </w:rPr>
        <w:t xml:space="preserve"> </w:t>
      </w:r>
      <w:r w:rsidRPr="0055361F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55361F" w:rsidRPr="0055361F" w:rsidRDefault="0055361F" w:rsidP="0055361F">
      <w:pPr>
        <w:jc w:val="center"/>
        <w:rPr>
          <w:b/>
          <w:sz w:val="28"/>
          <w:szCs w:val="28"/>
          <w:u w:val="single"/>
        </w:rPr>
      </w:pPr>
    </w:p>
    <w:p w:rsidR="0055361F" w:rsidRPr="0055361F" w:rsidRDefault="0055361F" w:rsidP="0055361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5361F">
        <w:rPr>
          <w:sz w:val="28"/>
          <w:szCs w:val="28"/>
        </w:rPr>
        <w:t>Не потребуется.</w:t>
      </w:r>
    </w:p>
    <w:p w:rsidR="0055361F" w:rsidRPr="0055361F" w:rsidRDefault="0055361F" w:rsidP="0055361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55361F" w:rsidRPr="0055361F" w:rsidRDefault="0055361F" w:rsidP="0055361F">
      <w:pPr>
        <w:jc w:val="center"/>
        <w:rPr>
          <w:b/>
          <w:sz w:val="28"/>
          <w:szCs w:val="20"/>
          <w:u w:val="single"/>
        </w:rPr>
      </w:pPr>
      <w:r w:rsidRPr="0055361F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55361F" w:rsidRPr="0055361F" w:rsidRDefault="0055361F" w:rsidP="0055361F">
      <w:pPr>
        <w:jc w:val="center"/>
        <w:rPr>
          <w:b/>
          <w:sz w:val="28"/>
          <w:szCs w:val="20"/>
          <w:u w:val="single"/>
        </w:rPr>
      </w:pPr>
      <w:r w:rsidRPr="0055361F">
        <w:rPr>
          <w:b/>
          <w:sz w:val="28"/>
          <w:szCs w:val="20"/>
          <w:u w:val="single"/>
        </w:rPr>
        <w:t>с указанием их реквизитов</w:t>
      </w:r>
    </w:p>
    <w:p w:rsidR="0055361F" w:rsidRPr="0055361F" w:rsidRDefault="0055361F" w:rsidP="0055361F">
      <w:pPr>
        <w:ind w:firstLine="709"/>
        <w:jc w:val="both"/>
        <w:rPr>
          <w:sz w:val="28"/>
          <w:szCs w:val="20"/>
        </w:rPr>
      </w:pPr>
    </w:p>
    <w:p w:rsidR="0055361F" w:rsidRPr="0055361F" w:rsidRDefault="0055361F" w:rsidP="0055361F">
      <w:pPr>
        <w:ind w:firstLine="720"/>
        <w:jc w:val="both"/>
        <w:rPr>
          <w:sz w:val="28"/>
          <w:szCs w:val="20"/>
        </w:rPr>
      </w:pPr>
      <w:r w:rsidRPr="0055361F">
        <w:rPr>
          <w:sz w:val="28"/>
          <w:szCs w:val="20"/>
        </w:rPr>
        <w:t>Не прилагаются.</w:t>
      </w:r>
    </w:p>
    <w:p w:rsidR="0055361F" w:rsidRPr="0055361F" w:rsidRDefault="0055361F" w:rsidP="0055361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5361F" w:rsidRPr="0055361F" w:rsidRDefault="0055361F" w:rsidP="0055361F">
      <w:pPr>
        <w:ind w:left="1069"/>
        <w:jc w:val="both"/>
        <w:rPr>
          <w:sz w:val="28"/>
          <w:szCs w:val="20"/>
        </w:rPr>
      </w:pPr>
    </w:p>
    <w:p w:rsidR="0055361F" w:rsidRPr="0055361F" w:rsidRDefault="0055361F" w:rsidP="0055361F">
      <w:pPr>
        <w:jc w:val="both"/>
        <w:rPr>
          <w:sz w:val="28"/>
          <w:szCs w:val="20"/>
        </w:rPr>
      </w:pPr>
      <w:r w:rsidRPr="0055361F">
        <w:rPr>
          <w:sz w:val="28"/>
          <w:szCs w:val="20"/>
        </w:rPr>
        <w:t>Начальник отдела</w:t>
      </w:r>
    </w:p>
    <w:p w:rsidR="0055361F" w:rsidRPr="0055361F" w:rsidRDefault="0055361F" w:rsidP="0055361F">
      <w:pPr>
        <w:jc w:val="both"/>
        <w:rPr>
          <w:sz w:val="22"/>
          <w:szCs w:val="20"/>
        </w:rPr>
      </w:pPr>
      <w:r w:rsidRPr="0055361F">
        <w:rPr>
          <w:sz w:val="28"/>
          <w:szCs w:val="20"/>
        </w:rPr>
        <w:t>обеспечения и контроля социальных выплат</w:t>
      </w:r>
      <w:r w:rsidRPr="0055361F">
        <w:rPr>
          <w:sz w:val="28"/>
          <w:szCs w:val="20"/>
        </w:rPr>
        <w:tab/>
      </w:r>
      <w:r w:rsidRPr="0055361F">
        <w:rPr>
          <w:sz w:val="28"/>
          <w:szCs w:val="20"/>
        </w:rPr>
        <w:tab/>
      </w:r>
      <w:r w:rsidRPr="0055361F">
        <w:rPr>
          <w:sz w:val="28"/>
          <w:szCs w:val="20"/>
        </w:rPr>
        <w:tab/>
      </w:r>
      <w:r w:rsidRPr="0055361F">
        <w:rPr>
          <w:sz w:val="28"/>
          <w:szCs w:val="20"/>
        </w:rPr>
        <w:tab/>
        <w:t xml:space="preserve">     Л.В. Волкова</w:t>
      </w: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</w:p>
    <w:p w:rsidR="0055361F" w:rsidRPr="0055361F" w:rsidRDefault="0055361F" w:rsidP="0055361F">
      <w:pPr>
        <w:rPr>
          <w:sz w:val="20"/>
          <w:szCs w:val="20"/>
        </w:rPr>
      </w:pPr>
      <w:r w:rsidRPr="0055361F">
        <w:rPr>
          <w:sz w:val="20"/>
          <w:szCs w:val="20"/>
        </w:rPr>
        <w:t xml:space="preserve">А.В. Петрова, </w:t>
      </w:r>
    </w:p>
    <w:p w:rsidR="005A7758" w:rsidRPr="0055361F" w:rsidRDefault="0055361F" w:rsidP="0055361F">
      <w:pPr>
        <w:rPr>
          <w:sz w:val="20"/>
          <w:szCs w:val="20"/>
        </w:rPr>
      </w:pPr>
      <w:r w:rsidRPr="0055361F">
        <w:rPr>
          <w:sz w:val="20"/>
          <w:szCs w:val="20"/>
        </w:rPr>
        <w:t>(343) 312-00-08 (доб. 123)</w:t>
      </w:r>
    </w:p>
    <w:sectPr w:rsidR="005A7758" w:rsidRPr="0055361F" w:rsidSect="00D146C9">
      <w:headerReference w:type="even" r:id="rId34"/>
      <w:headerReference w:type="default" r:id="rId35"/>
      <w:pgSz w:w="11906" w:h="16838"/>
      <w:pgMar w:top="1134" w:right="567" w:bottom="1134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CA6" w:rsidRDefault="004F6CA6">
      <w:r>
        <w:separator/>
      </w:r>
    </w:p>
  </w:endnote>
  <w:endnote w:type="continuationSeparator" w:id="0">
    <w:p w:rsidR="004F6CA6" w:rsidRDefault="004F6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CA6" w:rsidRDefault="004F6CA6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F6CA6" w:rsidRDefault="004F6CA6" w:rsidP="004F29CC">
    <w:pPr>
      <w:pStyle w:val="a4"/>
      <w:ind w:right="360"/>
    </w:pPr>
  </w:p>
  <w:p w:rsidR="004F6CA6" w:rsidRDefault="004F6CA6"/>
  <w:p w:rsidR="004F6CA6" w:rsidRDefault="004F6CA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CA6" w:rsidRDefault="004F6CA6" w:rsidP="004F29CC">
    <w:pPr>
      <w:pStyle w:val="a4"/>
      <w:framePr w:wrap="around" w:vAnchor="text" w:hAnchor="margin" w:xAlign="right" w:y="1"/>
      <w:rPr>
        <w:rStyle w:val="a6"/>
      </w:rPr>
    </w:pPr>
  </w:p>
  <w:p w:rsidR="004F6CA6" w:rsidRDefault="004F6CA6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CA6" w:rsidRDefault="004F6CA6">
      <w:r>
        <w:separator/>
      </w:r>
    </w:p>
  </w:footnote>
  <w:footnote w:type="continuationSeparator" w:id="0">
    <w:p w:rsidR="004F6CA6" w:rsidRDefault="004F6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CA6" w:rsidRDefault="004F6CA6" w:rsidP="004F29C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46C9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CA6" w:rsidRDefault="004F6CA6" w:rsidP="00344A41">
    <w:pPr>
      <w:pStyle w:val="aa"/>
      <w:tabs>
        <w:tab w:val="clear" w:pos="4677"/>
        <w:tab w:val="clear" w:pos="9355"/>
        <w:tab w:val="left" w:pos="3645"/>
      </w:tabs>
    </w:pPr>
    <w:r>
      <w:tab/>
    </w:r>
  </w:p>
  <w:p w:rsidR="004F6CA6" w:rsidRDefault="004F6CA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CA6" w:rsidRDefault="004F6CA6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F6CA6" w:rsidRDefault="004F6CA6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CA6" w:rsidRDefault="004F6CA6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146C9">
      <w:rPr>
        <w:rStyle w:val="a6"/>
        <w:noProof/>
      </w:rPr>
      <w:t>38</w:t>
    </w:r>
    <w:r>
      <w:rPr>
        <w:rStyle w:val="a6"/>
      </w:rPr>
      <w:fldChar w:fldCharType="end"/>
    </w:r>
  </w:p>
  <w:p w:rsidR="004F6CA6" w:rsidRDefault="004F6CA6" w:rsidP="006B5E07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D146C9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D146C9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D146C9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</w:t>
    </w:r>
    <w:r>
      <w:rPr>
        <w:rStyle w:val="a6"/>
      </w:rPr>
      <w:fldChar w:fldCharType="end"/>
    </w:r>
  </w:p>
  <w:p w:rsidR="000C74FC" w:rsidRDefault="00D146C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9"/>
    <w:multiLevelType w:val="multilevel"/>
    <w:tmpl w:val="0000000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474B27"/>
    <w:multiLevelType w:val="hybridMultilevel"/>
    <w:tmpl w:val="B5A867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0B95EF1"/>
    <w:multiLevelType w:val="hybridMultilevel"/>
    <w:tmpl w:val="18E2D5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29808EB"/>
    <w:multiLevelType w:val="multilevel"/>
    <w:tmpl w:val="AAEE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2347CC0"/>
    <w:multiLevelType w:val="hybridMultilevel"/>
    <w:tmpl w:val="C6428530"/>
    <w:lvl w:ilvl="0" w:tplc="01A2FF2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3140E0E"/>
    <w:multiLevelType w:val="hybridMultilevel"/>
    <w:tmpl w:val="45E8206C"/>
    <w:lvl w:ilvl="0" w:tplc="43C6915E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7"/>
  </w:num>
  <w:num w:numId="3">
    <w:abstractNumId w:val="4"/>
  </w:num>
  <w:num w:numId="4">
    <w:abstractNumId w:val="21"/>
  </w:num>
  <w:num w:numId="5">
    <w:abstractNumId w:val="5"/>
  </w:num>
  <w:num w:numId="6">
    <w:abstractNumId w:val="12"/>
  </w:num>
  <w:num w:numId="7">
    <w:abstractNumId w:val="18"/>
  </w:num>
  <w:num w:numId="8">
    <w:abstractNumId w:val="15"/>
  </w:num>
  <w:num w:numId="9">
    <w:abstractNumId w:val="22"/>
  </w:num>
  <w:num w:numId="10">
    <w:abstractNumId w:val="14"/>
  </w:num>
  <w:num w:numId="11">
    <w:abstractNumId w:val="11"/>
  </w:num>
  <w:num w:numId="12">
    <w:abstractNumId w:val="6"/>
  </w:num>
  <w:num w:numId="13">
    <w:abstractNumId w:val="23"/>
  </w:num>
  <w:num w:numId="14">
    <w:abstractNumId w:val="10"/>
  </w:num>
  <w:num w:numId="15">
    <w:abstractNumId w:val="16"/>
  </w:num>
  <w:num w:numId="16">
    <w:abstractNumId w:val="7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  <w:num w:numId="21">
    <w:abstractNumId w:val="19"/>
  </w:num>
  <w:num w:numId="22">
    <w:abstractNumId w:val="20"/>
  </w:num>
  <w:num w:numId="23">
    <w:abstractNumId w:val="1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59393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6421"/>
    <w:rsid w:val="000272B2"/>
    <w:rsid w:val="0003187B"/>
    <w:rsid w:val="00035F56"/>
    <w:rsid w:val="000364F1"/>
    <w:rsid w:val="0004101E"/>
    <w:rsid w:val="00042AA5"/>
    <w:rsid w:val="0004402B"/>
    <w:rsid w:val="00045261"/>
    <w:rsid w:val="00047373"/>
    <w:rsid w:val="00047818"/>
    <w:rsid w:val="000500DE"/>
    <w:rsid w:val="00052668"/>
    <w:rsid w:val="00060B9B"/>
    <w:rsid w:val="0007045C"/>
    <w:rsid w:val="00072354"/>
    <w:rsid w:val="00074E7B"/>
    <w:rsid w:val="0007588D"/>
    <w:rsid w:val="00075A2F"/>
    <w:rsid w:val="000761BD"/>
    <w:rsid w:val="00081ACB"/>
    <w:rsid w:val="000856E2"/>
    <w:rsid w:val="000905CE"/>
    <w:rsid w:val="00090E7F"/>
    <w:rsid w:val="000916C9"/>
    <w:rsid w:val="000960CC"/>
    <w:rsid w:val="0009656F"/>
    <w:rsid w:val="00097A0C"/>
    <w:rsid w:val="000A1157"/>
    <w:rsid w:val="000A1EB4"/>
    <w:rsid w:val="000A275B"/>
    <w:rsid w:val="000A2BD8"/>
    <w:rsid w:val="000A3C26"/>
    <w:rsid w:val="000A6F1A"/>
    <w:rsid w:val="000A7D23"/>
    <w:rsid w:val="000A7EF5"/>
    <w:rsid w:val="000B4913"/>
    <w:rsid w:val="000B4EF4"/>
    <w:rsid w:val="000B5731"/>
    <w:rsid w:val="000B6BAA"/>
    <w:rsid w:val="000B6C22"/>
    <w:rsid w:val="000B6DAE"/>
    <w:rsid w:val="000C1126"/>
    <w:rsid w:val="000C56A9"/>
    <w:rsid w:val="000C7B2C"/>
    <w:rsid w:val="000D5C17"/>
    <w:rsid w:val="000D6AF3"/>
    <w:rsid w:val="000E0467"/>
    <w:rsid w:val="000E39F3"/>
    <w:rsid w:val="000E4B0A"/>
    <w:rsid w:val="000E504B"/>
    <w:rsid w:val="000E7B3D"/>
    <w:rsid w:val="000F2B25"/>
    <w:rsid w:val="000F39FC"/>
    <w:rsid w:val="000F5B2F"/>
    <w:rsid w:val="000F72A3"/>
    <w:rsid w:val="00101705"/>
    <w:rsid w:val="001022FC"/>
    <w:rsid w:val="00102694"/>
    <w:rsid w:val="00104ED5"/>
    <w:rsid w:val="001055C3"/>
    <w:rsid w:val="001056AE"/>
    <w:rsid w:val="00105CE4"/>
    <w:rsid w:val="00106CCC"/>
    <w:rsid w:val="00110456"/>
    <w:rsid w:val="00110F5F"/>
    <w:rsid w:val="00111355"/>
    <w:rsid w:val="0011235A"/>
    <w:rsid w:val="00115047"/>
    <w:rsid w:val="0011573F"/>
    <w:rsid w:val="00115A66"/>
    <w:rsid w:val="001171FE"/>
    <w:rsid w:val="00120BC2"/>
    <w:rsid w:val="00121975"/>
    <w:rsid w:val="00121C95"/>
    <w:rsid w:val="00121F26"/>
    <w:rsid w:val="001228A9"/>
    <w:rsid w:val="00122CA1"/>
    <w:rsid w:val="00126EE4"/>
    <w:rsid w:val="0012770F"/>
    <w:rsid w:val="00131000"/>
    <w:rsid w:val="00131787"/>
    <w:rsid w:val="00131FA3"/>
    <w:rsid w:val="001333DA"/>
    <w:rsid w:val="00133E38"/>
    <w:rsid w:val="001349B3"/>
    <w:rsid w:val="00135C70"/>
    <w:rsid w:val="001374B1"/>
    <w:rsid w:val="00140BD5"/>
    <w:rsid w:val="001416DB"/>
    <w:rsid w:val="00145080"/>
    <w:rsid w:val="00151FC2"/>
    <w:rsid w:val="001520FF"/>
    <w:rsid w:val="001529C3"/>
    <w:rsid w:val="00160E40"/>
    <w:rsid w:val="00160FBD"/>
    <w:rsid w:val="00164E07"/>
    <w:rsid w:val="00165FC8"/>
    <w:rsid w:val="001671A7"/>
    <w:rsid w:val="00170C32"/>
    <w:rsid w:val="00170EAB"/>
    <w:rsid w:val="00171728"/>
    <w:rsid w:val="00173233"/>
    <w:rsid w:val="001752B0"/>
    <w:rsid w:val="00176E17"/>
    <w:rsid w:val="00180D81"/>
    <w:rsid w:val="00191071"/>
    <w:rsid w:val="00192BDE"/>
    <w:rsid w:val="001965C2"/>
    <w:rsid w:val="001A0384"/>
    <w:rsid w:val="001A602A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D532C"/>
    <w:rsid w:val="001E185F"/>
    <w:rsid w:val="001E3CCD"/>
    <w:rsid w:val="001E5858"/>
    <w:rsid w:val="001F0077"/>
    <w:rsid w:val="001F1731"/>
    <w:rsid w:val="001F1C21"/>
    <w:rsid w:val="001F3F36"/>
    <w:rsid w:val="001F3FC2"/>
    <w:rsid w:val="001F7724"/>
    <w:rsid w:val="001F784F"/>
    <w:rsid w:val="00200C77"/>
    <w:rsid w:val="00201324"/>
    <w:rsid w:val="0020481E"/>
    <w:rsid w:val="00206278"/>
    <w:rsid w:val="00212F39"/>
    <w:rsid w:val="00213836"/>
    <w:rsid w:val="002141B0"/>
    <w:rsid w:val="00217950"/>
    <w:rsid w:val="00220D0B"/>
    <w:rsid w:val="0022397D"/>
    <w:rsid w:val="00223AA9"/>
    <w:rsid w:val="00231003"/>
    <w:rsid w:val="00231E5A"/>
    <w:rsid w:val="00232129"/>
    <w:rsid w:val="00236C0D"/>
    <w:rsid w:val="00240FBB"/>
    <w:rsid w:val="00245777"/>
    <w:rsid w:val="002502CE"/>
    <w:rsid w:val="00250720"/>
    <w:rsid w:val="002507B7"/>
    <w:rsid w:val="00251E64"/>
    <w:rsid w:val="002532B0"/>
    <w:rsid w:val="00253520"/>
    <w:rsid w:val="002537FF"/>
    <w:rsid w:val="00257627"/>
    <w:rsid w:val="00257D01"/>
    <w:rsid w:val="00263DE6"/>
    <w:rsid w:val="00265E05"/>
    <w:rsid w:val="00271061"/>
    <w:rsid w:val="00271817"/>
    <w:rsid w:val="00272E5F"/>
    <w:rsid w:val="00275C16"/>
    <w:rsid w:val="00276C0F"/>
    <w:rsid w:val="002824E3"/>
    <w:rsid w:val="00284E33"/>
    <w:rsid w:val="00286171"/>
    <w:rsid w:val="0028695E"/>
    <w:rsid w:val="0029139B"/>
    <w:rsid w:val="00294367"/>
    <w:rsid w:val="0029552B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5C8"/>
    <w:rsid w:val="002B6E80"/>
    <w:rsid w:val="002B7482"/>
    <w:rsid w:val="002C1CB3"/>
    <w:rsid w:val="002C294D"/>
    <w:rsid w:val="002C496D"/>
    <w:rsid w:val="002D5351"/>
    <w:rsid w:val="002D5F3D"/>
    <w:rsid w:val="002D6071"/>
    <w:rsid w:val="002E0F3A"/>
    <w:rsid w:val="002E2A53"/>
    <w:rsid w:val="002E3AAF"/>
    <w:rsid w:val="002E421F"/>
    <w:rsid w:val="002F02CC"/>
    <w:rsid w:val="002F0333"/>
    <w:rsid w:val="002F0766"/>
    <w:rsid w:val="002F12AD"/>
    <w:rsid w:val="002F21B8"/>
    <w:rsid w:val="002F293F"/>
    <w:rsid w:val="002F37B7"/>
    <w:rsid w:val="002F3CC8"/>
    <w:rsid w:val="002F6D3E"/>
    <w:rsid w:val="002F77F0"/>
    <w:rsid w:val="00303DF6"/>
    <w:rsid w:val="00307C3A"/>
    <w:rsid w:val="00311708"/>
    <w:rsid w:val="00314EDC"/>
    <w:rsid w:val="00321041"/>
    <w:rsid w:val="00321508"/>
    <w:rsid w:val="00321912"/>
    <w:rsid w:val="00321FF8"/>
    <w:rsid w:val="00323ADE"/>
    <w:rsid w:val="003246E8"/>
    <w:rsid w:val="003271F7"/>
    <w:rsid w:val="00333F7B"/>
    <w:rsid w:val="00335263"/>
    <w:rsid w:val="003375DA"/>
    <w:rsid w:val="00337B4D"/>
    <w:rsid w:val="00337BB2"/>
    <w:rsid w:val="003429C5"/>
    <w:rsid w:val="00343196"/>
    <w:rsid w:val="00344A41"/>
    <w:rsid w:val="00351CB9"/>
    <w:rsid w:val="00354B8C"/>
    <w:rsid w:val="00360748"/>
    <w:rsid w:val="00366C77"/>
    <w:rsid w:val="00371903"/>
    <w:rsid w:val="003721E3"/>
    <w:rsid w:val="003758E6"/>
    <w:rsid w:val="00377ACA"/>
    <w:rsid w:val="00380215"/>
    <w:rsid w:val="003855CE"/>
    <w:rsid w:val="00385650"/>
    <w:rsid w:val="00385935"/>
    <w:rsid w:val="0039280A"/>
    <w:rsid w:val="003949D8"/>
    <w:rsid w:val="003956CF"/>
    <w:rsid w:val="003964F1"/>
    <w:rsid w:val="003A057B"/>
    <w:rsid w:val="003A0952"/>
    <w:rsid w:val="003A1212"/>
    <w:rsid w:val="003A26B4"/>
    <w:rsid w:val="003A3272"/>
    <w:rsid w:val="003A467E"/>
    <w:rsid w:val="003A6626"/>
    <w:rsid w:val="003A7F66"/>
    <w:rsid w:val="003B2963"/>
    <w:rsid w:val="003B3349"/>
    <w:rsid w:val="003B3CAC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7C10"/>
    <w:rsid w:val="003E33A5"/>
    <w:rsid w:val="003E44BE"/>
    <w:rsid w:val="003E47FA"/>
    <w:rsid w:val="003E52D6"/>
    <w:rsid w:val="003F6809"/>
    <w:rsid w:val="004062C4"/>
    <w:rsid w:val="004064C5"/>
    <w:rsid w:val="00406643"/>
    <w:rsid w:val="004079A6"/>
    <w:rsid w:val="00410964"/>
    <w:rsid w:val="00413681"/>
    <w:rsid w:val="004169BA"/>
    <w:rsid w:val="004177E8"/>
    <w:rsid w:val="00423901"/>
    <w:rsid w:val="00427D0D"/>
    <w:rsid w:val="0043189A"/>
    <w:rsid w:val="00432D83"/>
    <w:rsid w:val="0043446A"/>
    <w:rsid w:val="00434EA2"/>
    <w:rsid w:val="00437952"/>
    <w:rsid w:val="00447C50"/>
    <w:rsid w:val="00451D38"/>
    <w:rsid w:val="0045410E"/>
    <w:rsid w:val="004543AF"/>
    <w:rsid w:val="004657D7"/>
    <w:rsid w:val="00470D60"/>
    <w:rsid w:val="00470DB3"/>
    <w:rsid w:val="004717E6"/>
    <w:rsid w:val="0048088E"/>
    <w:rsid w:val="0049154F"/>
    <w:rsid w:val="00491EA3"/>
    <w:rsid w:val="00496DEB"/>
    <w:rsid w:val="004A362B"/>
    <w:rsid w:val="004A68EE"/>
    <w:rsid w:val="004A6CD1"/>
    <w:rsid w:val="004A7C8C"/>
    <w:rsid w:val="004A7FDA"/>
    <w:rsid w:val="004B20C4"/>
    <w:rsid w:val="004B2E30"/>
    <w:rsid w:val="004B437D"/>
    <w:rsid w:val="004B5306"/>
    <w:rsid w:val="004B5758"/>
    <w:rsid w:val="004B6086"/>
    <w:rsid w:val="004B67AC"/>
    <w:rsid w:val="004C005E"/>
    <w:rsid w:val="004C086F"/>
    <w:rsid w:val="004C2869"/>
    <w:rsid w:val="004C2B99"/>
    <w:rsid w:val="004C2CC7"/>
    <w:rsid w:val="004C333E"/>
    <w:rsid w:val="004C396D"/>
    <w:rsid w:val="004C77B4"/>
    <w:rsid w:val="004D04B3"/>
    <w:rsid w:val="004E391E"/>
    <w:rsid w:val="004E430F"/>
    <w:rsid w:val="004F1435"/>
    <w:rsid w:val="004F29CC"/>
    <w:rsid w:val="004F3238"/>
    <w:rsid w:val="004F4F94"/>
    <w:rsid w:val="004F540E"/>
    <w:rsid w:val="004F5963"/>
    <w:rsid w:val="004F6CA6"/>
    <w:rsid w:val="004F7813"/>
    <w:rsid w:val="005012DA"/>
    <w:rsid w:val="00503086"/>
    <w:rsid w:val="00503B1A"/>
    <w:rsid w:val="00503D3A"/>
    <w:rsid w:val="00504E08"/>
    <w:rsid w:val="005050E2"/>
    <w:rsid w:val="00507F6E"/>
    <w:rsid w:val="00513C99"/>
    <w:rsid w:val="005221F9"/>
    <w:rsid w:val="00522775"/>
    <w:rsid w:val="00522C0B"/>
    <w:rsid w:val="00523AA2"/>
    <w:rsid w:val="00524C15"/>
    <w:rsid w:val="00525C2A"/>
    <w:rsid w:val="005270FB"/>
    <w:rsid w:val="0053179F"/>
    <w:rsid w:val="005344D4"/>
    <w:rsid w:val="00536CF0"/>
    <w:rsid w:val="00536F39"/>
    <w:rsid w:val="00552770"/>
    <w:rsid w:val="005532DF"/>
    <w:rsid w:val="0055361F"/>
    <w:rsid w:val="00554E20"/>
    <w:rsid w:val="00556046"/>
    <w:rsid w:val="0055638B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97930"/>
    <w:rsid w:val="005A4439"/>
    <w:rsid w:val="005A4748"/>
    <w:rsid w:val="005A4BAF"/>
    <w:rsid w:val="005A5330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C7004"/>
    <w:rsid w:val="005D0E87"/>
    <w:rsid w:val="005D17E7"/>
    <w:rsid w:val="005D2668"/>
    <w:rsid w:val="005D4717"/>
    <w:rsid w:val="005D54E3"/>
    <w:rsid w:val="005D5756"/>
    <w:rsid w:val="005D60F1"/>
    <w:rsid w:val="005D679E"/>
    <w:rsid w:val="005E066D"/>
    <w:rsid w:val="005E0790"/>
    <w:rsid w:val="005E1BDB"/>
    <w:rsid w:val="005E2D4C"/>
    <w:rsid w:val="005E3BD5"/>
    <w:rsid w:val="005E764F"/>
    <w:rsid w:val="005F188D"/>
    <w:rsid w:val="005F4590"/>
    <w:rsid w:val="005F6345"/>
    <w:rsid w:val="005F6354"/>
    <w:rsid w:val="0060239D"/>
    <w:rsid w:val="00602F41"/>
    <w:rsid w:val="00604196"/>
    <w:rsid w:val="00607C54"/>
    <w:rsid w:val="00610E19"/>
    <w:rsid w:val="00613654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41AAB"/>
    <w:rsid w:val="00650CCA"/>
    <w:rsid w:val="00653E01"/>
    <w:rsid w:val="00654F09"/>
    <w:rsid w:val="00660F85"/>
    <w:rsid w:val="00661A7E"/>
    <w:rsid w:val="00667F91"/>
    <w:rsid w:val="006741F8"/>
    <w:rsid w:val="00681187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E6DC6"/>
    <w:rsid w:val="006F0F18"/>
    <w:rsid w:val="006F1614"/>
    <w:rsid w:val="006F40F2"/>
    <w:rsid w:val="006F562D"/>
    <w:rsid w:val="006F6A5E"/>
    <w:rsid w:val="00700081"/>
    <w:rsid w:val="00700780"/>
    <w:rsid w:val="00713EAB"/>
    <w:rsid w:val="00717573"/>
    <w:rsid w:val="007217BC"/>
    <w:rsid w:val="00726D07"/>
    <w:rsid w:val="00727EC0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64C9"/>
    <w:rsid w:val="00762DB0"/>
    <w:rsid w:val="007643F9"/>
    <w:rsid w:val="00770C19"/>
    <w:rsid w:val="00775B16"/>
    <w:rsid w:val="00775F39"/>
    <w:rsid w:val="00780D34"/>
    <w:rsid w:val="0078335F"/>
    <w:rsid w:val="007868C0"/>
    <w:rsid w:val="007918DC"/>
    <w:rsid w:val="0079214D"/>
    <w:rsid w:val="00792DF1"/>
    <w:rsid w:val="007931E3"/>
    <w:rsid w:val="00795585"/>
    <w:rsid w:val="007A10E2"/>
    <w:rsid w:val="007A6218"/>
    <w:rsid w:val="007B1B06"/>
    <w:rsid w:val="007B4C37"/>
    <w:rsid w:val="007B5CFC"/>
    <w:rsid w:val="007C482C"/>
    <w:rsid w:val="007C4981"/>
    <w:rsid w:val="007C547F"/>
    <w:rsid w:val="007D3A65"/>
    <w:rsid w:val="007E1A03"/>
    <w:rsid w:val="007E4395"/>
    <w:rsid w:val="007E617D"/>
    <w:rsid w:val="007E667D"/>
    <w:rsid w:val="007F5625"/>
    <w:rsid w:val="007F5DA9"/>
    <w:rsid w:val="00800B0B"/>
    <w:rsid w:val="00800B3B"/>
    <w:rsid w:val="00807444"/>
    <w:rsid w:val="008108EC"/>
    <w:rsid w:val="00811C42"/>
    <w:rsid w:val="008150D6"/>
    <w:rsid w:val="0081514F"/>
    <w:rsid w:val="00817475"/>
    <w:rsid w:val="00825D5F"/>
    <w:rsid w:val="00825EF4"/>
    <w:rsid w:val="00832221"/>
    <w:rsid w:val="00832B16"/>
    <w:rsid w:val="008404BF"/>
    <w:rsid w:val="00840D32"/>
    <w:rsid w:val="00845392"/>
    <w:rsid w:val="00846F5E"/>
    <w:rsid w:val="008474B8"/>
    <w:rsid w:val="00847B20"/>
    <w:rsid w:val="00847C0F"/>
    <w:rsid w:val="0085004F"/>
    <w:rsid w:val="008502F2"/>
    <w:rsid w:val="00853339"/>
    <w:rsid w:val="00867BF4"/>
    <w:rsid w:val="0087147D"/>
    <w:rsid w:val="0087220C"/>
    <w:rsid w:val="008731C6"/>
    <w:rsid w:val="00876D0B"/>
    <w:rsid w:val="00877348"/>
    <w:rsid w:val="00883F68"/>
    <w:rsid w:val="00891001"/>
    <w:rsid w:val="008948E8"/>
    <w:rsid w:val="00896D57"/>
    <w:rsid w:val="008974F9"/>
    <w:rsid w:val="00897C0A"/>
    <w:rsid w:val="008A122F"/>
    <w:rsid w:val="008A7221"/>
    <w:rsid w:val="008A79DE"/>
    <w:rsid w:val="008B06A0"/>
    <w:rsid w:val="008B0F91"/>
    <w:rsid w:val="008B1C84"/>
    <w:rsid w:val="008B1C9B"/>
    <w:rsid w:val="008B60B4"/>
    <w:rsid w:val="008C0078"/>
    <w:rsid w:val="008C031D"/>
    <w:rsid w:val="008C1447"/>
    <w:rsid w:val="008C1965"/>
    <w:rsid w:val="008C1A48"/>
    <w:rsid w:val="008C21E2"/>
    <w:rsid w:val="008C4114"/>
    <w:rsid w:val="008C4B75"/>
    <w:rsid w:val="008C5851"/>
    <w:rsid w:val="008C7912"/>
    <w:rsid w:val="008D258B"/>
    <w:rsid w:val="008D4C98"/>
    <w:rsid w:val="008E01D6"/>
    <w:rsid w:val="008E0952"/>
    <w:rsid w:val="008E0A1C"/>
    <w:rsid w:val="008F5E4F"/>
    <w:rsid w:val="00900B4F"/>
    <w:rsid w:val="009016BC"/>
    <w:rsid w:val="009021FC"/>
    <w:rsid w:val="00902B2F"/>
    <w:rsid w:val="00902E4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61A7"/>
    <w:rsid w:val="00926985"/>
    <w:rsid w:val="00927CF4"/>
    <w:rsid w:val="009353C9"/>
    <w:rsid w:val="00936342"/>
    <w:rsid w:val="00945C60"/>
    <w:rsid w:val="0094740E"/>
    <w:rsid w:val="00952146"/>
    <w:rsid w:val="00953FDE"/>
    <w:rsid w:val="009570D3"/>
    <w:rsid w:val="009573D7"/>
    <w:rsid w:val="00963E5D"/>
    <w:rsid w:val="00964A54"/>
    <w:rsid w:val="009667B6"/>
    <w:rsid w:val="009669B9"/>
    <w:rsid w:val="00967077"/>
    <w:rsid w:val="00970060"/>
    <w:rsid w:val="00972C4D"/>
    <w:rsid w:val="00974BA2"/>
    <w:rsid w:val="009774AB"/>
    <w:rsid w:val="009804F6"/>
    <w:rsid w:val="00980EB7"/>
    <w:rsid w:val="00987BF9"/>
    <w:rsid w:val="00991C25"/>
    <w:rsid w:val="00992CFE"/>
    <w:rsid w:val="00995DB8"/>
    <w:rsid w:val="0099636E"/>
    <w:rsid w:val="00996B80"/>
    <w:rsid w:val="009A137B"/>
    <w:rsid w:val="009A6D8D"/>
    <w:rsid w:val="009A7546"/>
    <w:rsid w:val="009B0281"/>
    <w:rsid w:val="009B3628"/>
    <w:rsid w:val="009B4368"/>
    <w:rsid w:val="009B5051"/>
    <w:rsid w:val="009C16AE"/>
    <w:rsid w:val="009C200F"/>
    <w:rsid w:val="009C2682"/>
    <w:rsid w:val="009C447E"/>
    <w:rsid w:val="009C6702"/>
    <w:rsid w:val="009C78D8"/>
    <w:rsid w:val="009D7543"/>
    <w:rsid w:val="009E4056"/>
    <w:rsid w:val="009E4634"/>
    <w:rsid w:val="009E4CEF"/>
    <w:rsid w:val="009F0F8D"/>
    <w:rsid w:val="009F6A02"/>
    <w:rsid w:val="009F6A0C"/>
    <w:rsid w:val="009F7DC8"/>
    <w:rsid w:val="00A02C29"/>
    <w:rsid w:val="00A107C0"/>
    <w:rsid w:val="00A10834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9A9"/>
    <w:rsid w:val="00A50E2A"/>
    <w:rsid w:val="00A56077"/>
    <w:rsid w:val="00A5674A"/>
    <w:rsid w:val="00A579CC"/>
    <w:rsid w:val="00A63F20"/>
    <w:rsid w:val="00A70817"/>
    <w:rsid w:val="00A70EFF"/>
    <w:rsid w:val="00A72058"/>
    <w:rsid w:val="00A744D3"/>
    <w:rsid w:val="00A74A8A"/>
    <w:rsid w:val="00A758FC"/>
    <w:rsid w:val="00A763D0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C476F"/>
    <w:rsid w:val="00AD0E59"/>
    <w:rsid w:val="00AD3318"/>
    <w:rsid w:val="00AE1630"/>
    <w:rsid w:val="00AE28A5"/>
    <w:rsid w:val="00AE2A0C"/>
    <w:rsid w:val="00AE7F4E"/>
    <w:rsid w:val="00AF381E"/>
    <w:rsid w:val="00AF3CAA"/>
    <w:rsid w:val="00B014B0"/>
    <w:rsid w:val="00B0329A"/>
    <w:rsid w:val="00B07BD5"/>
    <w:rsid w:val="00B10507"/>
    <w:rsid w:val="00B11034"/>
    <w:rsid w:val="00B152B2"/>
    <w:rsid w:val="00B16555"/>
    <w:rsid w:val="00B3021F"/>
    <w:rsid w:val="00B37597"/>
    <w:rsid w:val="00B407C6"/>
    <w:rsid w:val="00B42C0D"/>
    <w:rsid w:val="00B45222"/>
    <w:rsid w:val="00B45B9E"/>
    <w:rsid w:val="00B469EA"/>
    <w:rsid w:val="00B53085"/>
    <w:rsid w:val="00B5484D"/>
    <w:rsid w:val="00B677BB"/>
    <w:rsid w:val="00B73885"/>
    <w:rsid w:val="00B7410A"/>
    <w:rsid w:val="00B745C7"/>
    <w:rsid w:val="00B751CA"/>
    <w:rsid w:val="00B765EE"/>
    <w:rsid w:val="00B800AA"/>
    <w:rsid w:val="00B82140"/>
    <w:rsid w:val="00B82490"/>
    <w:rsid w:val="00B83F5E"/>
    <w:rsid w:val="00B869DE"/>
    <w:rsid w:val="00B86A80"/>
    <w:rsid w:val="00B873C5"/>
    <w:rsid w:val="00B90407"/>
    <w:rsid w:val="00BA001A"/>
    <w:rsid w:val="00BA1434"/>
    <w:rsid w:val="00BB254C"/>
    <w:rsid w:val="00BB7EAE"/>
    <w:rsid w:val="00BC00F7"/>
    <w:rsid w:val="00BC1184"/>
    <w:rsid w:val="00BC261C"/>
    <w:rsid w:val="00BC2C27"/>
    <w:rsid w:val="00BC71CF"/>
    <w:rsid w:val="00BC7CA7"/>
    <w:rsid w:val="00BD0C8A"/>
    <w:rsid w:val="00BD3DB4"/>
    <w:rsid w:val="00BD4757"/>
    <w:rsid w:val="00BD560C"/>
    <w:rsid w:val="00BD6048"/>
    <w:rsid w:val="00BE1BB1"/>
    <w:rsid w:val="00BE3B9F"/>
    <w:rsid w:val="00BE4C0A"/>
    <w:rsid w:val="00BF24F0"/>
    <w:rsid w:val="00BF59F6"/>
    <w:rsid w:val="00C02327"/>
    <w:rsid w:val="00C054DA"/>
    <w:rsid w:val="00C069FB"/>
    <w:rsid w:val="00C13F30"/>
    <w:rsid w:val="00C17C22"/>
    <w:rsid w:val="00C17F3E"/>
    <w:rsid w:val="00C2023F"/>
    <w:rsid w:val="00C23813"/>
    <w:rsid w:val="00C24174"/>
    <w:rsid w:val="00C34045"/>
    <w:rsid w:val="00C36E54"/>
    <w:rsid w:val="00C4117D"/>
    <w:rsid w:val="00C45724"/>
    <w:rsid w:val="00C4771A"/>
    <w:rsid w:val="00C57BFB"/>
    <w:rsid w:val="00C634E7"/>
    <w:rsid w:val="00C72686"/>
    <w:rsid w:val="00C74880"/>
    <w:rsid w:val="00C74A5D"/>
    <w:rsid w:val="00C77BC4"/>
    <w:rsid w:val="00C85C93"/>
    <w:rsid w:val="00C85D94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966C7"/>
    <w:rsid w:val="00CA68D1"/>
    <w:rsid w:val="00CA7E87"/>
    <w:rsid w:val="00CB6176"/>
    <w:rsid w:val="00CB7F8B"/>
    <w:rsid w:val="00CC7447"/>
    <w:rsid w:val="00CD0C38"/>
    <w:rsid w:val="00CD2715"/>
    <w:rsid w:val="00CD3AEC"/>
    <w:rsid w:val="00CD4C97"/>
    <w:rsid w:val="00CD70C1"/>
    <w:rsid w:val="00CE0BEF"/>
    <w:rsid w:val="00CE432F"/>
    <w:rsid w:val="00CE4A7F"/>
    <w:rsid w:val="00CE4C9D"/>
    <w:rsid w:val="00CE61A3"/>
    <w:rsid w:val="00CE6BB2"/>
    <w:rsid w:val="00CE6E63"/>
    <w:rsid w:val="00CF0433"/>
    <w:rsid w:val="00CF16A4"/>
    <w:rsid w:val="00CF23D9"/>
    <w:rsid w:val="00CF2967"/>
    <w:rsid w:val="00CF5851"/>
    <w:rsid w:val="00CF647D"/>
    <w:rsid w:val="00D00C7C"/>
    <w:rsid w:val="00D018F1"/>
    <w:rsid w:val="00D0294A"/>
    <w:rsid w:val="00D052EA"/>
    <w:rsid w:val="00D1098D"/>
    <w:rsid w:val="00D118EA"/>
    <w:rsid w:val="00D13790"/>
    <w:rsid w:val="00D14629"/>
    <w:rsid w:val="00D146C9"/>
    <w:rsid w:val="00D14D10"/>
    <w:rsid w:val="00D247FF"/>
    <w:rsid w:val="00D27AA3"/>
    <w:rsid w:val="00D30BB4"/>
    <w:rsid w:val="00D36A84"/>
    <w:rsid w:val="00D37BFD"/>
    <w:rsid w:val="00D433B4"/>
    <w:rsid w:val="00D4416A"/>
    <w:rsid w:val="00D44F54"/>
    <w:rsid w:val="00D4509F"/>
    <w:rsid w:val="00D46662"/>
    <w:rsid w:val="00D47308"/>
    <w:rsid w:val="00D554A8"/>
    <w:rsid w:val="00D65880"/>
    <w:rsid w:val="00D67640"/>
    <w:rsid w:val="00D74FBB"/>
    <w:rsid w:val="00D75139"/>
    <w:rsid w:val="00D76638"/>
    <w:rsid w:val="00D91454"/>
    <w:rsid w:val="00D91514"/>
    <w:rsid w:val="00D95960"/>
    <w:rsid w:val="00D962D9"/>
    <w:rsid w:val="00D9704B"/>
    <w:rsid w:val="00D97EC7"/>
    <w:rsid w:val="00DA0C2A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11BC"/>
    <w:rsid w:val="00DE2985"/>
    <w:rsid w:val="00DE54E8"/>
    <w:rsid w:val="00DE5587"/>
    <w:rsid w:val="00DE56B8"/>
    <w:rsid w:val="00DE6512"/>
    <w:rsid w:val="00DE6A22"/>
    <w:rsid w:val="00DF234E"/>
    <w:rsid w:val="00DF25EE"/>
    <w:rsid w:val="00DF2EBF"/>
    <w:rsid w:val="00DF6EFE"/>
    <w:rsid w:val="00DF7040"/>
    <w:rsid w:val="00DF7F41"/>
    <w:rsid w:val="00E003F0"/>
    <w:rsid w:val="00E029CA"/>
    <w:rsid w:val="00E047E8"/>
    <w:rsid w:val="00E05A80"/>
    <w:rsid w:val="00E103C5"/>
    <w:rsid w:val="00E11E1B"/>
    <w:rsid w:val="00E137E1"/>
    <w:rsid w:val="00E22481"/>
    <w:rsid w:val="00E2337E"/>
    <w:rsid w:val="00E237C6"/>
    <w:rsid w:val="00E25FF6"/>
    <w:rsid w:val="00E26CF7"/>
    <w:rsid w:val="00E27AC5"/>
    <w:rsid w:val="00E308D6"/>
    <w:rsid w:val="00E30A19"/>
    <w:rsid w:val="00E31420"/>
    <w:rsid w:val="00E31E80"/>
    <w:rsid w:val="00E4637C"/>
    <w:rsid w:val="00E46FE0"/>
    <w:rsid w:val="00E501B5"/>
    <w:rsid w:val="00E505F0"/>
    <w:rsid w:val="00E538A9"/>
    <w:rsid w:val="00E57E66"/>
    <w:rsid w:val="00E65168"/>
    <w:rsid w:val="00E73109"/>
    <w:rsid w:val="00E777AE"/>
    <w:rsid w:val="00E8117A"/>
    <w:rsid w:val="00E83B27"/>
    <w:rsid w:val="00E840E7"/>
    <w:rsid w:val="00E90345"/>
    <w:rsid w:val="00E91101"/>
    <w:rsid w:val="00E913D5"/>
    <w:rsid w:val="00E93FC1"/>
    <w:rsid w:val="00E9679F"/>
    <w:rsid w:val="00E967E6"/>
    <w:rsid w:val="00E96DDB"/>
    <w:rsid w:val="00EA10EE"/>
    <w:rsid w:val="00EB0714"/>
    <w:rsid w:val="00EB1D86"/>
    <w:rsid w:val="00EB21B8"/>
    <w:rsid w:val="00EB34B2"/>
    <w:rsid w:val="00EB5F38"/>
    <w:rsid w:val="00EB7FE2"/>
    <w:rsid w:val="00EC0437"/>
    <w:rsid w:val="00EC1B14"/>
    <w:rsid w:val="00EC28A2"/>
    <w:rsid w:val="00EC34AC"/>
    <w:rsid w:val="00ED1E65"/>
    <w:rsid w:val="00ED2926"/>
    <w:rsid w:val="00ED76FF"/>
    <w:rsid w:val="00EE0906"/>
    <w:rsid w:val="00EE264E"/>
    <w:rsid w:val="00EE2F3B"/>
    <w:rsid w:val="00EE77E5"/>
    <w:rsid w:val="00EF0071"/>
    <w:rsid w:val="00EF2320"/>
    <w:rsid w:val="00EF37E7"/>
    <w:rsid w:val="00EF3BE9"/>
    <w:rsid w:val="00EF3D23"/>
    <w:rsid w:val="00EF57AE"/>
    <w:rsid w:val="00F001AF"/>
    <w:rsid w:val="00F00535"/>
    <w:rsid w:val="00F02030"/>
    <w:rsid w:val="00F02043"/>
    <w:rsid w:val="00F0290D"/>
    <w:rsid w:val="00F02B02"/>
    <w:rsid w:val="00F02E83"/>
    <w:rsid w:val="00F030A5"/>
    <w:rsid w:val="00F03160"/>
    <w:rsid w:val="00F03B64"/>
    <w:rsid w:val="00F04E81"/>
    <w:rsid w:val="00F0547D"/>
    <w:rsid w:val="00F059CF"/>
    <w:rsid w:val="00F05A7C"/>
    <w:rsid w:val="00F05B1A"/>
    <w:rsid w:val="00F12E6F"/>
    <w:rsid w:val="00F13995"/>
    <w:rsid w:val="00F22C36"/>
    <w:rsid w:val="00F24891"/>
    <w:rsid w:val="00F26B17"/>
    <w:rsid w:val="00F27CEE"/>
    <w:rsid w:val="00F32A76"/>
    <w:rsid w:val="00F40426"/>
    <w:rsid w:val="00F41F45"/>
    <w:rsid w:val="00F4277B"/>
    <w:rsid w:val="00F42AFD"/>
    <w:rsid w:val="00F43E7E"/>
    <w:rsid w:val="00F46B57"/>
    <w:rsid w:val="00F506FE"/>
    <w:rsid w:val="00F53062"/>
    <w:rsid w:val="00F543DA"/>
    <w:rsid w:val="00F546C9"/>
    <w:rsid w:val="00F546CA"/>
    <w:rsid w:val="00F54900"/>
    <w:rsid w:val="00F560AC"/>
    <w:rsid w:val="00F56129"/>
    <w:rsid w:val="00F72BFF"/>
    <w:rsid w:val="00F72E5D"/>
    <w:rsid w:val="00F74558"/>
    <w:rsid w:val="00F7625C"/>
    <w:rsid w:val="00F8012D"/>
    <w:rsid w:val="00F817E6"/>
    <w:rsid w:val="00F833AC"/>
    <w:rsid w:val="00F84C94"/>
    <w:rsid w:val="00F8772C"/>
    <w:rsid w:val="00F87FC6"/>
    <w:rsid w:val="00F90F3E"/>
    <w:rsid w:val="00F948FD"/>
    <w:rsid w:val="00F962FD"/>
    <w:rsid w:val="00FA08B3"/>
    <w:rsid w:val="00FA50C0"/>
    <w:rsid w:val="00FA617F"/>
    <w:rsid w:val="00FB21D6"/>
    <w:rsid w:val="00FB4C1B"/>
    <w:rsid w:val="00FB532D"/>
    <w:rsid w:val="00FC3CC3"/>
    <w:rsid w:val="00FC554E"/>
    <w:rsid w:val="00FD0958"/>
    <w:rsid w:val="00FD2F25"/>
    <w:rsid w:val="00FD320D"/>
    <w:rsid w:val="00FD54E6"/>
    <w:rsid w:val="00FD7210"/>
    <w:rsid w:val="00FD7C91"/>
    <w:rsid w:val="00FE0E94"/>
    <w:rsid w:val="00FE3A08"/>
    <w:rsid w:val="00FE3AED"/>
    <w:rsid w:val="00FE7725"/>
    <w:rsid w:val="00FE7999"/>
    <w:rsid w:val="00FF1D4D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5361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lk">
    <w:name w:val="blk"/>
    <w:basedOn w:val="a0"/>
    <w:uiPriority w:val="99"/>
    <w:rsid w:val="00EF3BE9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5536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55361F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55361F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55361F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55361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5361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lk">
    <w:name w:val="blk"/>
    <w:basedOn w:val="a0"/>
    <w:uiPriority w:val="99"/>
    <w:rsid w:val="00EF3BE9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5536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55361F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55361F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55361F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5536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20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0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08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47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587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3514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30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mailto:Usp30@egov66.ru" TargetMode="External"/><Relationship Id="rId26" Type="http://schemas.openxmlformats.org/officeDocument/2006/relationships/hyperlink" Target="mailto:Usp26@egov66.ru" TargetMode="External"/><Relationship Id="rId21" Type="http://schemas.openxmlformats.org/officeDocument/2006/relationships/hyperlink" Target="mailto:Usp09@egov66.ru" TargetMode="External"/><Relationship Id="rId34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sp28@&#1077;gov66.ru" TargetMode="External"/><Relationship Id="rId25" Type="http://schemas.openxmlformats.org/officeDocument/2006/relationships/hyperlink" Target="mailto:Usp22@egov66.ru" TargetMode="External"/><Relationship Id="rId33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mailto:Usp05@egov66.ru" TargetMode="External"/><Relationship Id="rId20" Type="http://schemas.openxmlformats.org/officeDocument/2006/relationships/hyperlink" Target="mailto:Usp67@egov66.ru" TargetMode="External"/><Relationship Id="rId29" Type="http://schemas.openxmlformats.org/officeDocument/2006/relationships/hyperlink" Target="mailto:Usp55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mailto:Usp37@egov66.ru" TargetMode="External"/><Relationship Id="rId32" Type="http://schemas.openxmlformats.org/officeDocument/2006/relationships/header" Target="header3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mfc66.ru/" TargetMode="External"/><Relationship Id="rId23" Type="http://schemas.openxmlformats.org/officeDocument/2006/relationships/hyperlink" Target="mailto:Usp16@egov66.ru" TargetMode="External"/><Relationship Id="rId28" Type="http://schemas.openxmlformats.org/officeDocument/2006/relationships/hyperlink" Target="mailto:Usp54@egov66.ru" TargetMode="External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Usp31@egov66.ru" TargetMode="External"/><Relationship Id="rId31" Type="http://schemas.openxmlformats.org/officeDocument/2006/relationships/hyperlink" Target="mailto:usp60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midural.ru/minszn" TargetMode="External"/><Relationship Id="rId22" Type="http://schemas.openxmlformats.org/officeDocument/2006/relationships/hyperlink" Target="mailto:Usp10@egov66.ru" TargetMode="External"/><Relationship Id="rId27" Type="http://schemas.openxmlformats.org/officeDocument/2006/relationships/hyperlink" Target="mailto:Usp51@egov66.ru" TargetMode="External"/><Relationship Id="rId30" Type="http://schemas.openxmlformats.org/officeDocument/2006/relationships/hyperlink" Target="mailto:Uszn57@gov66.ru" TargetMode="External"/><Relationship Id="rId35" Type="http://schemas.openxmlformats.org/officeDocument/2006/relationships/header" Target="header6.xm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25F69-A6A4-40BA-A27C-E60C841F0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1484</TotalTime>
  <Pages>42</Pages>
  <Words>10429</Words>
  <Characters>86063</Characters>
  <Application>Microsoft Office Word</Application>
  <DocSecurity>0</DocSecurity>
  <Lines>717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96300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Петрова Анна Валерьевна</cp:lastModifiedBy>
  <cp:revision>102</cp:revision>
  <cp:lastPrinted>2016-11-22T09:24:00Z</cp:lastPrinted>
  <dcterms:created xsi:type="dcterms:W3CDTF">2016-09-02T04:25:00Z</dcterms:created>
  <dcterms:modified xsi:type="dcterms:W3CDTF">2016-11-22T09:54:00Z</dcterms:modified>
</cp:coreProperties>
</file>