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B03" w:rsidRPr="00BD6048" w:rsidRDefault="005D1B03" w:rsidP="005D1B03">
      <w:pPr>
        <w:pStyle w:val="a8"/>
      </w:pPr>
      <w:r>
        <w:rPr>
          <w:noProof/>
        </w:rPr>
        <w:drawing>
          <wp:inline distT="0" distB="0" distL="0" distR="0" wp14:anchorId="151E4806" wp14:editId="45BDD669">
            <wp:extent cx="364481" cy="692989"/>
            <wp:effectExtent l="0" t="0" r="0" b="0"/>
            <wp:docPr id="3" name="Рисунок 3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B03" w:rsidRPr="00BD6048" w:rsidRDefault="005D1B03" w:rsidP="005D1B03">
      <w:pPr>
        <w:pStyle w:val="a8"/>
        <w:rPr>
          <w:sz w:val="18"/>
          <w:szCs w:val="18"/>
        </w:rPr>
      </w:pPr>
    </w:p>
    <w:p w:rsidR="005D1B03" w:rsidRPr="00BD6048" w:rsidRDefault="005D1B03" w:rsidP="005D1B03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5D1B03" w:rsidRPr="00BD6048" w:rsidRDefault="005D1B03" w:rsidP="005D1B03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5D1B03" w:rsidRPr="00BD6048" w:rsidRDefault="005D1B03" w:rsidP="005D1B03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5D1B03" w:rsidRPr="00BD6048" w:rsidRDefault="005D1B03" w:rsidP="005D1B03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5D1B03" w:rsidRPr="00BD6048" w:rsidRDefault="005D1B03" w:rsidP="005D1B03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 Екатеринбург</w:t>
      </w:r>
    </w:p>
    <w:p w:rsidR="005D1B03" w:rsidRPr="00DB6017" w:rsidRDefault="005D1B03" w:rsidP="005D1B03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5D1B03" w:rsidRPr="00DB6017" w:rsidRDefault="005D1B03" w:rsidP="005D1B03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5D1B03" w:rsidRPr="007575D6" w:rsidRDefault="005D1B03" w:rsidP="005D1B0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B9117B">
        <w:rPr>
          <w:b/>
          <w:sz w:val="28"/>
          <w:szCs w:val="28"/>
        </w:rPr>
        <w:t>«</w:t>
      </w:r>
      <w:r w:rsidRPr="00006AB9">
        <w:rPr>
          <w:b/>
          <w:sz w:val="28"/>
          <w:szCs w:val="28"/>
        </w:rPr>
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</w:r>
      <w:r w:rsidRPr="00B9117B">
        <w:rPr>
          <w:b/>
          <w:sz w:val="28"/>
          <w:szCs w:val="28"/>
        </w:rPr>
        <w:t>»</w:t>
      </w:r>
    </w:p>
    <w:p w:rsidR="005D1B03" w:rsidRDefault="005D1B03" w:rsidP="005D1B03">
      <w:pPr>
        <w:ind w:firstLine="709"/>
        <w:jc w:val="both"/>
        <w:rPr>
          <w:b/>
          <w:sz w:val="28"/>
          <w:szCs w:val="20"/>
        </w:rPr>
      </w:pPr>
    </w:p>
    <w:p w:rsidR="005D1B03" w:rsidRPr="00BD6048" w:rsidRDefault="005D1B03" w:rsidP="005D1B03">
      <w:pPr>
        <w:ind w:firstLine="709"/>
        <w:jc w:val="both"/>
        <w:rPr>
          <w:b/>
          <w:sz w:val="28"/>
          <w:szCs w:val="20"/>
        </w:rPr>
      </w:pPr>
    </w:p>
    <w:p w:rsidR="005D1B03" w:rsidRPr="00BD6048" w:rsidRDefault="005D1B03" w:rsidP="005D1B03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5D1B03" w:rsidRPr="00BD6048" w:rsidRDefault="005D1B03" w:rsidP="005D1B03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D1B03" w:rsidRPr="007575D6" w:rsidRDefault="005D1B03" w:rsidP="005D1B03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>
        <w:rPr>
          <w:sz w:val="28"/>
          <w:szCs w:val="28"/>
        </w:rPr>
        <w:t>«</w:t>
      </w:r>
      <w:r w:rsidRPr="00006AB9">
        <w:rPr>
          <w:sz w:val="28"/>
          <w:szCs w:val="28"/>
        </w:rPr>
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</w:r>
      <w:r>
        <w:rPr>
          <w:sz w:val="28"/>
          <w:szCs w:val="28"/>
        </w:rPr>
        <w:t>»</w:t>
      </w:r>
      <w:r w:rsidRPr="007575D6">
        <w:rPr>
          <w:sz w:val="28"/>
          <w:szCs w:val="20"/>
        </w:rPr>
        <w:t xml:space="preserve"> (прилагается).</w:t>
      </w:r>
    </w:p>
    <w:p w:rsidR="005D1B03" w:rsidRPr="005F4590" w:rsidRDefault="005D1B03" w:rsidP="005D1B03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5D1B03" w:rsidRPr="00BD6048" w:rsidRDefault="005D1B03" w:rsidP="005D1B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5D1B03" w:rsidRPr="00BD6048" w:rsidRDefault="005D1B03" w:rsidP="005D1B03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5D1B03" w:rsidRDefault="005D1B03" w:rsidP="005D1B03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5D1B03" w:rsidRPr="00BD6048" w:rsidRDefault="005D1B03" w:rsidP="005D1B03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5D1B03" w:rsidRPr="00BD6048" w:rsidRDefault="005D1B03" w:rsidP="005D1B03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5D1B03" w:rsidRPr="00BD6048" w:rsidRDefault="005D1B03" w:rsidP="005D1B03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D1B03" w:rsidRDefault="005D1B03" w:rsidP="00CC7447">
      <w:pPr>
        <w:shd w:val="clear" w:color="auto" w:fill="FFFFFF"/>
        <w:suppressAutoHyphens/>
        <w:jc w:val="center"/>
        <w:rPr>
          <w:b/>
          <w:bCs/>
          <w:kern w:val="1"/>
          <w:lang w:eastAsia="ar-SA"/>
        </w:rPr>
      </w:pPr>
    </w:p>
    <w:p w:rsidR="005D1B03" w:rsidRDefault="005D1B03" w:rsidP="00CC7447">
      <w:pPr>
        <w:shd w:val="clear" w:color="auto" w:fill="FFFFFF"/>
        <w:suppressAutoHyphens/>
        <w:jc w:val="center"/>
        <w:rPr>
          <w:b/>
          <w:bCs/>
          <w:kern w:val="1"/>
          <w:lang w:eastAsia="ar-SA"/>
        </w:rPr>
        <w:sectPr w:rsidR="005D1B03" w:rsidSect="00360748">
          <w:headerReference w:type="default" r:id="rId10"/>
          <w:footerReference w:type="even" r:id="rId11"/>
          <w:footerReference w:type="default" r:id="rId12"/>
          <w:headerReference w:type="first" r:id="rId13"/>
          <w:type w:val="continuous"/>
          <w:pgSz w:w="11906" w:h="16838" w:code="9"/>
          <w:pgMar w:top="1134" w:right="567" w:bottom="907" w:left="1418" w:header="709" w:footer="0" w:gutter="0"/>
          <w:cols w:space="708"/>
          <w:titlePg/>
          <w:docGrid w:linePitch="360"/>
        </w:sectPr>
      </w:pPr>
    </w:p>
    <w:tbl>
      <w:tblPr>
        <w:tblpPr w:leftFromText="180" w:rightFromText="180" w:vertAnchor="page" w:horzAnchor="margin" w:tblpY="1111"/>
        <w:tblW w:w="0" w:type="auto"/>
        <w:tblLayout w:type="fixed"/>
        <w:tblLook w:val="0000" w:firstRow="0" w:lastRow="0" w:firstColumn="0" w:lastColumn="0" w:noHBand="0" w:noVBand="0"/>
      </w:tblPr>
      <w:tblGrid>
        <w:gridCol w:w="5068"/>
        <w:gridCol w:w="5069"/>
      </w:tblGrid>
      <w:tr w:rsidR="005D1B03" w:rsidRPr="00926985" w:rsidTr="005D1B03">
        <w:tc>
          <w:tcPr>
            <w:tcW w:w="5068" w:type="dxa"/>
            <w:shd w:val="clear" w:color="auto" w:fill="FFFFFF"/>
          </w:tcPr>
          <w:p w:rsidR="005D1B03" w:rsidRPr="007E667D" w:rsidRDefault="005D1B03" w:rsidP="005D1B03">
            <w:pPr>
              <w:shd w:val="clear" w:color="auto" w:fill="FFFFFF"/>
              <w:suppressAutoHyphens/>
              <w:snapToGrid w:val="0"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  <w:p w:rsidR="005D1B03" w:rsidRPr="007E667D" w:rsidRDefault="005D1B03" w:rsidP="005D1B03">
            <w:pPr>
              <w:shd w:val="clear" w:color="auto" w:fill="FFFFFF"/>
              <w:suppressAutoHyphens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  <w:p w:rsidR="005D1B03" w:rsidRPr="007E667D" w:rsidRDefault="005D1B03" w:rsidP="005D1B03">
            <w:pPr>
              <w:shd w:val="clear" w:color="auto" w:fill="FFFFFF"/>
              <w:suppressAutoHyphens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  <w:p w:rsidR="005D1B03" w:rsidRPr="007E667D" w:rsidRDefault="005D1B03" w:rsidP="005D1B03">
            <w:pPr>
              <w:shd w:val="clear" w:color="auto" w:fill="FFFFFF"/>
              <w:suppressAutoHyphens/>
              <w:jc w:val="center"/>
              <w:rPr>
                <w:b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5069" w:type="dxa"/>
            <w:shd w:val="clear" w:color="auto" w:fill="FFFFFF"/>
          </w:tcPr>
          <w:p w:rsidR="005D1B03" w:rsidRPr="00926985" w:rsidRDefault="005D1B03" w:rsidP="005D1B03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УТВЕРЖДЕН</w:t>
            </w:r>
          </w:p>
          <w:p w:rsidR="005D1B03" w:rsidRPr="00926985" w:rsidRDefault="005D1B03" w:rsidP="005D1B03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 xml:space="preserve">приказом Министерства </w:t>
            </w:r>
            <w:proofErr w:type="gramStart"/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социальной</w:t>
            </w:r>
            <w:proofErr w:type="gramEnd"/>
          </w:p>
          <w:p w:rsidR="005D1B03" w:rsidRPr="00926985" w:rsidRDefault="005D1B03" w:rsidP="005D1B03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 xml:space="preserve">политики Свердловской области </w:t>
            </w:r>
          </w:p>
          <w:p w:rsidR="005D1B03" w:rsidRPr="00926985" w:rsidRDefault="005D1B03" w:rsidP="005D1B03">
            <w:pPr>
              <w:shd w:val="clear" w:color="auto" w:fill="FFFFFF"/>
              <w:suppressAutoHyphens/>
              <w:rPr>
                <w:bCs/>
                <w:kern w:val="1"/>
                <w:sz w:val="28"/>
                <w:szCs w:val="28"/>
                <w:lang w:eastAsia="ar-SA"/>
              </w:rPr>
            </w:pP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от __________________</w:t>
            </w:r>
            <w:proofErr w:type="gramStart"/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г</w:t>
            </w:r>
            <w:proofErr w:type="gramEnd"/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 xml:space="preserve">. № ________               </w:t>
            </w:r>
          </w:p>
          <w:p w:rsidR="005D1B03" w:rsidRPr="00926985" w:rsidRDefault="005D1B03" w:rsidP="005D1B03">
            <w:pPr>
              <w:shd w:val="clear" w:color="auto" w:fill="FFFFFF"/>
              <w:suppressAutoHyphens/>
              <w:rPr>
                <w:b/>
                <w:bCs/>
                <w:kern w:val="1"/>
                <w:lang w:eastAsia="ar-SA"/>
              </w:rPr>
            </w:pPr>
            <w:r>
              <w:rPr>
                <w:bCs/>
                <w:kern w:val="1"/>
                <w:sz w:val="28"/>
                <w:szCs w:val="28"/>
                <w:lang w:eastAsia="ar-SA"/>
              </w:rPr>
              <w:t>«Об утверждении А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дминистративного регламента предоставления территориальными отраслевыми исполнительными органами государственно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й власти Свердловской 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области – управлениями социальной политики Министерства с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оциальной политики Свердловской </w:t>
            </w:r>
            <w:r w:rsidRPr="00926985">
              <w:rPr>
                <w:bCs/>
                <w:kern w:val="1"/>
                <w:sz w:val="28"/>
                <w:szCs w:val="28"/>
                <w:lang w:eastAsia="ar-SA"/>
              </w:rPr>
              <w:t>области государственной услуги «Назначение и организация выплаты ежегодной компенсации эксплуатационных расходов за бензин, ремонт и техническое обслуживание транспортных средств»</w:t>
            </w:r>
          </w:p>
        </w:tc>
      </w:tr>
    </w:tbl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lang w:eastAsia="ar-SA"/>
        </w:rPr>
      </w:pP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>Административный регламент</w:t>
      </w:r>
    </w:p>
    <w:p w:rsidR="00360748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</w:t>
      </w:r>
      <w:r w:rsidR="007918DC">
        <w:rPr>
          <w:b/>
          <w:bCs/>
          <w:kern w:val="1"/>
          <w:sz w:val="28"/>
          <w:szCs w:val="28"/>
          <w:lang w:eastAsia="ar-SA"/>
        </w:rPr>
        <w:t xml:space="preserve"> </w:t>
      </w:r>
      <w:r w:rsidRPr="00926985">
        <w:rPr>
          <w:b/>
          <w:bCs/>
          <w:kern w:val="1"/>
          <w:sz w:val="28"/>
          <w:szCs w:val="28"/>
          <w:lang w:eastAsia="ar-SA"/>
        </w:rPr>
        <w:t>Свердлов</w:t>
      </w:r>
      <w:r w:rsidR="007918DC">
        <w:rPr>
          <w:b/>
          <w:bCs/>
          <w:kern w:val="1"/>
          <w:sz w:val="28"/>
          <w:szCs w:val="28"/>
          <w:lang w:eastAsia="ar-SA"/>
        </w:rPr>
        <w:t>ской </w:t>
      </w:r>
      <w:r w:rsidRPr="00926985">
        <w:rPr>
          <w:b/>
          <w:bCs/>
          <w:kern w:val="1"/>
          <w:sz w:val="28"/>
          <w:szCs w:val="28"/>
          <w:lang w:eastAsia="ar-SA"/>
        </w:rPr>
        <w:t>области государственной услуги</w:t>
      </w:r>
    </w:p>
    <w:p w:rsidR="00B407C6" w:rsidRPr="00926985" w:rsidRDefault="00413681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>«Назначение и</w:t>
      </w:r>
      <w:r w:rsidR="007918DC">
        <w:rPr>
          <w:b/>
          <w:bCs/>
          <w:kern w:val="1"/>
          <w:sz w:val="28"/>
          <w:szCs w:val="28"/>
          <w:lang w:eastAsia="ar-SA"/>
        </w:rPr>
        <w:t xml:space="preserve"> </w:t>
      </w:r>
      <w:r w:rsidRPr="00926985">
        <w:rPr>
          <w:b/>
          <w:bCs/>
          <w:kern w:val="1"/>
          <w:sz w:val="28"/>
          <w:szCs w:val="28"/>
          <w:lang w:eastAsia="ar-SA"/>
        </w:rPr>
        <w:t>организация выплаты ежегодной компенсации эксплуатационных расходов за бензин, ремонт и</w:t>
      </w:r>
      <w:r w:rsidR="00360748">
        <w:rPr>
          <w:b/>
          <w:bCs/>
          <w:kern w:val="1"/>
          <w:sz w:val="28"/>
          <w:szCs w:val="28"/>
          <w:lang w:eastAsia="ar-SA"/>
        </w:rPr>
        <w:t xml:space="preserve"> </w:t>
      </w:r>
      <w:r w:rsidRPr="00926985">
        <w:rPr>
          <w:b/>
          <w:bCs/>
          <w:kern w:val="1"/>
          <w:sz w:val="28"/>
          <w:szCs w:val="28"/>
          <w:lang w:eastAsia="ar-SA"/>
        </w:rPr>
        <w:t>техническое обслуживание транспортных средств»</w:t>
      </w:r>
    </w:p>
    <w:p w:rsidR="00413681" w:rsidRPr="00926985" w:rsidRDefault="00413681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926985" w:rsidRDefault="00B873C5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B407C6" w:rsidRPr="00926985">
        <w:rPr>
          <w:b/>
          <w:kern w:val="1"/>
          <w:sz w:val="28"/>
          <w:szCs w:val="28"/>
          <w:lang w:eastAsia="ar-SA"/>
        </w:rPr>
        <w:t>1. Общие положения</w:t>
      </w:r>
    </w:p>
    <w:p w:rsidR="00B407C6" w:rsidRPr="005D5756" w:rsidRDefault="00B407C6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3E52D6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E52D6">
        <w:rPr>
          <w:kern w:val="1"/>
          <w:sz w:val="28"/>
          <w:szCs w:val="28"/>
          <w:lang w:eastAsia="ar-SA"/>
        </w:rPr>
        <w:t xml:space="preserve">Предмет регулирования </w:t>
      </w:r>
      <w:r w:rsidR="00413681" w:rsidRPr="003E52D6">
        <w:rPr>
          <w:kern w:val="1"/>
          <w:sz w:val="28"/>
          <w:szCs w:val="28"/>
          <w:lang w:eastAsia="ar-SA"/>
        </w:rPr>
        <w:t xml:space="preserve">административного </w:t>
      </w:r>
      <w:r w:rsidRPr="003E52D6">
        <w:rPr>
          <w:kern w:val="1"/>
          <w:sz w:val="28"/>
          <w:szCs w:val="28"/>
          <w:lang w:eastAsia="ar-SA"/>
        </w:rPr>
        <w:t>регламента</w:t>
      </w:r>
    </w:p>
    <w:p w:rsidR="00B407C6" w:rsidRPr="003E52D6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Административный регламент предоставления территориальными отраслевыми исполнительными органами госу</w:t>
      </w:r>
      <w:r w:rsidR="00B873C5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 w:rsidR="00413681" w:rsidRPr="00926985">
        <w:rPr>
          <w:kern w:val="1"/>
          <w:sz w:val="28"/>
          <w:szCs w:val="28"/>
          <w:lang w:eastAsia="ar-SA"/>
        </w:rPr>
        <w:t>Назначение и организация выплаты ежегодной компенсации эксплуатационных расходов за бензин, ремонт и техническое обслуживание транспортных средств»</w:t>
      </w:r>
      <w:r w:rsidR="00427D0D" w:rsidRPr="00427D0D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(далее – административный регламент) устанавливает порядок и стандарт предоставления государственной услуги по назначению</w:t>
      </w:r>
      <w:r w:rsidR="00926985" w:rsidRPr="00926985">
        <w:rPr>
          <w:kern w:val="1"/>
          <w:sz w:val="28"/>
          <w:szCs w:val="28"/>
          <w:lang w:eastAsia="ar-SA"/>
        </w:rPr>
        <w:t xml:space="preserve"> и организации выплаты ежегодной компенсации эксплуатационных расходов за бензин, ремонт и</w:t>
      </w:r>
      <w:proofErr w:type="gramEnd"/>
      <w:r w:rsidR="00926985" w:rsidRPr="00926985">
        <w:rPr>
          <w:kern w:val="1"/>
          <w:sz w:val="28"/>
          <w:szCs w:val="28"/>
          <w:lang w:eastAsia="ar-SA"/>
        </w:rPr>
        <w:t xml:space="preserve"> техническое обслуживание транспортных средств</w:t>
      </w:r>
      <w:r w:rsidRPr="00926985">
        <w:rPr>
          <w:kern w:val="1"/>
          <w:sz w:val="28"/>
          <w:szCs w:val="28"/>
          <w:lang w:eastAsia="ar-SA"/>
        </w:rPr>
        <w:t xml:space="preserve"> (далее – государственная услуга</w:t>
      </w:r>
      <w:r w:rsidR="00717573">
        <w:rPr>
          <w:kern w:val="1"/>
          <w:sz w:val="28"/>
          <w:szCs w:val="28"/>
          <w:lang w:eastAsia="ar-SA"/>
        </w:rPr>
        <w:t xml:space="preserve">, </w:t>
      </w:r>
      <w:r w:rsidR="00717573" w:rsidRPr="00926985">
        <w:rPr>
          <w:kern w:val="1"/>
          <w:sz w:val="28"/>
          <w:szCs w:val="28"/>
          <w:lang w:eastAsia="ar-SA"/>
        </w:rPr>
        <w:t>ежегодн</w:t>
      </w:r>
      <w:r w:rsidR="00717573">
        <w:rPr>
          <w:kern w:val="1"/>
          <w:sz w:val="28"/>
          <w:szCs w:val="28"/>
          <w:lang w:eastAsia="ar-SA"/>
        </w:rPr>
        <w:t>ая компенсация</w:t>
      </w:r>
      <w:r w:rsidR="00717573" w:rsidRPr="00926985">
        <w:rPr>
          <w:kern w:val="1"/>
          <w:sz w:val="28"/>
          <w:szCs w:val="28"/>
          <w:lang w:eastAsia="ar-SA"/>
        </w:rPr>
        <w:t xml:space="preserve"> эксплуатационных расходов</w:t>
      </w:r>
      <w:r w:rsidRPr="00926985">
        <w:rPr>
          <w:kern w:val="1"/>
          <w:sz w:val="28"/>
          <w:szCs w:val="28"/>
          <w:lang w:eastAsia="ar-SA"/>
        </w:rPr>
        <w:t xml:space="preserve">) территориальными отраслевыми исполнительными органами государственной власти Свердловской области – </w:t>
      </w:r>
      <w:r w:rsidRPr="00926985">
        <w:rPr>
          <w:kern w:val="1"/>
          <w:sz w:val="28"/>
          <w:szCs w:val="28"/>
          <w:lang w:eastAsia="ar-SA"/>
        </w:rPr>
        <w:lastRenderedPageBreak/>
        <w:t xml:space="preserve">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Административный </w:t>
      </w:r>
      <w:r w:rsidR="00926985">
        <w:rPr>
          <w:kern w:val="1"/>
          <w:sz w:val="28"/>
          <w:szCs w:val="28"/>
          <w:lang w:eastAsia="ar-SA"/>
        </w:rPr>
        <w:t>регламент устанавливает сроки и </w:t>
      </w:r>
      <w:r w:rsidRPr="00926985">
        <w:rPr>
          <w:kern w:val="1"/>
          <w:sz w:val="28"/>
          <w:szCs w:val="28"/>
          <w:lang w:eastAsia="ar-SA"/>
        </w:rPr>
        <w:t>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</w:t>
      </w:r>
      <w:r w:rsidR="00996B80">
        <w:rPr>
          <w:kern w:val="1"/>
          <w:sz w:val="28"/>
          <w:szCs w:val="28"/>
          <w:lang w:eastAsia="ar-SA"/>
        </w:rPr>
        <w:t>авлении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3E52D6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E52D6">
        <w:rPr>
          <w:kern w:val="1"/>
          <w:sz w:val="28"/>
          <w:szCs w:val="28"/>
          <w:lang w:eastAsia="ar-SA"/>
        </w:rPr>
        <w:t>Круг заявителей</w:t>
      </w:r>
    </w:p>
    <w:p w:rsidR="00B407C6" w:rsidRPr="003E52D6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926985" w:rsidRPr="00926985" w:rsidRDefault="00380215" w:rsidP="003F7915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proofErr w:type="gramStart"/>
      <w:r>
        <w:rPr>
          <w:kern w:val="1"/>
          <w:sz w:val="28"/>
          <w:szCs w:val="28"/>
          <w:lang w:eastAsia="ar-SA"/>
        </w:rPr>
        <w:t>Заявителями являются граждане</w:t>
      </w:r>
      <w:r w:rsidR="003F7915">
        <w:rPr>
          <w:kern w:val="1"/>
          <w:sz w:val="28"/>
          <w:szCs w:val="28"/>
          <w:lang w:eastAsia="ar-SA"/>
        </w:rPr>
        <w:t xml:space="preserve"> </w:t>
      </w:r>
      <w:r w:rsidR="003F7915" w:rsidRPr="003F7915">
        <w:rPr>
          <w:kern w:val="1"/>
          <w:sz w:val="28"/>
          <w:szCs w:val="28"/>
          <w:lang w:eastAsia="ar-SA"/>
        </w:rPr>
        <w:t>Российской Федерации, иностранны</w:t>
      </w:r>
      <w:r w:rsidR="003F7915">
        <w:rPr>
          <w:kern w:val="1"/>
          <w:sz w:val="28"/>
          <w:szCs w:val="28"/>
          <w:lang w:eastAsia="ar-SA"/>
        </w:rPr>
        <w:t>е</w:t>
      </w:r>
      <w:r w:rsidR="003F7915" w:rsidRPr="003F7915">
        <w:rPr>
          <w:kern w:val="1"/>
          <w:sz w:val="28"/>
          <w:szCs w:val="28"/>
          <w:lang w:eastAsia="ar-SA"/>
        </w:rPr>
        <w:t xml:space="preserve"> граждан</w:t>
      </w:r>
      <w:r w:rsidR="003F7915">
        <w:rPr>
          <w:kern w:val="1"/>
          <w:sz w:val="28"/>
          <w:szCs w:val="28"/>
          <w:lang w:eastAsia="ar-SA"/>
        </w:rPr>
        <w:t>е</w:t>
      </w:r>
      <w:r w:rsidR="003F7915" w:rsidRPr="003F7915">
        <w:rPr>
          <w:kern w:val="1"/>
          <w:sz w:val="28"/>
          <w:szCs w:val="28"/>
          <w:lang w:eastAsia="ar-SA"/>
        </w:rPr>
        <w:t xml:space="preserve"> и лица без гражданства,</w:t>
      </w:r>
      <w:r w:rsidR="00926985" w:rsidRPr="00926985">
        <w:rPr>
          <w:kern w:val="1"/>
          <w:sz w:val="28"/>
          <w:szCs w:val="28"/>
          <w:lang w:eastAsia="ar-SA"/>
        </w:rPr>
        <w:t xml:space="preserve"> проживающие на т</w:t>
      </w:r>
      <w:r w:rsidR="003F7915">
        <w:rPr>
          <w:kern w:val="1"/>
          <w:sz w:val="28"/>
          <w:szCs w:val="28"/>
          <w:lang w:eastAsia="ar-SA"/>
        </w:rPr>
        <w:t>ерритории Свердловской </w:t>
      </w:r>
      <w:r w:rsidR="00D36A84">
        <w:rPr>
          <w:kern w:val="1"/>
          <w:sz w:val="28"/>
          <w:szCs w:val="28"/>
          <w:lang w:eastAsia="ar-SA"/>
        </w:rPr>
        <w:t xml:space="preserve">области, </w:t>
      </w:r>
      <w:r w:rsidR="00D36A84" w:rsidRPr="00D36A84">
        <w:rPr>
          <w:kern w:val="1"/>
          <w:sz w:val="28"/>
          <w:szCs w:val="28"/>
          <w:lang w:eastAsia="ar-SA"/>
        </w:rPr>
        <w:t>по состоянию на 01 января 2005 года получавши</w:t>
      </w:r>
      <w:r w:rsidR="00D36A84">
        <w:rPr>
          <w:kern w:val="1"/>
          <w:sz w:val="28"/>
          <w:szCs w:val="28"/>
          <w:lang w:eastAsia="ar-SA"/>
        </w:rPr>
        <w:t>е</w:t>
      </w:r>
      <w:r w:rsidR="00D36A84" w:rsidRPr="00D36A84">
        <w:rPr>
          <w:kern w:val="1"/>
          <w:sz w:val="28"/>
          <w:szCs w:val="28"/>
          <w:lang w:eastAsia="ar-SA"/>
        </w:rPr>
        <w:t xml:space="preserve"> денежную компенсацию за бензин, ремонт, техническое обслуживание транспортных средств и запасные</w:t>
      </w:r>
      <w:r w:rsidR="00D36A84">
        <w:rPr>
          <w:kern w:val="1"/>
          <w:sz w:val="28"/>
          <w:szCs w:val="28"/>
          <w:lang w:eastAsia="ar-SA"/>
        </w:rPr>
        <w:t xml:space="preserve"> части к ним либо состоявшие на </w:t>
      </w:r>
      <w:r w:rsidR="00D36A84" w:rsidRPr="00D36A84">
        <w:rPr>
          <w:kern w:val="1"/>
          <w:sz w:val="28"/>
          <w:szCs w:val="28"/>
          <w:lang w:eastAsia="ar-SA"/>
        </w:rPr>
        <w:t>учете в органах социальной защиты населения в целях обеспечения транспортн</w:t>
      </w:r>
      <w:r>
        <w:rPr>
          <w:kern w:val="1"/>
          <w:sz w:val="28"/>
          <w:szCs w:val="28"/>
          <w:lang w:eastAsia="ar-SA"/>
        </w:rPr>
        <w:t xml:space="preserve">ыми средствами бесплатно или на </w:t>
      </w:r>
      <w:r w:rsidR="00D36A84" w:rsidRPr="00D36A84">
        <w:rPr>
          <w:kern w:val="1"/>
          <w:sz w:val="28"/>
          <w:szCs w:val="28"/>
          <w:lang w:eastAsia="ar-SA"/>
        </w:rPr>
        <w:t>льготных усло</w:t>
      </w:r>
      <w:r w:rsidR="00D36A84">
        <w:rPr>
          <w:kern w:val="1"/>
          <w:sz w:val="28"/>
          <w:szCs w:val="28"/>
          <w:lang w:eastAsia="ar-SA"/>
        </w:rPr>
        <w:t>виях в соответствии с</w:t>
      </w:r>
      <w:proofErr w:type="gramEnd"/>
      <w:r w:rsidR="00D36A84">
        <w:rPr>
          <w:kern w:val="1"/>
          <w:sz w:val="28"/>
          <w:szCs w:val="28"/>
          <w:lang w:eastAsia="ar-SA"/>
        </w:rPr>
        <w:t xml:space="preserve"> </w:t>
      </w:r>
      <w:r w:rsidR="00D36A84" w:rsidRPr="00D36A84">
        <w:rPr>
          <w:kern w:val="1"/>
          <w:sz w:val="28"/>
          <w:szCs w:val="28"/>
          <w:lang w:eastAsia="ar-SA"/>
        </w:rPr>
        <w:t>медицинскими показаниями</w:t>
      </w:r>
      <w:r>
        <w:rPr>
          <w:kern w:val="1"/>
          <w:sz w:val="28"/>
          <w:szCs w:val="28"/>
          <w:lang w:eastAsia="ar-SA"/>
        </w:rPr>
        <w:t>, из числа:</w:t>
      </w:r>
    </w:p>
    <w:p w:rsidR="00F00535" w:rsidRDefault="00ED47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участников Великой Отечествен</w:t>
      </w:r>
      <w:r>
        <w:rPr>
          <w:kern w:val="1"/>
          <w:sz w:val="28"/>
          <w:szCs w:val="28"/>
          <w:lang w:eastAsia="ar-SA"/>
        </w:rPr>
        <w:t>ной войны, ставших инвалидами I и </w:t>
      </w:r>
      <w:r w:rsidRPr="00926985">
        <w:rPr>
          <w:kern w:val="1"/>
          <w:sz w:val="28"/>
          <w:szCs w:val="28"/>
          <w:lang w:eastAsia="ar-SA"/>
        </w:rPr>
        <w:t>II</w:t>
      </w:r>
      <w:r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гру</w:t>
      </w:r>
      <w:proofErr w:type="gramStart"/>
      <w:r w:rsidRPr="00926985">
        <w:rPr>
          <w:kern w:val="1"/>
          <w:sz w:val="28"/>
          <w:szCs w:val="28"/>
          <w:lang w:eastAsia="ar-SA"/>
        </w:rPr>
        <w:t>пп всл</w:t>
      </w:r>
      <w:proofErr w:type="gramEnd"/>
      <w:r w:rsidRPr="00926985">
        <w:rPr>
          <w:kern w:val="1"/>
          <w:sz w:val="28"/>
          <w:szCs w:val="28"/>
          <w:lang w:eastAsia="ar-SA"/>
        </w:rPr>
        <w:t>едствие общего заболевания, трудового увечья или других причин (кроме лиц, инвалидность которых наступила вследст</w:t>
      </w:r>
      <w:r>
        <w:rPr>
          <w:kern w:val="1"/>
          <w:sz w:val="28"/>
          <w:szCs w:val="28"/>
          <w:lang w:eastAsia="ar-SA"/>
        </w:rPr>
        <w:t xml:space="preserve">вие их противоправных действий), </w:t>
      </w:r>
      <w:r w:rsidR="00F00535" w:rsidRPr="00926985">
        <w:rPr>
          <w:kern w:val="1"/>
          <w:sz w:val="28"/>
          <w:szCs w:val="28"/>
          <w:lang w:eastAsia="ar-SA"/>
        </w:rPr>
        <w:t xml:space="preserve">инвалидов Великой Отечественной войны </w:t>
      </w:r>
      <w:r w:rsidR="00F00535">
        <w:rPr>
          <w:kern w:val="1"/>
          <w:sz w:val="28"/>
          <w:szCs w:val="28"/>
          <w:lang w:eastAsia="ar-SA"/>
        </w:rPr>
        <w:t xml:space="preserve">и инвалидов боевых действий </w:t>
      </w:r>
      <w:r w:rsidR="00F00535" w:rsidRPr="00926985">
        <w:rPr>
          <w:kern w:val="1"/>
          <w:sz w:val="28"/>
          <w:szCs w:val="28"/>
          <w:lang w:eastAsia="ar-SA"/>
        </w:rPr>
        <w:t>I</w:t>
      </w:r>
      <w:r w:rsidR="00F00535">
        <w:rPr>
          <w:kern w:val="1"/>
          <w:sz w:val="28"/>
          <w:szCs w:val="28"/>
          <w:lang w:eastAsia="ar-SA"/>
        </w:rPr>
        <w:t> и </w:t>
      </w:r>
      <w:r>
        <w:rPr>
          <w:kern w:val="1"/>
          <w:sz w:val="28"/>
          <w:szCs w:val="28"/>
          <w:lang w:eastAsia="ar-SA"/>
        </w:rPr>
        <w:t>II </w:t>
      </w:r>
      <w:r w:rsidR="00F00535" w:rsidRPr="00926985">
        <w:rPr>
          <w:kern w:val="1"/>
          <w:sz w:val="28"/>
          <w:szCs w:val="28"/>
          <w:lang w:eastAsia="ar-SA"/>
        </w:rPr>
        <w:t>групп</w:t>
      </w:r>
      <w:r w:rsidR="00F00535">
        <w:rPr>
          <w:kern w:val="1"/>
          <w:sz w:val="28"/>
          <w:szCs w:val="28"/>
          <w:lang w:eastAsia="ar-SA"/>
        </w:rPr>
        <w:t xml:space="preserve">, </w:t>
      </w:r>
      <w:r w:rsidR="00F00535" w:rsidRPr="00926985">
        <w:rPr>
          <w:kern w:val="1"/>
          <w:sz w:val="28"/>
          <w:szCs w:val="28"/>
          <w:lang w:eastAsia="ar-SA"/>
        </w:rPr>
        <w:t>имеющи</w:t>
      </w:r>
      <w:r w:rsidR="00F00535">
        <w:rPr>
          <w:kern w:val="1"/>
          <w:sz w:val="28"/>
          <w:szCs w:val="28"/>
          <w:lang w:eastAsia="ar-SA"/>
        </w:rPr>
        <w:t>х транспортные средства;</w:t>
      </w:r>
    </w:p>
    <w:p w:rsidR="00926985" w:rsidRPr="00926985" w:rsidRDefault="00ED47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D36A84">
        <w:rPr>
          <w:kern w:val="1"/>
          <w:sz w:val="28"/>
          <w:szCs w:val="28"/>
          <w:lang w:eastAsia="ar-SA"/>
        </w:rPr>
        <w:t>участников Великой Отечественно</w:t>
      </w:r>
      <w:r>
        <w:rPr>
          <w:kern w:val="1"/>
          <w:sz w:val="28"/>
          <w:szCs w:val="28"/>
          <w:lang w:eastAsia="ar-SA"/>
        </w:rPr>
        <w:t>й войны, ставших инвалидами III </w:t>
      </w:r>
      <w:r w:rsidRPr="00D36A84">
        <w:rPr>
          <w:kern w:val="1"/>
          <w:sz w:val="28"/>
          <w:szCs w:val="28"/>
          <w:lang w:eastAsia="ar-SA"/>
        </w:rPr>
        <w:t>группы вследствие общего заболевания, трудового увечья или других причин (кроме лиц, инвалидность которых наступила вследст</w:t>
      </w:r>
      <w:r>
        <w:rPr>
          <w:kern w:val="1"/>
          <w:sz w:val="28"/>
          <w:szCs w:val="28"/>
          <w:lang w:eastAsia="ar-SA"/>
        </w:rPr>
        <w:t xml:space="preserve">вие их противоправных действий), </w:t>
      </w:r>
      <w:r w:rsidR="00D36A84" w:rsidRPr="00C966C7">
        <w:rPr>
          <w:kern w:val="1"/>
          <w:sz w:val="28"/>
          <w:szCs w:val="28"/>
          <w:lang w:eastAsia="ar-SA"/>
        </w:rPr>
        <w:t>инвалидов Великой Отечественной войны</w:t>
      </w:r>
      <w:r w:rsidR="00D36A84">
        <w:rPr>
          <w:kern w:val="1"/>
          <w:sz w:val="28"/>
          <w:szCs w:val="28"/>
          <w:lang w:eastAsia="ar-SA"/>
        </w:rPr>
        <w:t xml:space="preserve"> и инвалидов боевых действий</w:t>
      </w:r>
      <w:r w:rsidR="00D36A84" w:rsidRPr="00C966C7">
        <w:rPr>
          <w:kern w:val="1"/>
          <w:sz w:val="28"/>
          <w:szCs w:val="28"/>
          <w:lang w:eastAsia="ar-SA"/>
        </w:rPr>
        <w:t xml:space="preserve"> III</w:t>
      </w:r>
      <w:r w:rsidR="00380215">
        <w:rPr>
          <w:kern w:val="1"/>
          <w:sz w:val="28"/>
          <w:szCs w:val="28"/>
          <w:lang w:eastAsia="ar-SA"/>
        </w:rPr>
        <w:t> </w:t>
      </w:r>
      <w:r w:rsidR="00D36A84" w:rsidRPr="00C966C7">
        <w:rPr>
          <w:kern w:val="1"/>
          <w:sz w:val="28"/>
          <w:szCs w:val="28"/>
          <w:lang w:eastAsia="ar-SA"/>
        </w:rPr>
        <w:t>группы,</w:t>
      </w:r>
      <w:r w:rsidR="00D36A84">
        <w:rPr>
          <w:kern w:val="1"/>
          <w:sz w:val="28"/>
          <w:szCs w:val="28"/>
          <w:lang w:eastAsia="ar-SA"/>
        </w:rPr>
        <w:t xml:space="preserve"> </w:t>
      </w:r>
      <w:r w:rsidR="00380215">
        <w:rPr>
          <w:kern w:val="1"/>
          <w:sz w:val="28"/>
          <w:szCs w:val="28"/>
          <w:lang w:eastAsia="ar-SA"/>
        </w:rPr>
        <w:t>имеющих</w:t>
      </w:r>
      <w:r w:rsidR="00380215" w:rsidRPr="00D36A84">
        <w:rPr>
          <w:kern w:val="1"/>
          <w:sz w:val="28"/>
          <w:szCs w:val="28"/>
          <w:lang w:eastAsia="ar-SA"/>
        </w:rPr>
        <w:t xml:space="preserve"> транспортные средств</w:t>
      </w:r>
      <w:r w:rsidR="005012DA">
        <w:rPr>
          <w:kern w:val="1"/>
          <w:sz w:val="28"/>
          <w:szCs w:val="28"/>
          <w:lang w:eastAsia="ar-SA"/>
        </w:rPr>
        <w:t>а, полученные ими бесплатно или </w:t>
      </w:r>
      <w:r w:rsidR="00380215" w:rsidRPr="00D36A84">
        <w:rPr>
          <w:kern w:val="1"/>
          <w:sz w:val="28"/>
          <w:szCs w:val="28"/>
          <w:lang w:eastAsia="ar-SA"/>
        </w:rPr>
        <w:t>приобретенные на льготных условиях</w:t>
      </w:r>
      <w:r w:rsidR="00380215">
        <w:rPr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690"/>
        <w:jc w:val="both"/>
        <w:rPr>
          <w:kern w:val="1"/>
          <w:sz w:val="28"/>
          <w:szCs w:val="28"/>
          <w:shd w:val="clear" w:color="auto" w:fill="FFFF00"/>
          <w:lang w:eastAsia="ar-SA"/>
        </w:rPr>
      </w:pPr>
    </w:p>
    <w:p w:rsidR="00B407C6" w:rsidRPr="00380215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Требования к порядку информирования о предоставлении</w:t>
      </w:r>
    </w:p>
    <w:p w:rsidR="00B407C6" w:rsidRPr="00380215" w:rsidRDefault="00B407C6" w:rsidP="00CC7447">
      <w:pPr>
        <w:shd w:val="clear" w:color="auto" w:fill="FFFFFF"/>
        <w:suppressAutoHyphens/>
        <w:ind w:left="735"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 xml:space="preserve"> государственной услуги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</w:t>
      </w:r>
      <w:r w:rsidR="005012DA">
        <w:rPr>
          <w:kern w:val="1"/>
          <w:sz w:val="28"/>
          <w:szCs w:val="28"/>
          <w:lang w:eastAsia="ar-SA"/>
        </w:rPr>
        <w:t xml:space="preserve"> Свердловской </w:t>
      </w:r>
      <w:r w:rsidR="00FD2F25">
        <w:rPr>
          <w:kern w:val="1"/>
          <w:sz w:val="28"/>
          <w:szCs w:val="28"/>
          <w:lang w:eastAsia="ar-SA"/>
        </w:rPr>
        <w:t>области и </w:t>
      </w:r>
      <w:r w:rsidR="00FF1D4D">
        <w:rPr>
          <w:kern w:val="1"/>
          <w:sz w:val="28"/>
          <w:szCs w:val="28"/>
          <w:lang w:eastAsia="ar-SA"/>
        </w:rPr>
        <w:t>управлений социальной политики при</w:t>
      </w:r>
      <w:r w:rsidRPr="00926985">
        <w:rPr>
          <w:kern w:val="1"/>
          <w:sz w:val="28"/>
          <w:szCs w:val="28"/>
          <w:lang w:eastAsia="ar-SA"/>
        </w:rPr>
        <w:t xml:space="preserve"> личном приеме и по телефону, а также через Государственное бю</w:t>
      </w:r>
      <w:r w:rsidR="005012DA">
        <w:rPr>
          <w:kern w:val="1"/>
          <w:sz w:val="28"/>
          <w:szCs w:val="28"/>
          <w:lang w:eastAsia="ar-SA"/>
        </w:rPr>
        <w:t>джетное учреждение Свердловской </w:t>
      </w:r>
      <w:r w:rsidRPr="00926985">
        <w:rPr>
          <w:kern w:val="1"/>
          <w:sz w:val="28"/>
          <w:szCs w:val="28"/>
          <w:lang w:eastAsia="ar-SA"/>
        </w:rPr>
        <w:t>области «Многофункциональный центр п</w:t>
      </w:r>
      <w:r w:rsidR="00FD2F25">
        <w:rPr>
          <w:kern w:val="1"/>
          <w:sz w:val="28"/>
          <w:szCs w:val="28"/>
          <w:lang w:eastAsia="ar-SA"/>
        </w:rPr>
        <w:t>редоставления государственных и </w:t>
      </w:r>
      <w:r w:rsidRPr="00926985">
        <w:rPr>
          <w:kern w:val="1"/>
          <w:sz w:val="28"/>
          <w:szCs w:val="28"/>
          <w:lang w:eastAsia="ar-SA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политики.</w:t>
      </w:r>
    </w:p>
    <w:p w:rsidR="00B407C6" w:rsidRPr="00926985" w:rsidRDefault="00B407C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7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 xml:space="preserve">Информация о месте нахождения, графиках (режиме) работы, номерах </w:t>
      </w:r>
      <w:r w:rsidRPr="00926985">
        <w:rPr>
          <w:kern w:val="1"/>
          <w:sz w:val="28"/>
          <w:szCs w:val="28"/>
          <w:lang w:eastAsia="ar-SA"/>
        </w:rPr>
        <w:lastRenderedPageBreak/>
        <w:t>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Pr="00926985">
        <w:rPr>
          <w:kern w:val="1"/>
          <w:sz w:val="28"/>
          <w:szCs w:val="28"/>
          <w:lang w:eastAsia="ar-SA"/>
        </w:rPr>
        <w:t>.</w:t>
      </w:r>
      <w:proofErr w:type="gramStart"/>
      <w:r w:rsidRPr="00926985">
        <w:rPr>
          <w:kern w:val="1"/>
          <w:sz w:val="28"/>
          <w:szCs w:val="28"/>
          <w:lang w:eastAsia="ar-SA"/>
        </w:rPr>
        <w:t xml:space="preserve"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  <w:proofErr w:type="gramEnd"/>
    </w:p>
    <w:p w:rsidR="00B407C6" w:rsidRPr="00926985" w:rsidRDefault="00B407C6" w:rsidP="00CC7447">
      <w:pPr>
        <w:shd w:val="clear" w:color="auto" w:fill="FFFFFF"/>
        <w:tabs>
          <w:tab w:val="left" w:pos="45"/>
        </w:tabs>
        <w:suppressAutoHyphens/>
        <w:ind w:left="45" w:firstLine="664"/>
        <w:jc w:val="both"/>
        <w:rPr>
          <w:rFonts w:ascii="TimesNewRomanPSMT" w:hAnsi="TimesNewRomanPSMT" w:cs="TimesNewRomanPSMT"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Сведения о месте нахождения управлений социальной политики, справочных телефонах, адресах официальных сайтов и</w:t>
      </w:r>
      <w:r w:rsidR="00996B80">
        <w:rPr>
          <w:kern w:val="1"/>
          <w:sz w:val="28"/>
          <w:szCs w:val="28"/>
          <w:lang w:eastAsia="ar-SA"/>
        </w:rPr>
        <w:t xml:space="preserve"> электронных адресах указаны в п</w:t>
      </w:r>
      <w:r w:rsidRPr="00926985">
        <w:rPr>
          <w:kern w:val="1"/>
          <w:sz w:val="28"/>
          <w:szCs w:val="28"/>
          <w:lang w:eastAsia="ar-SA"/>
        </w:rPr>
        <w:t>риложении № 1 к настоящему административному регламенту.</w:t>
      </w:r>
    </w:p>
    <w:p w:rsidR="00B407C6" w:rsidRPr="00FD2F2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FD2F25">
        <w:rPr>
          <w:kern w:val="1"/>
          <w:sz w:val="28"/>
          <w:szCs w:val="28"/>
          <w:lang w:eastAsia="ar-SA"/>
        </w:rPr>
        <w:t>Вышестоящим органом управлений социальной политики в порядке подчиненности является Министерство с</w:t>
      </w:r>
      <w:r w:rsidR="00B3021F">
        <w:rPr>
          <w:kern w:val="1"/>
          <w:sz w:val="28"/>
          <w:szCs w:val="28"/>
          <w:lang w:eastAsia="ar-SA"/>
        </w:rPr>
        <w:t>оциальной политики Свердловской </w:t>
      </w:r>
      <w:r w:rsidRPr="00FD2F25">
        <w:rPr>
          <w:kern w:val="1"/>
          <w:sz w:val="28"/>
          <w:szCs w:val="28"/>
          <w:lang w:eastAsia="ar-SA"/>
        </w:rPr>
        <w:t>области.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TimesNewRomanPSMT" w:hAnsi="TimesNewRomanPSMT" w:cs="TimesNewRomanPSMT"/>
          <w:kern w:val="1"/>
          <w:sz w:val="28"/>
          <w:szCs w:val="28"/>
          <w:lang w:eastAsia="ar-SA"/>
        </w:rPr>
      </w:pP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Место нахождения Министерства с</w:t>
      </w:r>
      <w:r w:rsidR="00B3021F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оциальной политики Свердловской </w:t>
      </w: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области: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TimesNewRomanPSMT" w:hAnsi="TimesNewRomanPSMT" w:cs="TimesNewRomanPSMT"/>
          <w:kern w:val="1"/>
          <w:sz w:val="28"/>
          <w:szCs w:val="28"/>
          <w:lang w:eastAsia="ar-SA"/>
        </w:rPr>
      </w:pP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ул. Большакова, д.</w:t>
      </w:r>
      <w:r w:rsidR="00996B80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 xml:space="preserve"> </w:t>
      </w: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105, г</w:t>
      </w:r>
      <w:r w:rsidR="00115A66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.</w:t>
      </w: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 xml:space="preserve"> Екатеринбург, 620144.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rFonts w:ascii="TimesNewRomanPSMT" w:hAnsi="TimesNewRomanPSMT" w:cs="TimesNewRomanPSMT"/>
          <w:kern w:val="1"/>
          <w:sz w:val="28"/>
          <w:szCs w:val="28"/>
          <w:lang w:eastAsia="ar-SA"/>
        </w:rPr>
        <w:t>Контактные телефоны для справок:</w:t>
      </w:r>
      <w:r w:rsidRPr="00926985">
        <w:rPr>
          <w:kern w:val="1"/>
          <w:sz w:val="28"/>
          <w:szCs w:val="28"/>
          <w:lang w:eastAsia="ar-SA"/>
        </w:rPr>
        <w:t xml:space="preserve"> 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312-00-08, факс: 312-07-00. Код г</w:t>
      </w:r>
      <w:r w:rsidR="00115A66">
        <w:rPr>
          <w:kern w:val="1"/>
          <w:sz w:val="28"/>
          <w:szCs w:val="28"/>
          <w:lang w:eastAsia="ar-SA"/>
        </w:rPr>
        <w:t>.</w:t>
      </w:r>
      <w:r w:rsidRPr="00926985">
        <w:rPr>
          <w:kern w:val="1"/>
          <w:sz w:val="28"/>
          <w:szCs w:val="28"/>
          <w:lang w:eastAsia="ar-SA"/>
        </w:rPr>
        <w:t xml:space="preserve"> Екатеринбурга: 343.</w:t>
      </w:r>
    </w:p>
    <w:p w:rsidR="00B407C6" w:rsidRPr="00926985" w:rsidRDefault="00115A66" w:rsidP="00CC7447">
      <w:pPr>
        <w:shd w:val="clear" w:color="auto" w:fill="FFFFFF"/>
        <w:suppressAutoHyphens/>
        <w:ind w:firstLine="709"/>
        <w:jc w:val="both"/>
        <w:rPr>
          <w:rFonts w:ascii="Arial" w:hAnsi="Arial" w:cs="Arial"/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Режим работы: ежедневно с 9.00 до 18.00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в пятницу с 9.00 до 17.00.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Перерыв на обед с 13.00 до 13</w:t>
      </w:r>
      <w:r w:rsidR="00115A66">
        <w:rPr>
          <w:bCs/>
          <w:iCs/>
          <w:kern w:val="1"/>
          <w:sz w:val="28"/>
          <w:szCs w:val="28"/>
          <w:lang w:eastAsia="ar-SA"/>
        </w:rPr>
        <w:t>.48</w:t>
      </w:r>
      <w:r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Выходные дни – суббота, воскресенье.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Адрес электронной почты (e-</w:t>
      </w:r>
      <w:proofErr w:type="spellStart"/>
      <w:r w:rsidRPr="00926985">
        <w:rPr>
          <w:kern w:val="1"/>
          <w:sz w:val="28"/>
          <w:szCs w:val="28"/>
          <w:lang w:eastAsia="ar-SA"/>
        </w:rPr>
        <w:t>mail</w:t>
      </w:r>
      <w:proofErr w:type="spellEnd"/>
      <w:r w:rsidRPr="00926985">
        <w:rPr>
          <w:kern w:val="1"/>
          <w:sz w:val="28"/>
          <w:szCs w:val="28"/>
          <w:lang w:eastAsia="ar-SA"/>
        </w:rPr>
        <w:t>) Министерства социальной политики Свердловской области: mspso@egov66.ru.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Официальный сайт </w:t>
      </w:r>
      <w:r w:rsidRPr="00926985">
        <w:rPr>
          <w:kern w:val="1"/>
          <w:sz w:val="28"/>
          <w:szCs w:val="28"/>
          <w:lang w:eastAsia="ar-SA"/>
        </w:rPr>
        <w:t>Министерства с</w:t>
      </w:r>
      <w:r w:rsidR="00B3021F">
        <w:rPr>
          <w:kern w:val="1"/>
          <w:sz w:val="28"/>
          <w:szCs w:val="28"/>
          <w:lang w:eastAsia="ar-SA"/>
        </w:rPr>
        <w:t>оциальной политики Свердловской </w:t>
      </w:r>
      <w:r w:rsidRPr="00926985">
        <w:rPr>
          <w:kern w:val="1"/>
          <w:sz w:val="28"/>
          <w:szCs w:val="28"/>
          <w:lang w:eastAsia="ar-SA"/>
        </w:rPr>
        <w:t xml:space="preserve">области в сети Интернет: </w:t>
      </w:r>
      <w:hyperlink r:id="rId14" w:history="1">
        <w:r w:rsidR="00996B80">
          <w:rPr>
            <w:kern w:val="1"/>
            <w:sz w:val="28"/>
            <w:szCs w:val="28"/>
            <w:lang w:eastAsia="ar-SA"/>
          </w:rPr>
          <w:t>www.</w:t>
        </w:r>
        <w:r w:rsidRPr="00FD2F25">
          <w:rPr>
            <w:kern w:val="1"/>
            <w:sz w:val="28"/>
            <w:szCs w:val="28"/>
            <w:lang w:eastAsia="ar-SA"/>
          </w:rPr>
          <w:t xml:space="preserve">msp.midural.ru. </w:t>
        </w:r>
      </w:hyperlink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Многофункциональный центр распол</w:t>
      </w:r>
      <w:r w:rsidR="00115A66">
        <w:rPr>
          <w:kern w:val="1"/>
          <w:sz w:val="28"/>
          <w:szCs w:val="28"/>
          <w:lang w:eastAsia="ar-SA"/>
        </w:rPr>
        <w:t>ожен по адресу: ул. 8 Марта, д. </w:t>
      </w:r>
      <w:r w:rsidRPr="00926985">
        <w:rPr>
          <w:kern w:val="1"/>
          <w:sz w:val="28"/>
          <w:szCs w:val="28"/>
          <w:lang w:eastAsia="ar-SA"/>
        </w:rPr>
        <w:t>13, г</w:t>
      </w:r>
      <w:r w:rsidR="00115A66">
        <w:rPr>
          <w:kern w:val="1"/>
          <w:sz w:val="28"/>
          <w:szCs w:val="28"/>
          <w:lang w:eastAsia="ar-SA"/>
        </w:rPr>
        <w:t>. </w:t>
      </w:r>
      <w:r w:rsidRPr="00926985">
        <w:rPr>
          <w:kern w:val="1"/>
          <w:sz w:val="28"/>
          <w:szCs w:val="28"/>
          <w:lang w:eastAsia="ar-SA"/>
        </w:rPr>
        <w:t>Екатеринбург, 620014.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Телефон приемной: 8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(343) 354-73-00, факс: 8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="00B873C5">
        <w:rPr>
          <w:kern w:val="1"/>
          <w:sz w:val="28"/>
          <w:szCs w:val="28"/>
          <w:lang w:eastAsia="ar-SA"/>
        </w:rPr>
        <w:t>(343) 354-73-20.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Единый контакт-центр: 8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(343)</w:t>
      </w:r>
      <w:r w:rsidR="00115A66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354-73-98; 8 800 700 00 04.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Режим работы: ежедневно с 08.00</w:t>
      </w:r>
      <w:r w:rsidR="00271061">
        <w:rPr>
          <w:kern w:val="1"/>
          <w:sz w:val="28"/>
          <w:szCs w:val="28"/>
          <w:lang w:eastAsia="ar-SA"/>
        </w:rPr>
        <w:t xml:space="preserve"> до 20.00 без перерыва на обед.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Адрес электронной почты (e-</w:t>
      </w:r>
      <w:proofErr w:type="spellStart"/>
      <w:r w:rsidRPr="00926985">
        <w:rPr>
          <w:kern w:val="1"/>
          <w:sz w:val="28"/>
          <w:szCs w:val="28"/>
          <w:lang w:eastAsia="ar-SA"/>
        </w:rPr>
        <w:t>mail</w:t>
      </w:r>
      <w:proofErr w:type="spellEnd"/>
      <w:r w:rsidRPr="00926985">
        <w:rPr>
          <w:kern w:val="1"/>
          <w:sz w:val="28"/>
          <w:szCs w:val="28"/>
          <w:lang w:eastAsia="ar-SA"/>
        </w:rPr>
        <w:t>): mfc@mfc66.ru.</w:t>
      </w:r>
    </w:p>
    <w:p w:rsidR="00B407C6" w:rsidRPr="00FD2F2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Официальный сайт в сети Интернет, на котором м</w:t>
      </w:r>
      <w:r w:rsidR="00B873C5">
        <w:rPr>
          <w:kern w:val="1"/>
          <w:sz w:val="28"/>
          <w:szCs w:val="28"/>
          <w:lang w:eastAsia="ar-SA"/>
        </w:rPr>
        <w:t xml:space="preserve">ожно получить информацию о месте </w:t>
      </w:r>
      <w:r w:rsidRPr="00926985">
        <w:rPr>
          <w:kern w:val="1"/>
          <w:sz w:val="28"/>
          <w:szCs w:val="28"/>
          <w:lang w:eastAsia="ar-SA"/>
        </w:rPr>
        <w:t>нахождени</w:t>
      </w:r>
      <w:r w:rsidR="00B873C5">
        <w:rPr>
          <w:kern w:val="1"/>
          <w:sz w:val="28"/>
          <w:szCs w:val="28"/>
          <w:lang w:eastAsia="ar-SA"/>
        </w:rPr>
        <w:t>я</w:t>
      </w:r>
      <w:r w:rsidRPr="00926985">
        <w:rPr>
          <w:kern w:val="1"/>
          <w:sz w:val="28"/>
          <w:szCs w:val="28"/>
          <w:lang w:eastAsia="ar-SA"/>
        </w:rPr>
        <w:t xml:space="preserve"> многофункционального центра и его филиалов: </w:t>
      </w:r>
      <w:hyperlink r:id="rId15" w:history="1">
        <w:r w:rsidRPr="00FD2F25">
          <w:rPr>
            <w:kern w:val="1"/>
            <w:sz w:val="28"/>
            <w:szCs w:val="28"/>
            <w:lang w:eastAsia="ar-SA"/>
          </w:rPr>
          <w:t>www.mfc66.ru</w:t>
        </w:r>
      </w:hyperlink>
      <w:r w:rsidRPr="00926985">
        <w:rPr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bCs/>
          <w:iCs/>
          <w:kern w:val="1"/>
          <w:sz w:val="28"/>
          <w:szCs w:val="28"/>
          <w:lang w:eastAsia="ar-SA"/>
        </w:rPr>
        <w:t xml:space="preserve"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</w:t>
      </w: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926985">
        <w:rPr>
          <w:bCs/>
          <w:iCs/>
          <w:kern w:val="1"/>
          <w:sz w:val="28"/>
          <w:szCs w:val="28"/>
          <w:lang w:eastAsia="ar-SA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B407C6" w:rsidRPr="00FD2F25" w:rsidRDefault="005D575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B407C6" w:rsidRPr="00FD2F25" w:rsidRDefault="005D575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t>При общении с гражданами (по телефону или лично) государственные гражданские служащие управлений социаль</w:t>
      </w:r>
      <w:r w:rsidR="00FD2F25">
        <w:rPr>
          <w:bCs/>
          <w:iCs/>
          <w:kern w:val="1"/>
          <w:sz w:val="28"/>
          <w:szCs w:val="28"/>
          <w:lang w:eastAsia="ar-SA"/>
        </w:rPr>
        <w:t>ной политики должны корректно и </w:t>
      </w:r>
      <w:r w:rsidR="00B407C6" w:rsidRPr="00FD2F25">
        <w:rPr>
          <w:bCs/>
          <w:iCs/>
          <w:kern w:val="1"/>
          <w:sz w:val="28"/>
          <w:szCs w:val="28"/>
          <w:lang w:eastAsia="ar-SA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Ответ на телефонный звоно</w:t>
      </w:r>
      <w:r w:rsidR="00FD2F25">
        <w:rPr>
          <w:kern w:val="1"/>
          <w:sz w:val="28"/>
          <w:szCs w:val="28"/>
          <w:lang w:eastAsia="ar-SA"/>
        </w:rPr>
        <w:t>к должен содержать информацию о </w:t>
      </w:r>
      <w:r w:rsidRPr="00926985">
        <w:rPr>
          <w:kern w:val="1"/>
          <w:sz w:val="28"/>
          <w:szCs w:val="28"/>
          <w:lang w:eastAsia="ar-SA"/>
        </w:rPr>
        <w:t>наименовании органа, в который позвонил гражданин, фамилии, имени, отчестве и должности работника, пр</w:t>
      </w:r>
      <w:r w:rsidR="00286171">
        <w:rPr>
          <w:kern w:val="1"/>
          <w:sz w:val="28"/>
          <w:szCs w:val="28"/>
          <w:lang w:eastAsia="ar-SA"/>
        </w:rPr>
        <w:t>инявшего телефонный звонок. При </w:t>
      </w:r>
      <w:r w:rsidRPr="00926985">
        <w:rPr>
          <w:kern w:val="1"/>
          <w:sz w:val="28"/>
          <w:szCs w:val="28"/>
          <w:lang w:eastAsia="ar-SA"/>
        </w:rPr>
        <w:t xml:space="preserve">невозможности дать ответ на вопрос гражданина </w:t>
      </w:r>
      <w:r w:rsidR="00380215">
        <w:rPr>
          <w:kern w:val="1"/>
          <w:sz w:val="28"/>
          <w:szCs w:val="28"/>
          <w:lang w:eastAsia="ar-SA"/>
        </w:rPr>
        <w:t>должностное лицо</w:t>
      </w:r>
      <w:r w:rsidRPr="00926985">
        <w:rPr>
          <w:kern w:val="1"/>
          <w:sz w:val="28"/>
          <w:szCs w:val="28"/>
          <w:lang w:eastAsia="ar-SA"/>
        </w:rPr>
        <w:t xml:space="preserve"> управления социальной политики обязан переадресовать звонок уполномоченному </w:t>
      </w:r>
      <w:r w:rsidR="00380215">
        <w:rPr>
          <w:kern w:val="1"/>
          <w:sz w:val="28"/>
          <w:szCs w:val="28"/>
          <w:lang w:eastAsia="ar-SA"/>
        </w:rPr>
        <w:t>должностному лицу</w:t>
      </w:r>
      <w:r w:rsidRPr="00926985">
        <w:rPr>
          <w:kern w:val="1"/>
          <w:sz w:val="28"/>
          <w:szCs w:val="28"/>
          <w:lang w:eastAsia="ar-SA"/>
        </w:rPr>
        <w:t>. Должно производиться не более одной переадресации звон</w:t>
      </w:r>
      <w:r w:rsidR="00FD2F25">
        <w:rPr>
          <w:kern w:val="1"/>
          <w:sz w:val="28"/>
          <w:szCs w:val="28"/>
          <w:lang w:eastAsia="ar-SA"/>
        </w:rPr>
        <w:t>ка к </w:t>
      </w:r>
      <w:r w:rsidR="00380215">
        <w:rPr>
          <w:kern w:val="1"/>
          <w:sz w:val="28"/>
          <w:szCs w:val="28"/>
          <w:lang w:eastAsia="ar-SA"/>
        </w:rPr>
        <w:t>должностному лицу</w:t>
      </w:r>
      <w:r w:rsidRPr="00926985">
        <w:rPr>
          <w:kern w:val="1"/>
          <w:sz w:val="28"/>
          <w:szCs w:val="28"/>
          <w:lang w:eastAsia="ar-SA"/>
        </w:rPr>
        <w:t>, который может ответить на вопрос гражданина. Время разговора не должно превышать 10 минут.</w:t>
      </w: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FD2F25">
        <w:rPr>
          <w:kern w:val="1"/>
          <w:sz w:val="28"/>
          <w:szCs w:val="28"/>
          <w:lang w:eastAsia="ar-SA"/>
        </w:rPr>
        <w:t>По</w:t>
      </w:r>
      <w:r w:rsidR="00B407C6" w:rsidRPr="00926985">
        <w:rPr>
          <w:kern w:val="1"/>
          <w:sz w:val="28"/>
          <w:szCs w:val="28"/>
          <w:lang w:eastAsia="ar-SA"/>
        </w:rPr>
        <w:t xml:space="preserve"> телефонам предоставляется информация по следующим вопросам:</w:t>
      </w:r>
    </w:p>
    <w:p w:rsidR="00B407C6" w:rsidRPr="00926985" w:rsidRDefault="00FD2F25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сведения о нормативных </w:t>
      </w:r>
      <w:r w:rsidR="00FF1D4D">
        <w:rPr>
          <w:bCs/>
          <w:iCs/>
          <w:kern w:val="1"/>
          <w:sz w:val="28"/>
          <w:szCs w:val="28"/>
          <w:lang w:eastAsia="ar-SA"/>
        </w:rPr>
        <w:t xml:space="preserve">правовых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актах, регулирующих порядок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2)</w:t>
      </w:r>
      <w:r w:rsidR="00FD2F25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B407C6" w:rsidRPr="00926985" w:rsidRDefault="00FD2F25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3)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сроки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4)</w:t>
      </w:r>
      <w:r w:rsidR="00FD2F25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B407C6" w:rsidRPr="00FD2F2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полный текст административного регламента с приложениями (также размещен на официальном сайте Министерства социальной политики </w:t>
      </w:r>
      <w:r w:rsidRPr="00FD2F25">
        <w:rPr>
          <w:bCs/>
          <w:iCs/>
          <w:kern w:val="1"/>
          <w:sz w:val="28"/>
          <w:szCs w:val="28"/>
          <w:lang w:eastAsia="ar-SA"/>
        </w:rPr>
        <w:t>Свердловской области в сети Интернет).</w:t>
      </w: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b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FD2F25">
        <w:rPr>
          <w:kern w:val="1"/>
          <w:sz w:val="28"/>
          <w:szCs w:val="28"/>
          <w:lang w:eastAsia="ar-SA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B407C6" w:rsidRPr="00FD2F25">
        <w:rPr>
          <w:kern w:val="1"/>
          <w:sz w:val="28"/>
          <w:szCs w:val="28"/>
          <w:lang w:eastAsia="ar-SA"/>
        </w:rPr>
        <w:t>автоинформирования</w:t>
      </w:r>
      <w:proofErr w:type="spellEnd"/>
      <w:r w:rsidR="00B407C6" w:rsidRPr="00926985">
        <w:rPr>
          <w:kern w:val="1"/>
          <w:sz w:val="28"/>
          <w:szCs w:val="28"/>
          <w:lang w:eastAsia="ar-SA"/>
        </w:rPr>
        <w:t>.</w:t>
      </w:r>
    </w:p>
    <w:p w:rsidR="00B407C6" w:rsidRPr="00926985" w:rsidRDefault="004F4F94" w:rsidP="007918DC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lastRenderedPageBreak/>
        <w:t xml:space="preserve">Раздел </w:t>
      </w:r>
      <w:r w:rsidR="00B407C6" w:rsidRPr="00926985">
        <w:rPr>
          <w:b/>
          <w:kern w:val="1"/>
          <w:sz w:val="28"/>
          <w:szCs w:val="28"/>
          <w:lang w:eastAsia="ar-SA"/>
        </w:rPr>
        <w:t>2. Стандарт предоставления государственной услуги</w:t>
      </w:r>
    </w:p>
    <w:p w:rsidR="00380215" w:rsidRPr="00380215" w:rsidRDefault="00380215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</w:p>
    <w:p w:rsidR="00B407C6" w:rsidRPr="00380215" w:rsidRDefault="00B407C6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Наименование государственной услуги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92698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 xml:space="preserve">Наименование государственной услуги – </w:t>
      </w:r>
      <w:r>
        <w:rPr>
          <w:kern w:val="1"/>
          <w:sz w:val="28"/>
          <w:szCs w:val="28"/>
          <w:lang w:eastAsia="ar-SA"/>
        </w:rPr>
        <w:t>«</w:t>
      </w:r>
      <w:r w:rsidRPr="00FD2F25">
        <w:rPr>
          <w:kern w:val="1"/>
          <w:sz w:val="28"/>
          <w:szCs w:val="28"/>
          <w:lang w:eastAsia="ar-SA"/>
        </w:rPr>
        <w:t>Назначение и организация выплаты ежегодной компенсации эксплуатационн</w:t>
      </w:r>
      <w:r>
        <w:rPr>
          <w:kern w:val="1"/>
          <w:sz w:val="28"/>
          <w:szCs w:val="28"/>
          <w:lang w:eastAsia="ar-SA"/>
        </w:rPr>
        <w:t>ых расходов за бензин, ремонт и </w:t>
      </w:r>
      <w:r w:rsidRPr="00FD2F25">
        <w:rPr>
          <w:kern w:val="1"/>
          <w:sz w:val="28"/>
          <w:szCs w:val="28"/>
          <w:lang w:eastAsia="ar-SA"/>
        </w:rPr>
        <w:t>техническое обслуживание транспортных средств</w:t>
      </w:r>
      <w:r w:rsidR="00B407C6" w:rsidRPr="00FD2F25">
        <w:rPr>
          <w:kern w:val="1"/>
          <w:sz w:val="28"/>
          <w:szCs w:val="28"/>
          <w:lang w:eastAsia="ar-SA"/>
        </w:rPr>
        <w:t>».</w:t>
      </w:r>
    </w:p>
    <w:p w:rsidR="00B407C6" w:rsidRPr="00926985" w:rsidRDefault="00B407C6" w:rsidP="00CC7447">
      <w:pPr>
        <w:pStyle w:val="af0"/>
        <w:shd w:val="clear" w:color="auto" w:fill="FFFFFF"/>
        <w:tabs>
          <w:tab w:val="left" w:pos="1134"/>
        </w:tabs>
        <w:suppressAutoHyphens/>
        <w:ind w:left="698"/>
        <w:jc w:val="both"/>
        <w:rPr>
          <w:kern w:val="1"/>
          <w:sz w:val="28"/>
          <w:szCs w:val="28"/>
          <w:lang w:eastAsia="ar-SA"/>
        </w:rPr>
      </w:pPr>
    </w:p>
    <w:p w:rsidR="00B407C6" w:rsidRPr="00380215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Наименование исполнительного органа государственной власти, предоставляющего государственную услугу</w:t>
      </w:r>
    </w:p>
    <w:p w:rsidR="00B407C6" w:rsidRPr="0038021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FD2F25" w:rsidRDefault="00FD2F2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FD2F25">
        <w:rPr>
          <w:kern w:val="1"/>
          <w:sz w:val="28"/>
          <w:szCs w:val="28"/>
          <w:lang w:eastAsia="ar-SA"/>
        </w:rPr>
        <w:t>Государственная услуга предоставляется территориальными отраслевыми исполнительными органами госу</w:t>
      </w:r>
      <w:r w:rsidR="00432D83">
        <w:rPr>
          <w:kern w:val="1"/>
          <w:sz w:val="28"/>
          <w:szCs w:val="28"/>
          <w:lang w:eastAsia="ar-SA"/>
        </w:rPr>
        <w:t>дарственной власти Свердловской </w:t>
      </w:r>
      <w:r w:rsidR="00B407C6" w:rsidRPr="00FD2F25">
        <w:rPr>
          <w:kern w:val="1"/>
          <w:sz w:val="28"/>
          <w:szCs w:val="28"/>
          <w:lang w:eastAsia="ar-SA"/>
        </w:rPr>
        <w:t>области – управлениями социальной политики Министерства социальной</w:t>
      </w:r>
      <w:r w:rsidR="00380215">
        <w:rPr>
          <w:kern w:val="1"/>
          <w:sz w:val="28"/>
          <w:szCs w:val="28"/>
          <w:lang w:eastAsia="ar-SA"/>
        </w:rPr>
        <w:t xml:space="preserve"> политики Свердловской области.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jc w:val="both"/>
        <w:rPr>
          <w:b/>
          <w:bCs/>
          <w:kern w:val="1"/>
          <w:sz w:val="28"/>
          <w:szCs w:val="28"/>
          <w:u w:val="single"/>
          <w:lang w:eastAsia="ar-SA"/>
        </w:rPr>
      </w:pPr>
    </w:p>
    <w:p w:rsidR="00B407C6" w:rsidRPr="00380215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80215">
        <w:rPr>
          <w:kern w:val="1"/>
          <w:sz w:val="28"/>
          <w:szCs w:val="28"/>
          <w:lang w:eastAsia="ar-SA"/>
        </w:rPr>
        <w:t>Наименование органов и организаций, обр</w:t>
      </w:r>
      <w:r w:rsidR="00380215">
        <w:rPr>
          <w:kern w:val="1"/>
          <w:sz w:val="28"/>
          <w:szCs w:val="28"/>
          <w:lang w:eastAsia="ar-SA"/>
        </w:rPr>
        <w:t>ащение в которые необходимо для </w:t>
      </w:r>
      <w:r w:rsidRPr="00380215">
        <w:rPr>
          <w:kern w:val="1"/>
          <w:sz w:val="28"/>
          <w:szCs w:val="28"/>
          <w:lang w:eastAsia="ar-SA"/>
        </w:rPr>
        <w:t>предоставления государственной услуги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0A7D23" w:rsidRPr="00F3777D" w:rsidRDefault="005D2668" w:rsidP="00BB34F2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B34F2" w:rsidRPr="00BB34F2">
        <w:rPr>
          <w:kern w:val="1"/>
          <w:sz w:val="28"/>
          <w:szCs w:val="28"/>
          <w:lang w:eastAsia="ar-SA"/>
        </w:rPr>
        <w:t>При предоставлении гос</w:t>
      </w:r>
      <w:r w:rsidR="00BB34F2">
        <w:rPr>
          <w:kern w:val="1"/>
          <w:sz w:val="28"/>
          <w:szCs w:val="28"/>
          <w:lang w:eastAsia="ar-SA"/>
        </w:rPr>
        <w:t>ударственной услуги обращение в </w:t>
      </w:r>
      <w:r w:rsidR="00BB34F2" w:rsidRPr="00BB34F2">
        <w:rPr>
          <w:kern w:val="1"/>
          <w:sz w:val="28"/>
          <w:szCs w:val="28"/>
          <w:lang w:eastAsia="ar-SA"/>
        </w:rPr>
        <w:t>государственные органы, организации и учреждения не требуется.</w:t>
      </w:r>
    </w:p>
    <w:p w:rsidR="00B407C6" w:rsidRPr="00926985" w:rsidRDefault="005D2668" w:rsidP="00851224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>Запрещается требовать от заявител</w:t>
      </w:r>
      <w:r w:rsidR="005012DA">
        <w:rPr>
          <w:kern w:val="1"/>
          <w:sz w:val="28"/>
          <w:szCs w:val="28"/>
          <w:lang w:eastAsia="ar-SA"/>
        </w:rPr>
        <w:t>я осуществления действий, в том </w:t>
      </w:r>
      <w:r w:rsidR="00B407C6" w:rsidRPr="00926985">
        <w:rPr>
          <w:kern w:val="1"/>
          <w:sz w:val="28"/>
          <w:szCs w:val="28"/>
          <w:lang w:eastAsia="ar-SA"/>
        </w:rPr>
        <w:t>числе согласований, необходимых для пол</w:t>
      </w:r>
      <w:r>
        <w:rPr>
          <w:kern w:val="1"/>
          <w:sz w:val="28"/>
          <w:szCs w:val="28"/>
          <w:lang w:eastAsia="ar-SA"/>
        </w:rPr>
        <w:t>учения государственной услуги и </w:t>
      </w:r>
      <w:r w:rsidR="00B407C6" w:rsidRPr="00926985">
        <w:rPr>
          <w:kern w:val="1"/>
          <w:sz w:val="28"/>
          <w:szCs w:val="28"/>
          <w:lang w:eastAsia="ar-SA"/>
        </w:rPr>
        <w:t>связанных с обращением в иные государственные органы и организации, з</w:t>
      </w:r>
      <w:r>
        <w:rPr>
          <w:kern w:val="1"/>
          <w:sz w:val="28"/>
          <w:szCs w:val="28"/>
          <w:lang w:eastAsia="ar-SA"/>
        </w:rPr>
        <w:t>а </w:t>
      </w:r>
      <w:r w:rsidR="00B407C6" w:rsidRPr="00926985">
        <w:rPr>
          <w:kern w:val="1"/>
          <w:sz w:val="28"/>
          <w:szCs w:val="28"/>
          <w:lang w:eastAsia="ar-SA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BB34F2" w:rsidRDefault="00BB34F2" w:rsidP="001F3F36">
      <w:pPr>
        <w:keepNext/>
        <w:keepLines/>
        <w:shd w:val="clear" w:color="auto" w:fill="FFFFFF"/>
        <w:tabs>
          <w:tab w:val="left" w:pos="1220"/>
          <w:tab w:val="center" w:pos="5315"/>
        </w:tabs>
        <w:suppressAutoHyphens/>
        <w:jc w:val="center"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tabs>
          <w:tab w:val="left" w:pos="1220"/>
          <w:tab w:val="center" w:pos="5315"/>
        </w:tabs>
        <w:suppressAutoHyphens/>
        <w:jc w:val="center"/>
        <w:rPr>
          <w:kern w:val="1"/>
          <w:sz w:val="28"/>
          <w:szCs w:val="28"/>
          <w:lang w:eastAsia="ar-SA"/>
        </w:rPr>
      </w:pPr>
      <w:r w:rsidRPr="000A7D23">
        <w:rPr>
          <w:kern w:val="1"/>
          <w:sz w:val="28"/>
          <w:szCs w:val="28"/>
          <w:lang w:eastAsia="ar-SA"/>
        </w:rPr>
        <w:t>Описание результата предоставления государственной услуги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5D2668" w:rsidRDefault="000A7D23" w:rsidP="00225674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 xml:space="preserve"> </w:t>
      </w:r>
      <w:r w:rsidR="00B407C6" w:rsidRPr="005D2668">
        <w:rPr>
          <w:kern w:val="1"/>
          <w:sz w:val="28"/>
          <w:szCs w:val="28"/>
          <w:lang w:eastAsia="ar-SA"/>
        </w:rPr>
        <w:t>Результатом предоставления государственной услуги является принятие управлени</w:t>
      </w:r>
      <w:r w:rsidR="00FF1D4D">
        <w:rPr>
          <w:kern w:val="1"/>
          <w:sz w:val="28"/>
          <w:szCs w:val="28"/>
          <w:lang w:eastAsia="ar-SA"/>
        </w:rPr>
        <w:t>ем</w:t>
      </w:r>
      <w:r w:rsidR="00B407C6" w:rsidRPr="005D2668">
        <w:rPr>
          <w:kern w:val="1"/>
          <w:sz w:val="28"/>
          <w:szCs w:val="28"/>
          <w:lang w:eastAsia="ar-SA"/>
        </w:rPr>
        <w:t xml:space="preserve"> социальной политики </w:t>
      </w:r>
      <w:r w:rsidR="00FF1D4D" w:rsidRPr="005D2668">
        <w:rPr>
          <w:kern w:val="1"/>
          <w:sz w:val="28"/>
          <w:szCs w:val="28"/>
          <w:lang w:eastAsia="ar-SA"/>
        </w:rPr>
        <w:t xml:space="preserve">решения </w:t>
      </w:r>
      <w:r w:rsidR="00B407C6" w:rsidRPr="005D2668">
        <w:rPr>
          <w:kern w:val="1"/>
          <w:sz w:val="28"/>
          <w:szCs w:val="28"/>
          <w:lang w:eastAsia="ar-SA"/>
        </w:rPr>
        <w:t xml:space="preserve">о </w:t>
      </w:r>
      <w:r w:rsidR="00BB34F2">
        <w:rPr>
          <w:kern w:val="1"/>
          <w:sz w:val="28"/>
          <w:szCs w:val="28"/>
          <w:lang w:eastAsia="ar-SA"/>
        </w:rPr>
        <w:t>назначении</w:t>
      </w:r>
      <w:r w:rsidR="005D2668" w:rsidRPr="005D2668">
        <w:rPr>
          <w:kern w:val="1"/>
          <w:sz w:val="28"/>
          <w:szCs w:val="28"/>
          <w:lang w:eastAsia="ar-SA"/>
        </w:rPr>
        <w:t xml:space="preserve"> </w:t>
      </w:r>
      <w:r w:rsidR="00225674" w:rsidRPr="00225674">
        <w:rPr>
          <w:kern w:val="1"/>
          <w:sz w:val="28"/>
          <w:szCs w:val="28"/>
          <w:lang w:eastAsia="ar-SA"/>
        </w:rPr>
        <w:t xml:space="preserve">ежегодной компенсации эксплуатационных расходов </w:t>
      </w:r>
      <w:r w:rsidR="005D2668" w:rsidRPr="005D2668">
        <w:rPr>
          <w:kern w:val="1"/>
          <w:sz w:val="28"/>
          <w:szCs w:val="28"/>
          <w:lang w:eastAsia="ar-SA"/>
        </w:rPr>
        <w:t xml:space="preserve">и организация выплаты </w:t>
      </w:r>
      <w:r w:rsidR="00B407C6" w:rsidRPr="005D2668">
        <w:rPr>
          <w:kern w:val="1"/>
          <w:sz w:val="28"/>
          <w:szCs w:val="28"/>
          <w:lang w:eastAsia="ar-SA"/>
        </w:rPr>
        <w:t>ежегодной компенсации эксплуатационных расходов через кредитные организации,</w:t>
      </w:r>
      <w:r w:rsidR="005012DA">
        <w:rPr>
          <w:kern w:val="1"/>
          <w:sz w:val="28"/>
          <w:szCs w:val="28"/>
          <w:lang w:eastAsia="ar-SA"/>
        </w:rPr>
        <w:t xml:space="preserve"> организации почтовой связи или </w:t>
      </w:r>
      <w:r w:rsidR="00B407C6" w:rsidRPr="005D2668">
        <w:rPr>
          <w:kern w:val="1"/>
          <w:sz w:val="28"/>
          <w:szCs w:val="28"/>
          <w:lang w:eastAsia="ar-SA"/>
        </w:rPr>
        <w:t>организации, осуществляющие деятельность по доставке социальных пособий</w:t>
      </w:r>
      <w:r w:rsidR="005D5756">
        <w:rPr>
          <w:kern w:val="1"/>
          <w:sz w:val="28"/>
          <w:szCs w:val="28"/>
          <w:lang w:eastAsia="ar-SA"/>
        </w:rPr>
        <w:t>,</w:t>
      </w:r>
      <w:r w:rsidR="00B407C6" w:rsidRPr="005D2668">
        <w:rPr>
          <w:kern w:val="1"/>
          <w:sz w:val="28"/>
          <w:szCs w:val="28"/>
          <w:lang w:eastAsia="ar-SA"/>
        </w:rPr>
        <w:t xml:space="preserve"> либо </w:t>
      </w:r>
      <w:r w:rsidR="00FF1D4D" w:rsidRPr="005D2668">
        <w:rPr>
          <w:kern w:val="1"/>
          <w:sz w:val="28"/>
          <w:szCs w:val="28"/>
          <w:lang w:eastAsia="ar-SA"/>
        </w:rPr>
        <w:t xml:space="preserve">решения </w:t>
      </w:r>
      <w:r w:rsidR="00225674">
        <w:rPr>
          <w:kern w:val="1"/>
          <w:sz w:val="28"/>
          <w:szCs w:val="28"/>
          <w:lang w:eastAsia="ar-SA"/>
        </w:rPr>
        <w:t xml:space="preserve">об отказе в </w:t>
      </w:r>
      <w:r w:rsidR="00BB34F2">
        <w:rPr>
          <w:kern w:val="1"/>
          <w:sz w:val="28"/>
          <w:szCs w:val="28"/>
          <w:lang w:eastAsia="ar-SA"/>
        </w:rPr>
        <w:t>назначении</w:t>
      </w:r>
      <w:r w:rsidR="005D2668" w:rsidRPr="005D2668">
        <w:rPr>
          <w:kern w:val="1"/>
          <w:sz w:val="28"/>
          <w:szCs w:val="28"/>
          <w:lang w:eastAsia="ar-SA"/>
        </w:rPr>
        <w:t xml:space="preserve"> </w:t>
      </w:r>
      <w:r w:rsidR="00225674" w:rsidRPr="00225674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5D2668">
        <w:rPr>
          <w:kern w:val="1"/>
          <w:sz w:val="28"/>
          <w:szCs w:val="28"/>
          <w:lang w:eastAsia="ar-SA"/>
        </w:rPr>
        <w:t>.</w:t>
      </w:r>
    </w:p>
    <w:p w:rsidR="00B407C6" w:rsidRPr="005D2668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A7D23">
        <w:rPr>
          <w:kern w:val="1"/>
          <w:sz w:val="28"/>
          <w:szCs w:val="28"/>
          <w:lang w:eastAsia="ar-SA"/>
        </w:rPr>
        <w:t>Сроки предоставления государственной услуги</w:t>
      </w:r>
    </w:p>
    <w:p w:rsidR="00B407C6" w:rsidRPr="005D2668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5D2668" w:rsidRDefault="000A7D23" w:rsidP="000B1B61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 xml:space="preserve"> </w:t>
      </w:r>
      <w:r w:rsidR="00B407C6" w:rsidRPr="005D2668">
        <w:rPr>
          <w:kern w:val="1"/>
          <w:sz w:val="28"/>
          <w:szCs w:val="28"/>
          <w:lang w:eastAsia="ar-SA"/>
        </w:rPr>
        <w:t>Решение</w:t>
      </w:r>
      <w:r w:rsidR="00B407C6" w:rsidRPr="00926985">
        <w:rPr>
          <w:kern w:val="1"/>
          <w:sz w:val="28"/>
          <w:szCs w:val="28"/>
          <w:lang w:eastAsia="ar-SA"/>
        </w:rPr>
        <w:t xml:space="preserve"> о </w:t>
      </w:r>
      <w:r w:rsidR="00BB34F2">
        <w:rPr>
          <w:kern w:val="1"/>
          <w:sz w:val="28"/>
          <w:szCs w:val="28"/>
          <w:lang w:eastAsia="ar-SA"/>
        </w:rPr>
        <w:t>назначении</w:t>
      </w:r>
      <w:r w:rsidR="005D2668"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 xml:space="preserve">либо об отказе в </w:t>
      </w:r>
      <w:r w:rsidR="00BB34F2">
        <w:rPr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kern w:val="1"/>
          <w:sz w:val="28"/>
          <w:szCs w:val="28"/>
          <w:lang w:eastAsia="ar-SA"/>
        </w:rPr>
        <w:t xml:space="preserve"> принимается в течение </w:t>
      </w:r>
      <w:r w:rsidR="00996B80">
        <w:rPr>
          <w:kern w:val="1"/>
          <w:sz w:val="28"/>
          <w:szCs w:val="28"/>
          <w:lang w:eastAsia="ar-SA"/>
        </w:rPr>
        <w:t>десяти</w:t>
      </w:r>
      <w:r w:rsidR="00B407C6" w:rsidRPr="00926985">
        <w:rPr>
          <w:kern w:val="1"/>
          <w:sz w:val="28"/>
          <w:szCs w:val="28"/>
          <w:lang w:eastAsia="ar-SA"/>
        </w:rPr>
        <w:t xml:space="preserve"> д</w:t>
      </w:r>
      <w:r w:rsidR="00BB34F2">
        <w:rPr>
          <w:kern w:val="1"/>
          <w:sz w:val="28"/>
          <w:szCs w:val="28"/>
          <w:lang w:eastAsia="ar-SA"/>
        </w:rPr>
        <w:t>ней со дня принятия заявления и </w:t>
      </w:r>
      <w:r w:rsidR="00B407C6" w:rsidRPr="00926985">
        <w:rPr>
          <w:kern w:val="1"/>
          <w:sz w:val="28"/>
          <w:szCs w:val="28"/>
          <w:lang w:eastAsia="ar-SA"/>
        </w:rPr>
        <w:t>документов, необходимых для предост</w:t>
      </w:r>
      <w:r w:rsidR="005D2668">
        <w:rPr>
          <w:kern w:val="1"/>
          <w:sz w:val="28"/>
          <w:szCs w:val="28"/>
          <w:lang w:eastAsia="ar-SA"/>
        </w:rPr>
        <w:t>авления государственной услуги.</w:t>
      </w:r>
    </w:p>
    <w:p w:rsidR="008D258B" w:rsidRDefault="008D258B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 xml:space="preserve">Решение об отказе в </w:t>
      </w:r>
      <w:r w:rsidR="00BB34F2">
        <w:rPr>
          <w:kern w:val="1"/>
          <w:sz w:val="28"/>
          <w:szCs w:val="28"/>
          <w:lang w:eastAsia="ar-SA"/>
        </w:rPr>
        <w:t>назн</w:t>
      </w:r>
      <w:r w:rsidR="000B1B61">
        <w:rPr>
          <w:kern w:val="1"/>
          <w:sz w:val="28"/>
          <w:szCs w:val="28"/>
          <w:lang w:eastAsia="ar-SA"/>
        </w:rPr>
        <w:t>а</w:t>
      </w:r>
      <w:r w:rsidR="00BB34F2">
        <w:rPr>
          <w:kern w:val="1"/>
          <w:sz w:val="28"/>
          <w:szCs w:val="28"/>
          <w:lang w:eastAsia="ar-SA"/>
        </w:rPr>
        <w:t>чении</w:t>
      </w:r>
      <w:r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 xml:space="preserve">ежегодной компенсации эксплуатационных </w:t>
      </w:r>
      <w:r w:rsidR="000B1B61" w:rsidRPr="000B1B61">
        <w:rPr>
          <w:kern w:val="1"/>
          <w:sz w:val="28"/>
          <w:szCs w:val="28"/>
          <w:lang w:eastAsia="ar-SA"/>
        </w:rPr>
        <w:lastRenderedPageBreak/>
        <w:t>расходов</w:t>
      </w:r>
      <w:r>
        <w:rPr>
          <w:kern w:val="1"/>
          <w:sz w:val="28"/>
          <w:szCs w:val="28"/>
          <w:lang w:eastAsia="ar-SA"/>
        </w:rPr>
        <w:t xml:space="preserve"> направляется заявителю </w:t>
      </w:r>
      <w:r w:rsidR="005D17E7">
        <w:rPr>
          <w:kern w:val="1"/>
          <w:sz w:val="28"/>
          <w:szCs w:val="28"/>
          <w:lang w:eastAsia="ar-SA"/>
        </w:rPr>
        <w:t xml:space="preserve">в письменной форме </w:t>
      </w:r>
      <w:r w:rsidR="000B1B61">
        <w:rPr>
          <w:kern w:val="1"/>
          <w:sz w:val="28"/>
          <w:szCs w:val="28"/>
          <w:lang w:eastAsia="ar-SA"/>
        </w:rPr>
        <w:t xml:space="preserve">в течение десяти дней </w:t>
      </w:r>
      <w:proofErr w:type="gramStart"/>
      <w:r w:rsidR="000B1B61">
        <w:rPr>
          <w:kern w:val="1"/>
          <w:sz w:val="28"/>
          <w:szCs w:val="28"/>
          <w:lang w:eastAsia="ar-SA"/>
        </w:rPr>
        <w:t>с </w:t>
      </w:r>
      <w:r>
        <w:rPr>
          <w:kern w:val="1"/>
          <w:sz w:val="28"/>
          <w:szCs w:val="28"/>
          <w:lang w:eastAsia="ar-SA"/>
        </w:rPr>
        <w:t>даты принятия</w:t>
      </w:r>
      <w:proofErr w:type="gramEnd"/>
      <w:r>
        <w:rPr>
          <w:kern w:val="1"/>
          <w:sz w:val="28"/>
          <w:szCs w:val="28"/>
          <w:lang w:eastAsia="ar-SA"/>
        </w:rPr>
        <w:t xml:space="preserve"> </w:t>
      </w:r>
      <w:r w:rsidR="005D17E7">
        <w:rPr>
          <w:kern w:val="1"/>
          <w:sz w:val="28"/>
          <w:szCs w:val="28"/>
          <w:lang w:eastAsia="ar-SA"/>
        </w:rPr>
        <w:t>решения.</w:t>
      </w:r>
    </w:p>
    <w:p w:rsidR="005D17E7" w:rsidRDefault="005D17E7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При подаче заявления и документов, необходимых для предоставления государственной услуги</w:t>
      </w:r>
      <w:r w:rsidR="00357FF4">
        <w:rPr>
          <w:kern w:val="1"/>
          <w:sz w:val="28"/>
          <w:szCs w:val="28"/>
          <w:lang w:eastAsia="ar-SA"/>
        </w:rPr>
        <w:t>,</w:t>
      </w:r>
      <w:r>
        <w:rPr>
          <w:kern w:val="1"/>
          <w:sz w:val="28"/>
          <w:szCs w:val="28"/>
          <w:lang w:eastAsia="ar-SA"/>
        </w:rPr>
        <w:t xml:space="preserve"> в форме электронных документов копия решения об отказе в </w:t>
      </w:r>
      <w:r w:rsidR="00BB34F2">
        <w:rPr>
          <w:kern w:val="1"/>
          <w:sz w:val="28"/>
          <w:szCs w:val="28"/>
          <w:lang w:eastAsia="ar-SA"/>
        </w:rPr>
        <w:t>назначении</w:t>
      </w:r>
      <w:r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0B1B61">
        <w:rPr>
          <w:kern w:val="1"/>
          <w:sz w:val="28"/>
          <w:szCs w:val="28"/>
          <w:lang w:eastAsia="ar-SA"/>
        </w:rPr>
        <w:t xml:space="preserve"> направляется заявителю в </w:t>
      </w:r>
      <w:r>
        <w:rPr>
          <w:kern w:val="1"/>
          <w:sz w:val="28"/>
          <w:szCs w:val="28"/>
          <w:lang w:eastAsia="ar-SA"/>
        </w:rPr>
        <w:t>течение пяти дней со дня принятия решения</w:t>
      </w:r>
      <w:r w:rsidRPr="005D17E7">
        <w:rPr>
          <w:kern w:val="1"/>
          <w:sz w:val="28"/>
          <w:szCs w:val="28"/>
          <w:lang w:eastAsia="ar-SA"/>
        </w:rPr>
        <w:t xml:space="preserve"> </w:t>
      </w:r>
      <w:r>
        <w:rPr>
          <w:kern w:val="1"/>
          <w:sz w:val="28"/>
          <w:szCs w:val="28"/>
          <w:lang w:eastAsia="ar-SA"/>
        </w:rPr>
        <w:t>в форме электронного документа.</w:t>
      </w:r>
    </w:p>
    <w:p w:rsidR="00B407C6" w:rsidRPr="005D2668" w:rsidRDefault="000A7D23" w:rsidP="00CC7447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Выплата</w:t>
      </w:r>
      <w:r w:rsidR="005D2668" w:rsidRPr="005D2668">
        <w:rPr>
          <w:kern w:val="1"/>
          <w:sz w:val="28"/>
          <w:szCs w:val="28"/>
          <w:lang w:eastAsia="ar-SA"/>
        </w:rPr>
        <w:t xml:space="preserve"> ежегодной компенсац</w:t>
      </w:r>
      <w:r w:rsidR="005D2668">
        <w:rPr>
          <w:kern w:val="1"/>
          <w:sz w:val="28"/>
          <w:szCs w:val="28"/>
          <w:lang w:eastAsia="ar-SA"/>
        </w:rPr>
        <w:t xml:space="preserve">ии эксплуатационных расходов </w:t>
      </w:r>
      <w:r w:rsidR="005D2668" w:rsidRPr="005D2668">
        <w:rPr>
          <w:kern w:val="1"/>
          <w:sz w:val="28"/>
          <w:szCs w:val="28"/>
          <w:lang w:eastAsia="ar-SA"/>
        </w:rPr>
        <w:t>осуществляется в месяце, следующем за месяцем, в котором управлением социальной политики было принято заявление о назначении ежегодной компенсации</w:t>
      </w:r>
      <w:r>
        <w:rPr>
          <w:kern w:val="1"/>
          <w:sz w:val="28"/>
          <w:szCs w:val="28"/>
          <w:lang w:eastAsia="ar-SA"/>
        </w:rPr>
        <w:t xml:space="preserve"> эксплуатационных расходов</w:t>
      </w:r>
      <w:r w:rsidR="005D2668" w:rsidRPr="005D2668">
        <w:rPr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suppressAutoHyphens/>
        <w:jc w:val="center"/>
        <w:rPr>
          <w:rFonts w:eastAsia="Calibri"/>
          <w:kern w:val="1"/>
          <w:sz w:val="28"/>
          <w:szCs w:val="28"/>
          <w:lang w:eastAsia="ar-SA"/>
        </w:rPr>
      </w:pPr>
      <w:r w:rsidRPr="000A7D23">
        <w:rPr>
          <w:rFonts w:eastAsia="Calibri"/>
          <w:kern w:val="1"/>
          <w:sz w:val="28"/>
          <w:szCs w:val="28"/>
          <w:lang w:eastAsia="ar-SA"/>
        </w:rPr>
        <w:t>Перечень нормативных правовых актов, регулирующи</w:t>
      </w:r>
      <w:r w:rsidR="00996B80">
        <w:rPr>
          <w:rFonts w:eastAsia="Calibri"/>
          <w:kern w:val="1"/>
          <w:sz w:val="28"/>
          <w:szCs w:val="28"/>
          <w:lang w:eastAsia="ar-SA"/>
        </w:rPr>
        <w:t>х</w:t>
      </w:r>
      <w:r w:rsidRPr="000A7D23">
        <w:rPr>
          <w:rFonts w:eastAsia="Calibri"/>
          <w:kern w:val="1"/>
          <w:sz w:val="28"/>
          <w:szCs w:val="28"/>
          <w:lang w:eastAsia="ar-SA"/>
        </w:rPr>
        <w:t xml:space="preserve"> отношения, возникающие в связи с предоставлением государственной услуги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ind w:firstLine="709"/>
        <w:jc w:val="center"/>
        <w:rPr>
          <w:rFonts w:eastAsia="Calibri"/>
          <w:kern w:val="1"/>
          <w:sz w:val="28"/>
          <w:szCs w:val="28"/>
          <w:lang w:eastAsia="ar-SA"/>
        </w:rPr>
      </w:pPr>
    </w:p>
    <w:p w:rsidR="00B407C6" w:rsidRPr="00926985" w:rsidRDefault="009B436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B4368">
        <w:rPr>
          <w:kern w:val="1"/>
          <w:sz w:val="28"/>
          <w:szCs w:val="28"/>
          <w:lang w:eastAsia="ar-SA"/>
        </w:rPr>
        <w:t>Отношения, возникающие в связи с предоставлением государственной услуги, регулируются: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Конституцией Российской Федерации («Российская газета», 1993, 25 декабря, № 237);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B407C6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Федеральным законом от 06 апреля 2011 года № 63-ФЗ «Об электронной подписи» («Российская газета», 2011, </w:t>
      </w:r>
      <w:r w:rsidR="007E617D">
        <w:rPr>
          <w:kern w:val="1"/>
          <w:sz w:val="28"/>
          <w:szCs w:val="28"/>
          <w:lang w:eastAsia="ar-SA"/>
        </w:rPr>
        <w:t>0</w:t>
      </w:r>
      <w:r w:rsidRPr="00926985">
        <w:rPr>
          <w:kern w:val="1"/>
          <w:sz w:val="28"/>
          <w:szCs w:val="28"/>
          <w:lang w:eastAsia="ar-SA"/>
        </w:rPr>
        <w:t>8 апреля, № 75);</w:t>
      </w:r>
    </w:p>
    <w:p w:rsidR="00BC1184" w:rsidRPr="00926985" w:rsidRDefault="00BC118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Федеральным законом от 12 января 1995 год</w:t>
      </w:r>
      <w:r w:rsidR="000A7D23">
        <w:rPr>
          <w:kern w:val="1"/>
          <w:sz w:val="28"/>
          <w:szCs w:val="28"/>
          <w:lang w:eastAsia="ar-SA"/>
        </w:rPr>
        <w:t>а № 5-ФЗ «О ветеранах» (</w:t>
      </w:r>
      <w:r w:rsidRPr="00926985">
        <w:rPr>
          <w:kern w:val="1"/>
          <w:sz w:val="28"/>
          <w:szCs w:val="28"/>
          <w:lang w:eastAsia="ar-SA"/>
        </w:rPr>
        <w:t xml:space="preserve">Собрание законодательства </w:t>
      </w:r>
      <w:proofErr w:type="gramStart"/>
      <w:r w:rsidRPr="00926985">
        <w:rPr>
          <w:kern w:val="1"/>
          <w:sz w:val="28"/>
          <w:szCs w:val="28"/>
          <w:lang w:eastAsia="ar-SA"/>
        </w:rPr>
        <w:t>Российской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Федерация, 1995, № 3, ст.168);</w:t>
      </w:r>
    </w:p>
    <w:p w:rsidR="00BC1184" w:rsidRPr="00926985" w:rsidRDefault="00BC118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Законом Свердловской области от </w:t>
      </w:r>
      <w:r>
        <w:rPr>
          <w:kern w:val="1"/>
          <w:sz w:val="28"/>
          <w:szCs w:val="28"/>
          <w:lang w:eastAsia="ar-SA"/>
        </w:rPr>
        <w:t>25 ноября 2004 года № 190-ОЗ «О </w:t>
      </w:r>
      <w:r w:rsidRPr="00926985">
        <w:rPr>
          <w:kern w:val="1"/>
          <w:sz w:val="28"/>
          <w:szCs w:val="28"/>
          <w:lang w:eastAsia="ar-SA"/>
        </w:rPr>
        <w:t>социальной поддержке ветеранов в Св</w:t>
      </w:r>
      <w:r w:rsidR="005012DA">
        <w:rPr>
          <w:kern w:val="1"/>
          <w:sz w:val="28"/>
          <w:szCs w:val="28"/>
          <w:lang w:eastAsia="ar-SA"/>
        </w:rPr>
        <w:t>ердловской области» («Областная </w:t>
      </w:r>
      <w:r w:rsidRPr="00926985">
        <w:rPr>
          <w:kern w:val="1"/>
          <w:sz w:val="28"/>
          <w:szCs w:val="28"/>
          <w:lang w:eastAsia="ar-SA"/>
        </w:rPr>
        <w:t>газета</w:t>
      </w:r>
      <w:r>
        <w:rPr>
          <w:kern w:val="1"/>
          <w:sz w:val="28"/>
          <w:szCs w:val="28"/>
          <w:lang w:eastAsia="ar-SA"/>
        </w:rPr>
        <w:t>», 2004, 27 ноября, № 322</w:t>
      </w:r>
      <w:r w:rsidR="00536F39">
        <w:rPr>
          <w:kern w:val="1"/>
          <w:sz w:val="28"/>
          <w:szCs w:val="28"/>
          <w:lang w:eastAsia="ar-SA"/>
        </w:rPr>
        <w:t>-</w:t>
      </w:r>
      <w:r>
        <w:rPr>
          <w:kern w:val="1"/>
          <w:sz w:val="28"/>
          <w:szCs w:val="28"/>
          <w:lang w:eastAsia="ar-SA"/>
        </w:rPr>
        <w:t>324);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357FF4">
        <w:rPr>
          <w:kern w:val="1"/>
          <w:sz w:val="28"/>
          <w:szCs w:val="28"/>
          <w:lang w:eastAsia="ar-SA"/>
        </w:rPr>
        <w:t>ельства Свердловской области от </w:t>
      </w:r>
      <w:r w:rsidRPr="00926985">
        <w:rPr>
          <w:kern w:val="1"/>
          <w:sz w:val="28"/>
          <w:szCs w:val="28"/>
          <w:lang w:eastAsia="ar-SA"/>
        </w:rPr>
        <w:t>03.07.2008</w:t>
      </w:r>
      <w:r w:rsidR="00357FF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№</w:t>
      </w:r>
      <w:r w:rsidR="00357FF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681</w:t>
      </w:r>
      <w:r w:rsidR="000D025C">
        <w:rPr>
          <w:kern w:val="1"/>
          <w:sz w:val="28"/>
          <w:szCs w:val="28"/>
          <w:lang w:eastAsia="ar-SA"/>
        </w:rPr>
        <w:noBreakHyphen/>
      </w:r>
      <w:r w:rsidRPr="00926985">
        <w:rPr>
          <w:kern w:val="1"/>
          <w:sz w:val="28"/>
          <w:szCs w:val="28"/>
          <w:lang w:eastAsia="ar-SA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7-3, ст. 1128);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590D96">
        <w:rPr>
          <w:kern w:val="1"/>
          <w:sz w:val="28"/>
          <w:szCs w:val="28"/>
          <w:lang w:eastAsia="ar-SA"/>
        </w:rPr>
        <w:t>ельства Свердловской области от 07.11.2008 </w:t>
      </w:r>
      <w:r w:rsidRPr="00926985">
        <w:rPr>
          <w:kern w:val="1"/>
          <w:sz w:val="28"/>
          <w:szCs w:val="28"/>
          <w:lang w:eastAsia="ar-SA"/>
        </w:rPr>
        <w:t>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 xml:space="preserve">постановлением Правительства Свердловской области </w:t>
      </w:r>
      <w:r w:rsidR="00590D96">
        <w:rPr>
          <w:kern w:val="1"/>
          <w:sz w:val="28"/>
          <w:szCs w:val="28"/>
          <w:lang w:eastAsia="ar-SA"/>
        </w:rPr>
        <w:t xml:space="preserve">    </w:t>
      </w:r>
      <w:r w:rsidRPr="00926985">
        <w:rPr>
          <w:kern w:val="1"/>
          <w:sz w:val="28"/>
          <w:szCs w:val="28"/>
          <w:lang w:eastAsia="ar-SA"/>
        </w:rPr>
        <w:t>от</w:t>
      </w:r>
      <w:r w:rsidR="00590D9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27.01.2009</w:t>
      </w:r>
      <w:r w:rsidR="00590D96">
        <w:rPr>
          <w:kern w:val="1"/>
          <w:sz w:val="28"/>
          <w:szCs w:val="28"/>
          <w:lang w:eastAsia="ar-SA"/>
        </w:rPr>
        <w:t> № </w:t>
      </w:r>
      <w:r w:rsidRPr="00926985">
        <w:rPr>
          <w:kern w:val="1"/>
          <w:sz w:val="28"/>
          <w:szCs w:val="28"/>
          <w:lang w:eastAsia="ar-SA"/>
        </w:rPr>
        <w:t xml:space="preserve">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</w:t>
      </w:r>
      <w:r w:rsidRPr="00926985">
        <w:rPr>
          <w:kern w:val="1"/>
          <w:sz w:val="28"/>
          <w:szCs w:val="28"/>
          <w:lang w:eastAsia="ar-SA"/>
        </w:rPr>
        <w:lastRenderedPageBreak/>
        <w:t xml:space="preserve">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Министерства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Свердловской области </w:t>
      </w:r>
      <w:r w:rsidR="00590D96">
        <w:rPr>
          <w:kern w:val="1"/>
          <w:sz w:val="28"/>
          <w:szCs w:val="28"/>
          <w:lang w:eastAsia="ar-SA"/>
        </w:rPr>
        <w:t>по городу </w:t>
      </w:r>
      <w:r w:rsidR="005012DA">
        <w:rPr>
          <w:kern w:val="1"/>
          <w:sz w:val="28"/>
          <w:szCs w:val="28"/>
          <w:lang w:eastAsia="ar-SA"/>
        </w:rPr>
        <w:t>Кировграду» (Собрание </w:t>
      </w:r>
      <w:r w:rsidRPr="00926985">
        <w:rPr>
          <w:kern w:val="1"/>
          <w:sz w:val="28"/>
          <w:szCs w:val="28"/>
          <w:lang w:eastAsia="ar-SA"/>
        </w:rPr>
        <w:t>законодательс</w:t>
      </w:r>
      <w:r w:rsidR="00225674">
        <w:rPr>
          <w:kern w:val="1"/>
          <w:sz w:val="28"/>
          <w:szCs w:val="28"/>
          <w:lang w:eastAsia="ar-SA"/>
        </w:rPr>
        <w:t>тва Свердловской области, 2009,</w:t>
      </w:r>
      <w:r w:rsidRPr="00926985">
        <w:rPr>
          <w:kern w:val="1"/>
          <w:sz w:val="28"/>
          <w:szCs w:val="28"/>
          <w:lang w:eastAsia="ar-SA"/>
        </w:rPr>
        <w:t xml:space="preserve"> № 1-1, ст. 71);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590D96">
        <w:rPr>
          <w:kern w:val="1"/>
          <w:sz w:val="28"/>
          <w:szCs w:val="28"/>
          <w:lang w:eastAsia="ar-SA"/>
        </w:rPr>
        <w:t>ельства Свердловской области от </w:t>
      </w:r>
      <w:r w:rsidRPr="00926985">
        <w:rPr>
          <w:kern w:val="1"/>
          <w:sz w:val="28"/>
          <w:szCs w:val="28"/>
          <w:lang w:eastAsia="ar-SA"/>
        </w:rPr>
        <w:t>09.02.2009</w:t>
      </w:r>
      <w:r w:rsidR="00590D9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№</w:t>
      </w:r>
      <w:r w:rsidR="00590D9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149</w:t>
      </w:r>
      <w:r w:rsidR="00225674">
        <w:rPr>
          <w:kern w:val="1"/>
          <w:sz w:val="28"/>
          <w:szCs w:val="28"/>
          <w:lang w:eastAsia="ar-SA"/>
        </w:rPr>
        <w:noBreakHyphen/>
      </w:r>
      <w:r w:rsidRPr="00926985">
        <w:rPr>
          <w:kern w:val="1"/>
          <w:sz w:val="28"/>
          <w:szCs w:val="28"/>
          <w:lang w:eastAsia="ar-SA"/>
        </w:rPr>
        <w:t>ПП «Об утверждении Положения о территориальном отраслевом исполнительном органе госу</w:t>
      </w:r>
      <w:r w:rsidR="00590D96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 xml:space="preserve">области – управлении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Министерства социальной </w:t>
      </w:r>
      <w:r w:rsidR="00BC1184">
        <w:rPr>
          <w:kern w:val="1"/>
          <w:sz w:val="28"/>
          <w:szCs w:val="28"/>
          <w:lang w:eastAsia="ar-SA"/>
        </w:rPr>
        <w:t>политики</w:t>
      </w:r>
      <w:r w:rsidRPr="00926985">
        <w:rPr>
          <w:kern w:val="1"/>
          <w:sz w:val="28"/>
          <w:szCs w:val="28"/>
          <w:lang w:eastAsia="ar-SA"/>
        </w:rPr>
        <w:t xml:space="preserve"> Свердловской области по </w:t>
      </w:r>
      <w:proofErr w:type="spellStart"/>
      <w:r w:rsidRPr="00926985">
        <w:rPr>
          <w:kern w:val="1"/>
          <w:sz w:val="28"/>
          <w:szCs w:val="28"/>
          <w:lang w:eastAsia="ar-SA"/>
        </w:rPr>
        <w:t>Режевскому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рай</w:t>
      </w:r>
      <w:r w:rsidR="005012DA">
        <w:rPr>
          <w:kern w:val="1"/>
          <w:sz w:val="28"/>
          <w:szCs w:val="28"/>
          <w:lang w:eastAsia="ar-SA"/>
        </w:rPr>
        <w:t>ону в новой редакции» (Собрание </w:t>
      </w:r>
      <w:r w:rsidRPr="00926985">
        <w:rPr>
          <w:kern w:val="1"/>
          <w:sz w:val="28"/>
          <w:szCs w:val="28"/>
          <w:lang w:eastAsia="ar-SA"/>
        </w:rPr>
        <w:t>законодательства Свердловс</w:t>
      </w:r>
      <w:r w:rsidR="00590D96">
        <w:rPr>
          <w:kern w:val="1"/>
          <w:sz w:val="28"/>
          <w:szCs w:val="28"/>
          <w:lang w:eastAsia="ar-SA"/>
        </w:rPr>
        <w:t>кой области, 2009, № </w:t>
      </w:r>
      <w:r w:rsidRPr="00926985">
        <w:rPr>
          <w:kern w:val="1"/>
          <w:sz w:val="28"/>
          <w:szCs w:val="28"/>
          <w:lang w:eastAsia="ar-SA"/>
        </w:rPr>
        <w:t>2, ст. 167);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225674">
        <w:rPr>
          <w:kern w:val="1"/>
          <w:sz w:val="28"/>
          <w:szCs w:val="28"/>
          <w:lang w:eastAsia="ar-SA"/>
        </w:rPr>
        <w:t>ельства Свердловской </w:t>
      </w:r>
      <w:r w:rsidR="00590D96">
        <w:rPr>
          <w:kern w:val="1"/>
          <w:sz w:val="28"/>
          <w:szCs w:val="28"/>
          <w:lang w:eastAsia="ar-SA"/>
        </w:rPr>
        <w:t>области от 04.05.2010 № </w:t>
      </w:r>
      <w:r w:rsidRPr="00926985">
        <w:rPr>
          <w:kern w:val="1"/>
          <w:sz w:val="28"/>
          <w:szCs w:val="28"/>
          <w:lang w:eastAsia="ar-SA"/>
        </w:rPr>
        <w:t>702</w:t>
      </w:r>
      <w:r w:rsidR="00225674">
        <w:rPr>
          <w:kern w:val="1"/>
          <w:sz w:val="28"/>
          <w:szCs w:val="28"/>
          <w:lang w:eastAsia="ar-SA"/>
        </w:rPr>
        <w:noBreakHyphen/>
      </w:r>
      <w:r w:rsidRPr="00926985">
        <w:rPr>
          <w:kern w:val="1"/>
          <w:sz w:val="28"/>
          <w:szCs w:val="28"/>
          <w:lang w:eastAsia="ar-SA"/>
        </w:rPr>
        <w:t xml:space="preserve">ПП «О Порядке назначения и выплаты ежегодной компенсации эксплуатационных расходов за бензин, ремонт и техническое обслуживание транспортных средств и ее индексации» («Областная газета», 2010, </w:t>
      </w:r>
      <w:r w:rsidR="000A7D23">
        <w:rPr>
          <w:kern w:val="1"/>
          <w:sz w:val="28"/>
          <w:szCs w:val="28"/>
          <w:lang w:eastAsia="ar-SA"/>
        </w:rPr>
        <w:t>0</w:t>
      </w:r>
      <w:r w:rsidRPr="00926985">
        <w:rPr>
          <w:kern w:val="1"/>
          <w:sz w:val="28"/>
          <w:szCs w:val="28"/>
          <w:lang w:eastAsia="ar-SA"/>
        </w:rPr>
        <w:t>8 мая, №</w:t>
      </w:r>
      <w:r w:rsidR="00BC118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156-157)</w:t>
      </w:r>
      <w:r w:rsidR="00F459E4">
        <w:rPr>
          <w:kern w:val="1"/>
          <w:sz w:val="28"/>
          <w:szCs w:val="28"/>
          <w:lang w:eastAsia="ar-SA"/>
        </w:rPr>
        <w:t xml:space="preserve"> (далее – постановление Правительства Свердловской области от 04.05.2010 № 702-ПП)</w:t>
      </w:r>
      <w:r w:rsidRPr="00926985">
        <w:rPr>
          <w:kern w:val="1"/>
          <w:sz w:val="28"/>
          <w:szCs w:val="28"/>
          <w:lang w:eastAsia="ar-SA"/>
        </w:rPr>
        <w:t>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Правительства Свердловс</w:t>
      </w:r>
      <w:r w:rsidR="00590D96">
        <w:rPr>
          <w:kern w:val="1"/>
          <w:sz w:val="28"/>
          <w:szCs w:val="28"/>
          <w:lang w:eastAsia="ar-SA"/>
        </w:rPr>
        <w:t>кой области от 16.11.2011 </w:t>
      </w:r>
      <w:r w:rsidRPr="00926985">
        <w:rPr>
          <w:kern w:val="1"/>
          <w:sz w:val="28"/>
          <w:szCs w:val="28"/>
          <w:lang w:eastAsia="ar-SA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590D96">
        <w:rPr>
          <w:kern w:val="1"/>
          <w:sz w:val="28"/>
          <w:szCs w:val="28"/>
          <w:lang w:eastAsia="ar-SA"/>
        </w:rPr>
        <w:t>ельства Свердловской области от 21.11.2012 </w:t>
      </w:r>
      <w:r w:rsidRPr="00926985">
        <w:rPr>
          <w:kern w:val="1"/>
          <w:sz w:val="28"/>
          <w:szCs w:val="28"/>
          <w:lang w:eastAsia="ar-SA"/>
        </w:rPr>
        <w:t>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</w:t>
      </w:r>
      <w:r w:rsidR="00590D96">
        <w:rPr>
          <w:kern w:val="1"/>
          <w:sz w:val="28"/>
          <w:szCs w:val="28"/>
          <w:lang w:eastAsia="ar-SA"/>
        </w:rPr>
        <w:t>дарственной власти Свердловской </w:t>
      </w:r>
      <w:r w:rsidRPr="00926985">
        <w:rPr>
          <w:kern w:val="1"/>
          <w:sz w:val="28"/>
          <w:szCs w:val="28"/>
          <w:lang w:eastAsia="ar-SA"/>
        </w:rPr>
        <w:t xml:space="preserve">области, предоставляющих государственные услуги» («Областная </w:t>
      </w:r>
      <w:r w:rsidR="002F293F">
        <w:rPr>
          <w:kern w:val="1"/>
          <w:sz w:val="28"/>
          <w:szCs w:val="28"/>
          <w:lang w:eastAsia="ar-SA"/>
        </w:rPr>
        <w:t>газета», 2012, 29 ноября, № 521</w:t>
      </w:r>
      <w:r w:rsidR="0004101E">
        <w:rPr>
          <w:kern w:val="1"/>
          <w:sz w:val="28"/>
          <w:szCs w:val="28"/>
          <w:lang w:eastAsia="ar-SA"/>
        </w:rPr>
        <w:t>-</w:t>
      </w:r>
      <w:r w:rsidRPr="00926985">
        <w:rPr>
          <w:kern w:val="1"/>
          <w:sz w:val="28"/>
          <w:szCs w:val="28"/>
          <w:lang w:eastAsia="ar-SA"/>
        </w:rPr>
        <w:t>523)</w:t>
      </w:r>
      <w:r w:rsidR="00FF1D4D">
        <w:rPr>
          <w:kern w:val="1"/>
          <w:sz w:val="28"/>
          <w:szCs w:val="28"/>
          <w:lang w:eastAsia="ar-SA"/>
        </w:rPr>
        <w:t xml:space="preserve"> (далее – </w:t>
      </w:r>
      <w:r w:rsidR="007F5625">
        <w:rPr>
          <w:kern w:val="1"/>
          <w:sz w:val="28"/>
          <w:szCs w:val="28"/>
          <w:lang w:eastAsia="ar-SA"/>
        </w:rPr>
        <w:t>п</w:t>
      </w:r>
      <w:r w:rsidR="00FF1D4D">
        <w:rPr>
          <w:kern w:val="1"/>
          <w:sz w:val="28"/>
          <w:szCs w:val="28"/>
          <w:lang w:eastAsia="ar-SA"/>
        </w:rPr>
        <w:t>остановление</w:t>
      </w:r>
      <w:r w:rsidR="005012DA">
        <w:rPr>
          <w:kern w:val="1"/>
          <w:sz w:val="28"/>
          <w:szCs w:val="28"/>
          <w:lang w:eastAsia="ar-SA"/>
        </w:rPr>
        <w:t xml:space="preserve"> Правительства Свердловской </w:t>
      </w:r>
      <w:r w:rsidR="007F5625">
        <w:rPr>
          <w:kern w:val="1"/>
          <w:sz w:val="28"/>
          <w:szCs w:val="28"/>
          <w:lang w:eastAsia="ar-SA"/>
        </w:rPr>
        <w:t>области</w:t>
      </w:r>
      <w:r w:rsidR="00FF1D4D">
        <w:rPr>
          <w:kern w:val="1"/>
          <w:sz w:val="28"/>
          <w:szCs w:val="28"/>
          <w:lang w:eastAsia="ar-SA"/>
        </w:rPr>
        <w:t xml:space="preserve"> от 21.11.2012 № 1305-ПП)</w:t>
      </w:r>
      <w:r w:rsidRPr="00926985">
        <w:rPr>
          <w:kern w:val="1"/>
          <w:sz w:val="28"/>
          <w:szCs w:val="28"/>
          <w:lang w:eastAsia="ar-SA"/>
        </w:rPr>
        <w:t>;</w:t>
      </w:r>
      <w:proofErr w:type="gramEnd"/>
    </w:p>
    <w:p w:rsidR="00B407C6" w:rsidRPr="00BC1184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постановлением Правит</w:t>
      </w:r>
      <w:r w:rsidR="00590D96">
        <w:rPr>
          <w:kern w:val="1"/>
          <w:sz w:val="28"/>
          <w:szCs w:val="28"/>
          <w:lang w:eastAsia="ar-SA"/>
        </w:rPr>
        <w:t>ельства Свердловской области от 25.09.2013 </w:t>
      </w:r>
      <w:r w:rsidRPr="00926985">
        <w:rPr>
          <w:kern w:val="1"/>
          <w:sz w:val="28"/>
          <w:szCs w:val="28"/>
          <w:lang w:eastAsia="ar-SA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</w:t>
      </w:r>
      <w:r w:rsidR="005012DA">
        <w:rPr>
          <w:kern w:val="1"/>
          <w:sz w:val="28"/>
          <w:szCs w:val="28"/>
          <w:lang w:eastAsia="ar-SA"/>
        </w:rPr>
        <w:t xml:space="preserve">бюджетными фондами Свердловской </w:t>
      </w:r>
      <w:r w:rsidRPr="00926985">
        <w:rPr>
          <w:kern w:val="1"/>
          <w:sz w:val="28"/>
          <w:szCs w:val="28"/>
          <w:lang w:eastAsia="ar-SA"/>
        </w:rPr>
        <w:t xml:space="preserve">области в государственном бюджетном учреждении Свердловской области «Многофункциональный центр предоставления государственных </w:t>
      </w:r>
      <w:r w:rsidRPr="00BC1184">
        <w:rPr>
          <w:kern w:val="1"/>
          <w:sz w:val="28"/>
          <w:szCs w:val="28"/>
          <w:lang w:eastAsia="ar-SA"/>
        </w:rPr>
        <w:t>и муниципальных услуг» («Областная газета», 2013, 01 октября, № 445-446).</w:t>
      </w:r>
    </w:p>
    <w:p w:rsidR="00B407C6" w:rsidRPr="00BC1184" w:rsidRDefault="00B407C6" w:rsidP="00CC7447">
      <w:pPr>
        <w:shd w:val="clear" w:color="auto" w:fill="FFFFFF"/>
        <w:suppressAutoHyphens/>
        <w:rPr>
          <w:kern w:val="1"/>
          <w:sz w:val="28"/>
          <w:szCs w:val="28"/>
          <w:lang w:eastAsia="ar-SA"/>
        </w:rPr>
      </w:pPr>
    </w:p>
    <w:p w:rsidR="00B407C6" w:rsidRPr="000A7D23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A7D23">
        <w:rPr>
          <w:kern w:val="1"/>
          <w:sz w:val="28"/>
          <w:szCs w:val="28"/>
          <w:lang w:eastAsia="ar-SA"/>
        </w:rPr>
        <w:lastRenderedPageBreak/>
        <w:t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:rsidR="00B407C6" w:rsidRPr="00926985" w:rsidRDefault="00B407C6" w:rsidP="001F3F3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</w:p>
    <w:p w:rsidR="00C92E6D" w:rsidRDefault="00BC1184" w:rsidP="00C92E6D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Arial" w:cs="Arial"/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proofErr w:type="gramStart"/>
      <w:r w:rsidR="00B407C6" w:rsidRPr="00BC1184">
        <w:rPr>
          <w:kern w:val="1"/>
          <w:sz w:val="28"/>
          <w:szCs w:val="28"/>
          <w:lang w:eastAsia="ar-SA"/>
        </w:rPr>
        <w:t xml:space="preserve">Для предоставления государственной услуги заявителем подается в управление социальной политики по месту жительства </w:t>
      </w:r>
      <w:r>
        <w:rPr>
          <w:kern w:val="1"/>
          <w:sz w:val="28"/>
          <w:szCs w:val="28"/>
          <w:lang w:eastAsia="ar-SA"/>
        </w:rPr>
        <w:t>либо в </w:t>
      </w:r>
      <w:r w:rsidR="00B407C6" w:rsidRPr="00BC1184">
        <w:rPr>
          <w:kern w:val="1"/>
          <w:sz w:val="28"/>
          <w:szCs w:val="28"/>
          <w:lang w:eastAsia="ar-SA"/>
        </w:rPr>
        <w:t>многофункциональный центр заявление о назначении ежегодной компен</w:t>
      </w:r>
      <w:r w:rsidR="00501574">
        <w:rPr>
          <w:kern w:val="1"/>
          <w:sz w:val="28"/>
          <w:szCs w:val="28"/>
          <w:lang w:eastAsia="ar-SA"/>
        </w:rPr>
        <w:t>сации эксплуатационных расходов</w:t>
      </w:r>
      <w:r w:rsidR="00B407C6" w:rsidRPr="00BC1184">
        <w:rPr>
          <w:kern w:val="1"/>
          <w:sz w:val="28"/>
          <w:szCs w:val="28"/>
          <w:lang w:eastAsia="ar-SA"/>
        </w:rPr>
        <w:t xml:space="preserve"> (далее </w:t>
      </w:r>
      <w:r>
        <w:rPr>
          <w:kern w:val="1"/>
          <w:sz w:val="28"/>
          <w:szCs w:val="28"/>
          <w:lang w:eastAsia="ar-SA"/>
        </w:rPr>
        <w:t>– заявление) (</w:t>
      </w:r>
      <w:r w:rsidR="005D5756">
        <w:rPr>
          <w:kern w:val="1"/>
          <w:sz w:val="28"/>
          <w:szCs w:val="28"/>
          <w:lang w:eastAsia="ar-SA"/>
        </w:rPr>
        <w:t>п</w:t>
      </w:r>
      <w:r w:rsidR="00C92E6D">
        <w:rPr>
          <w:kern w:val="1"/>
          <w:sz w:val="28"/>
          <w:szCs w:val="28"/>
          <w:lang w:eastAsia="ar-SA"/>
        </w:rPr>
        <w:t xml:space="preserve">риложение № 2) и предъявляется </w:t>
      </w:r>
      <w:r w:rsidR="00C92E6D">
        <w:rPr>
          <w:rFonts w:eastAsia="Arial" w:cs="Arial"/>
          <w:kern w:val="1"/>
          <w:sz w:val="28"/>
          <w:szCs w:val="28"/>
          <w:lang w:eastAsia="ar-SA"/>
        </w:rPr>
        <w:t>документ, удостоверяющий личность: для граждан Российской Федерации – паспорт гражданина Российской Федерации или временное удостоверение личности гражданина Российской Федерации, для иностранных граждан и лиц без гражданства – разрешение на временное проживание или</w:t>
      </w:r>
      <w:proofErr w:type="gramEnd"/>
      <w:r w:rsidR="00C92E6D">
        <w:rPr>
          <w:rFonts w:eastAsia="Arial" w:cs="Arial"/>
          <w:kern w:val="1"/>
          <w:sz w:val="28"/>
          <w:szCs w:val="28"/>
          <w:lang w:eastAsia="ar-SA"/>
        </w:rPr>
        <w:t xml:space="preserve"> вид на жительство.</w:t>
      </w:r>
    </w:p>
    <w:p w:rsidR="00AF513A" w:rsidRDefault="00AF513A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AF513A">
        <w:rPr>
          <w:kern w:val="1"/>
          <w:sz w:val="28"/>
          <w:szCs w:val="28"/>
          <w:lang w:eastAsia="ar-SA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К заявлению прилагаются следующие документы: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rFonts w:eastAsia="Arial" w:cs="Arial"/>
          <w:kern w:val="1"/>
          <w:sz w:val="28"/>
          <w:szCs w:val="28"/>
          <w:lang w:eastAsia="ar-SA"/>
        </w:rPr>
        <w:t xml:space="preserve">удостоверение, выданное в порядке, предусмотренном федеральным законодательством, для реализации мер социальной поддержки, установленных Федеральным законом от 12 января 1995 года </w:t>
      </w:r>
      <w:r w:rsidR="00B11034">
        <w:rPr>
          <w:rFonts w:eastAsia="Arial" w:cs="Arial"/>
          <w:kern w:val="1"/>
          <w:sz w:val="28"/>
          <w:szCs w:val="28"/>
          <w:lang w:eastAsia="ar-SA"/>
        </w:rPr>
        <w:t>№</w:t>
      </w:r>
      <w:r w:rsidRPr="00926985">
        <w:rPr>
          <w:rFonts w:eastAsia="Arial" w:cs="Arial"/>
          <w:kern w:val="1"/>
          <w:sz w:val="28"/>
          <w:szCs w:val="28"/>
          <w:lang w:eastAsia="ar-SA"/>
        </w:rPr>
        <w:t xml:space="preserve"> 5-ФЗ </w:t>
      </w:r>
      <w:r w:rsidR="00B11034">
        <w:rPr>
          <w:rFonts w:eastAsia="Arial" w:cs="Arial"/>
          <w:kern w:val="1"/>
          <w:sz w:val="28"/>
          <w:szCs w:val="28"/>
          <w:lang w:eastAsia="ar-SA"/>
        </w:rPr>
        <w:t>«</w:t>
      </w:r>
      <w:r w:rsidRPr="00926985">
        <w:rPr>
          <w:rFonts w:eastAsia="Arial" w:cs="Arial"/>
          <w:kern w:val="1"/>
          <w:sz w:val="28"/>
          <w:szCs w:val="28"/>
          <w:lang w:eastAsia="ar-SA"/>
        </w:rPr>
        <w:t>О ветеранах</w:t>
      </w:r>
      <w:r w:rsidR="00B11034">
        <w:rPr>
          <w:rFonts w:eastAsia="Arial" w:cs="Arial"/>
          <w:kern w:val="1"/>
          <w:sz w:val="28"/>
          <w:szCs w:val="28"/>
          <w:lang w:eastAsia="ar-SA"/>
        </w:rPr>
        <w:t>»</w:t>
      </w:r>
      <w:r w:rsidRPr="00926985">
        <w:rPr>
          <w:rFonts w:eastAsia="Arial" w:cs="Arial"/>
          <w:kern w:val="1"/>
          <w:sz w:val="28"/>
          <w:szCs w:val="28"/>
          <w:lang w:eastAsia="ar-SA"/>
        </w:rPr>
        <w:t>;</w:t>
      </w:r>
    </w:p>
    <w:p w:rsidR="00836274" w:rsidRPr="00AF513A" w:rsidRDefault="00B11034" w:rsidP="00AF513A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паспорт транспортного средства</w:t>
      </w:r>
      <w:r w:rsidR="00836274">
        <w:rPr>
          <w:kern w:val="1"/>
          <w:sz w:val="28"/>
          <w:szCs w:val="28"/>
          <w:lang w:eastAsia="ar-SA"/>
        </w:rPr>
        <w:t>.</w:t>
      </w:r>
    </w:p>
    <w:p w:rsidR="00B407C6" w:rsidRPr="00B11034" w:rsidRDefault="00B225DE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B225DE">
        <w:rPr>
          <w:kern w:val="1"/>
          <w:sz w:val="28"/>
          <w:szCs w:val="28"/>
          <w:lang w:eastAsia="ar-SA"/>
        </w:rPr>
        <w:t>Документы, указанные в частях второй и третьей настоящего пункта, представляются заявителем в подлинниках либо в нотариально заверенных копиях</w:t>
      </w:r>
      <w:r w:rsidR="00B11034" w:rsidRPr="00B11034">
        <w:rPr>
          <w:kern w:val="1"/>
          <w:sz w:val="28"/>
          <w:szCs w:val="28"/>
          <w:lang w:eastAsia="ar-SA"/>
        </w:rPr>
        <w:t>.</w:t>
      </w:r>
    </w:p>
    <w:p w:rsidR="00B407C6" w:rsidRPr="00926985" w:rsidRDefault="00EE77E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r w:rsidR="00B407C6" w:rsidRPr="00926985">
        <w:rPr>
          <w:kern w:val="1"/>
          <w:sz w:val="28"/>
          <w:szCs w:val="28"/>
          <w:lang w:eastAsia="ar-SA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B407C6" w:rsidRPr="00926985" w:rsidRDefault="00EE77E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kern w:val="1"/>
          <w:sz w:val="28"/>
          <w:szCs w:val="28"/>
          <w:lang w:eastAsia="ar-SA"/>
        </w:rPr>
        <w:t xml:space="preserve">Заявление и документы, </w:t>
      </w:r>
      <w:r w:rsidR="00F948FD" w:rsidRPr="00926985">
        <w:rPr>
          <w:kern w:val="1"/>
          <w:sz w:val="28"/>
          <w:szCs w:val="28"/>
          <w:lang w:eastAsia="ar-SA"/>
        </w:rPr>
        <w:t>необходимые для предоставления государственной услуги,</w:t>
      </w:r>
      <w:r w:rsidR="00F948FD"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указанные в пункте 21</w:t>
      </w:r>
      <w:r w:rsidR="00B407C6" w:rsidRPr="00B11034"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</w:t>
      </w:r>
      <w:r w:rsidR="00F948FD">
        <w:rPr>
          <w:kern w:val="1"/>
          <w:sz w:val="28"/>
          <w:szCs w:val="28"/>
          <w:lang w:eastAsia="ar-SA"/>
        </w:rPr>
        <w:t>ентр, а также с </w:t>
      </w:r>
      <w:r w:rsidR="00B407C6" w:rsidRPr="00926985">
        <w:rPr>
          <w:kern w:val="1"/>
          <w:sz w:val="28"/>
          <w:szCs w:val="28"/>
          <w:lang w:eastAsia="ar-SA"/>
        </w:rPr>
        <w:t>использованием информационно-телекоммуникационных технологий, включая использование ед</w:t>
      </w:r>
      <w:r>
        <w:rPr>
          <w:kern w:val="1"/>
          <w:sz w:val="28"/>
          <w:szCs w:val="28"/>
          <w:lang w:eastAsia="ar-SA"/>
        </w:rPr>
        <w:t>иного портала государственных и</w:t>
      </w:r>
      <w:r w:rsidR="00F948FD"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муниципальных услуг, портала государственных и</w:t>
      </w:r>
      <w:r w:rsidR="00F948FD"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 w:rsidR="00F948FD">
        <w:rPr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случаях и</w:t>
      </w:r>
      <w:proofErr w:type="gramEnd"/>
      <w:r w:rsidR="00B407C6" w:rsidRPr="00926985">
        <w:rPr>
          <w:kern w:val="1"/>
          <w:sz w:val="28"/>
          <w:szCs w:val="28"/>
          <w:lang w:eastAsia="ar-SA"/>
        </w:rPr>
        <w:t xml:space="preserve"> </w:t>
      </w:r>
      <w:proofErr w:type="gramStart"/>
      <w:r w:rsidR="00B407C6" w:rsidRPr="00926985">
        <w:rPr>
          <w:kern w:val="1"/>
          <w:sz w:val="28"/>
          <w:szCs w:val="28"/>
          <w:lang w:eastAsia="ar-SA"/>
        </w:rPr>
        <w:t>порядке</w:t>
      </w:r>
      <w:proofErr w:type="gramEnd"/>
      <w:r w:rsidR="00B407C6" w:rsidRPr="00926985">
        <w:rPr>
          <w:kern w:val="1"/>
          <w:sz w:val="28"/>
          <w:szCs w:val="28"/>
          <w:lang w:eastAsia="ar-SA"/>
        </w:rPr>
        <w:t>, установленных законодательством</w:t>
      </w:r>
      <w:r w:rsidR="005012DA">
        <w:rPr>
          <w:kern w:val="1"/>
          <w:sz w:val="28"/>
          <w:szCs w:val="28"/>
          <w:lang w:eastAsia="ar-SA"/>
        </w:rPr>
        <w:t xml:space="preserve"> Российской </w:t>
      </w:r>
      <w:r>
        <w:rPr>
          <w:kern w:val="1"/>
          <w:sz w:val="28"/>
          <w:szCs w:val="28"/>
          <w:lang w:eastAsia="ar-SA"/>
        </w:rPr>
        <w:t xml:space="preserve">Федерации (далее – </w:t>
      </w:r>
      <w:r w:rsidR="00B407C6" w:rsidRPr="00926985">
        <w:rPr>
          <w:kern w:val="1"/>
          <w:sz w:val="28"/>
          <w:szCs w:val="28"/>
          <w:lang w:eastAsia="ar-SA"/>
        </w:rPr>
        <w:t>информационно-теле</w:t>
      </w:r>
      <w:r w:rsidR="00F948FD">
        <w:rPr>
          <w:kern w:val="1"/>
          <w:sz w:val="28"/>
          <w:szCs w:val="28"/>
          <w:lang w:eastAsia="ar-SA"/>
        </w:rPr>
        <w:t>коммуникационные технологии), в </w:t>
      </w:r>
      <w:r w:rsidR="00B407C6" w:rsidRPr="00926985">
        <w:rPr>
          <w:kern w:val="1"/>
          <w:sz w:val="28"/>
          <w:szCs w:val="28"/>
          <w:lang w:eastAsia="ar-SA"/>
        </w:rPr>
        <w:t>форме электронных документов.</w:t>
      </w:r>
      <w:r w:rsidR="005012DA">
        <w:rPr>
          <w:kern w:val="1"/>
          <w:sz w:val="28"/>
          <w:szCs w:val="28"/>
          <w:lang w:eastAsia="ar-SA"/>
        </w:rPr>
        <w:t xml:space="preserve"> В последнем случае заявление и </w:t>
      </w:r>
      <w:r w:rsidR="00B407C6" w:rsidRPr="00926985">
        <w:rPr>
          <w:kern w:val="1"/>
          <w:sz w:val="28"/>
          <w:szCs w:val="28"/>
          <w:lang w:eastAsia="ar-SA"/>
        </w:rPr>
        <w:t>электронная копия (электронный образ) каждого документа должны быть подписаны усиленной квалифиц</w:t>
      </w:r>
      <w:r w:rsidR="00F948FD">
        <w:rPr>
          <w:kern w:val="1"/>
          <w:sz w:val="28"/>
          <w:szCs w:val="28"/>
          <w:lang w:eastAsia="ar-SA"/>
        </w:rPr>
        <w:t>ированной электронной подписью.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</w:p>
    <w:p w:rsidR="00B407C6" w:rsidRPr="00220D0B" w:rsidRDefault="00B407C6" w:rsidP="007918DC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proofErr w:type="gramStart"/>
      <w:r w:rsidRPr="00220D0B">
        <w:rPr>
          <w:kern w:val="1"/>
          <w:sz w:val="28"/>
          <w:szCs w:val="28"/>
          <w:lang w:eastAsia="ar-SA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</w:t>
      </w:r>
      <w:r w:rsidR="005D5756" w:rsidRPr="00220D0B">
        <w:rPr>
          <w:kern w:val="1"/>
          <w:sz w:val="28"/>
          <w:szCs w:val="28"/>
          <w:lang w:eastAsia="ar-SA"/>
        </w:rPr>
        <w:t>и иных органов, участвующих в </w:t>
      </w:r>
      <w:r w:rsidRPr="00220D0B">
        <w:rPr>
          <w:kern w:val="1"/>
          <w:sz w:val="28"/>
          <w:szCs w:val="28"/>
          <w:lang w:eastAsia="ar-SA"/>
        </w:rPr>
        <w:t>предоставлении государственной услуги, и которые заявитель вправе представить, а также способы их получ</w:t>
      </w:r>
      <w:r w:rsidR="00F40426">
        <w:rPr>
          <w:kern w:val="1"/>
          <w:sz w:val="28"/>
          <w:szCs w:val="28"/>
          <w:lang w:eastAsia="ar-SA"/>
        </w:rPr>
        <w:t xml:space="preserve">ения заявителями, в том числе в </w:t>
      </w:r>
      <w:r w:rsidRPr="00220D0B">
        <w:rPr>
          <w:kern w:val="1"/>
          <w:sz w:val="28"/>
          <w:szCs w:val="28"/>
          <w:lang w:eastAsia="ar-SA"/>
        </w:rPr>
        <w:t>электронной форме, порядок их представления</w:t>
      </w:r>
      <w:proofErr w:type="gramEnd"/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600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1F3F36" w:rsidRDefault="00EE77E5" w:rsidP="008C66E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8C66E7" w:rsidRPr="008C66E7">
        <w:rPr>
          <w:rFonts w:eastAsia="Calibri"/>
          <w:kern w:val="1"/>
          <w:sz w:val="28"/>
          <w:szCs w:val="28"/>
          <w:lang w:eastAsia="ar-SA"/>
        </w:rPr>
        <w:t>Документы, необходимые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отсутствуют.</w:t>
      </w:r>
    </w:p>
    <w:p w:rsidR="001F3F36" w:rsidRPr="00926985" w:rsidRDefault="001F3F36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698"/>
        <w:jc w:val="both"/>
        <w:rPr>
          <w:rFonts w:eastAsia="Calibri"/>
          <w:kern w:val="1"/>
          <w:sz w:val="28"/>
          <w:szCs w:val="28"/>
          <w:lang w:eastAsia="ar-SA"/>
        </w:rPr>
      </w:pPr>
    </w:p>
    <w:p w:rsidR="00B407C6" w:rsidRPr="00220D0B" w:rsidRDefault="00B407C6" w:rsidP="007918DC">
      <w:pPr>
        <w:keepNext/>
        <w:keepLines/>
        <w:shd w:val="clear" w:color="auto" w:fill="FFFFFF"/>
        <w:suppressAutoHyphens/>
        <w:jc w:val="center"/>
        <w:rPr>
          <w:rFonts w:eastAsia="Calibri"/>
          <w:bCs/>
          <w:kern w:val="1"/>
          <w:sz w:val="28"/>
          <w:szCs w:val="28"/>
          <w:lang w:eastAsia="ar-SA"/>
        </w:rPr>
      </w:pPr>
      <w:r w:rsidRPr="00220D0B">
        <w:rPr>
          <w:rFonts w:eastAsia="Calibri"/>
          <w:kern w:val="1"/>
          <w:sz w:val="28"/>
          <w:szCs w:val="28"/>
          <w:lang w:eastAsia="ar-SA"/>
        </w:rPr>
        <w:t>Указание на запрет требовать от заявителя представления документов и информации или осуществле</w:t>
      </w:r>
      <w:r w:rsidR="005D5756" w:rsidRPr="00220D0B">
        <w:rPr>
          <w:rFonts w:eastAsia="Calibri"/>
          <w:kern w:val="1"/>
          <w:sz w:val="28"/>
          <w:szCs w:val="28"/>
          <w:lang w:eastAsia="ar-SA"/>
        </w:rPr>
        <w:t>ния действий, представление или </w:t>
      </w:r>
      <w:r w:rsidRPr="00220D0B">
        <w:rPr>
          <w:rFonts w:eastAsia="Calibri"/>
          <w:kern w:val="1"/>
          <w:sz w:val="28"/>
          <w:szCs w:val="28"/>
          <w:lang w:eastAsia="ar-SA"/>
        </w:rPr>
        <w:t>осуществление которых не предусмотрено нормативными правовыми актами, регулирующими отношения, возникающие в связи с</w:t>
      </w:r>
      <w:r w:rsidR="0029214D">
        <w:rPr>
          <w:rFonts w:eastAsia="Calibri"/>
          <w:kern w:val="1"/>
          <w:sz w:val="28"/>
          <w:szCs w:val="28"/>
          <w:lang w:eastAsia="ar-SA"/>
        </w:rPr>
        <w:t xml:space="preserve"> </w:t>
      </w:r>
      <w:r w:rsidRPr="00220D0B">
        <w:rPr>
          <w:rFonts w:eastAsia="Calibri"/>
          <w:kern w:val="1"/>
          <w:sz w:val="28"/>
          <w:szCs w:val="28"/>
          <w:lang w:eastAsia="ar-SA"/>
        </w:rPr>
        <w:t>предоставлением государственной услуги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jc w:val="center"/>
        <w:rPr>
          <w:rFonts w:eastAsia="Calibri"/>
          <w:b/>
          <w:bCs/>
          <w:kern w:val="1"/>
          <w:sz w:val="28"/>
          <w:szCs w:val="28"/>
          <w:lang w:eastAsia="ar-SA"/>
        </w:rPr>
      </w:pPr>
    </w:p>
    <w:p w:rsidR="00B407C6" w:rsidRPr="00926985" w:rsidRDefault="00EE77E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926985">
        <w:rPr>
          <w:rFonts w:eastAsia="Calibri"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rFonts w:eastAsia="Calibri"/>
          <w:kern w:val="1"/>
          <w:sz w:val="28"/>
          <w:szCs w:val="28"/>
          <w:lang w:eastAsia="ar-SA"/>
        </w:rPr>
      </w:pPr>
      <w:r w:rsidRPr="00926985">
        <w:rPr>
          <w:rFonts w:eastAsia="Calibri"/>
          <w:kern w:val="1"/>
          <w:sz w:val="28"/>
          <w:szCs w:val="28"/>
          <w:lang w:eastAsia="ar-SA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rFonts w:eastAsia="Calibri"/>
          <w:kern w:val="1"/>
          <w:sz w:val="28"/>
          <w:szCs w:val="28"/>
          <w:lang w:eastAsia="ar-SA"/>
        </w:rPr>
      </w:pPr>
      <w:proofErr w:type="gramStart"/>
      <w:r w:rsidRPr="00926985">
        <w:rPr>
          <w:rFonts w:eastAsia="Calibri"/>
          <w:kern w:val="1"/>
          <w:sz w:val="28"/>
          <w:szCs w:val="28"/>
          <w:lang w:eastAsia="ar-SA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</w:t>
      </w:r>
      <w:r w:rsidR="00F948FD">
        <w:rPr>
          <w:rFonts w:eastAsia="Calibri"/>
          <w:kern w:val="1"/>
          <w:sz w:val="28"/>
          <w:szCs w:val="28"/>
          <w:lang w:eastAsia="ar-SA"/>
        </w:rPr>
        <w:t xml:space="preserve">ения организаций, участвующих в </w:t>
      </w:r>
      <w:r w:rsidRPr="00926985">
        <w:rPr>
          <w:rFonts w:eastAsia="Calibri"/>
          <w:kern w:val="1"/>
          <w:sz w:val="28"/>
          <w:szCs w:val="28"/>
          <w:lang w:eastAsia="ar-SA"/>
        </w:rPr>
        <w:t>предоставлении государственных или муниципальных услуг</w:t>
      </w:r>
      <w:r w:rsidR="00EE77E5">
        <w:rPr>
          <w:rFonts w:eastAsia="Calibri"/>
          <w:kern w:val="1"/>
          <w:sz w:val="28"/>
          <w:szCs w:val="28"/>
          <w:lang w:eastAsia="ar-SA"/>
        </w:rPr>
        <w:t>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jc w:val="both"/>
        <w:rPr>
          <w:rFonts w:eastAsia="Calibri"/>
          <w:kern w:val="1"/>
          <w:sz w:val="28"/>
          <w:szCs w:val="28"/>
          <w:lang w:eastAsia="ar-SA"/>
        </w:rPr>
      </w:pPr>
    </w:p>
    <w:p w:rsidR="00B407C6" w:rsidRPr="00220D0B" w:rsidRDefault="00B407C6" w:rsidP="00E91101">
      <w:pPr>
        <w:keepNext/>
        <w:keepLines/>
        <w:shd w:val="clear" w:color="auto" w:fill="FFFFFF"/>
        <w:suppressAutoHyphens/>
        <w:jc w:val="center"/>
        <w:rPr>
          <w:rFonts w:eastAsia="Calibri"/>
          <w:kern w:val="1"/>
          <w:sz w:val="28"/>
          <w:szCs w:val="28"/>
          <w:lang w:eastAsia="ar-SA"/>
        </w:rPr>
      </w:pPr>
      <w:r w:rsidRPr="00220D0B">
        <w:rPr>
          <w:rFonts w:eastAsia="Calibri"/>
          <w:kern w:val="1"/>
          <w:sz w:val="28"/>
          <w:szCs w:val="28"/>
          <w:lang w:eastAsia="ar-SA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B407C6" w:rsidRPr="00220D0B" w:rsidRDefault="00B407C6" w:rsidP="00E91101">
      <w:pPr>
        <w:keepNext/>
        <w:keepLines/>
        <w:shd w:val="clear" w:color="auto" w:fill="FFFFFF"/>
        <w:suppressAutoHyphens/>
        <w:jc w:val="center"/>
        <w:rPr>
          <w:rFonts w:eastAsia="Calibri"/>
          <w:kern w:val="1"/>
          <w:sz w:val="28"/>
          <w:szCs w:val="28"/>
          <w:lang w:eastAsia="ar-SA"/>
        </w:rPr>
      </w:pPr>
    </w:p>
    <w:p w:rsidR="00B407C6" w:rsidRPr="004F143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698"/>
        <w:jc w:val="both"/>
        <w:rPr>
          <w:rFonts w:eastAsia="Calibri"/>
          <w:kern w:val="1"/>
          <w:sz w:val="28"/>
          <w:szCs w:val="28"/>
          <w:lang w:eastAsia="ar-SA"/>
        </w:rPr>
      </w:pPr>
      <w:r w:rsidRPr="00926985">
        <w:rPr>
          <w:rFonts w:eastAsia="Calibri"/>
          <w:kern w:val="1"/>
          <w:sz w:val="28"/>
          <w:szCs w:val="28"/>
          <w:lang w:eastAsia="ar-SA"/>
        </w:rPr>
        <w:t> </w:t>
      </w:r>
      <w:r w:rsidRPr="004F1435">
        <w:rPr>
          <w:rFonts w:eastAsia="Calibri"/>
          <w:kern w:val="1"/>
          <w:sz w:val="28"/>
          <w:szCs w:val="28"/>
          <w:lang w:eastAsia="ar-SA"/>
        </w:rPr>
        <w:t>Основаниями для отказа в приеме заявления и документов, необходимых для предоставления государст</w:t>
      </w:r>
      <w:r w:rsidR="007918DC">
        <w:rPr>
          <w:rFonts w:eastAsia="Calibri"/>
          <w:kern w:val="1"/>
          <w:sz w:val="28"/>
          <w:szCs w:val="28"/>
          <w:lang w:eastAsia="ar-SA"/>
        </w:rPr>
        <w:t>венной услуги, являются случаи:</w:t>
      </w:r>
    </w:p>
    <w:p w:rsidR="004F1435" w:rsidRPr="004F1435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1) </w:t>
      </w:r>
      <w:r w:rsidR="004F1435" w:rsidRPr="004F1435">
        <w:rPr>
          <w:rFonts w:eastAsia="Calibri"/>
          <w:kern w:val="1"/>
          <w:sz w:val="28"/>
          <w:szCs w:val="28"/>
          <w:lang w:eastAsia="ar-SA"/>
        </w:rPr>
        <w:t>заявление подано лицом, не имеющим на это полномочий;</w:t>
      </w:r>
    </w:p>
    <w:p w:rsidR="004F1435" w:rsidRPr="004F1435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lastRenderedPageBreak/>
        <w:t>2) </w:t>
      </w:r>
      <w:r w:rsidR="004F1435" w:rsidRPr="004F1435">
        <w:rPr>
          <w:rFonts w:eastAsia="Calibri"/>
          <w:kern w:val="1"/>
          <w:sz w:val="28"/>
          <w:szCs w:val="28"/>
          <w:lang w:eastAsia="ar-SA"/>
        </w:rPr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220D0B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3) </w:t>
      </w:r>
      <w:r w:rsidR="00220D0B" w:rsidRPr="00220D0B">
        <w:rPr>
          <w:rFonts w:eastAsia="Calibri"/>
          <w:kern w:val="1"/>
          <w:sz w:val="28"/>
          <w:szCs w:val="28"/>
          <w:lang w:eastAsia="ar-SA"/>
        </w:rPr>
        <w:t>представленные документы или один из них не соответству</w:t>
      </w:r>
      <w:r w:rsidR="00F40426">
        <w:rPr>
          <w:rFonts w:eastAsia="Calibri"/>
          <w:kern w:val="1"/>
          <w:sz w:val="28"/>
          <w:szCs w:val="28"/>
          <w:lang w:eastAsia="ar-SA"/>
        </w:rPr>
        <w:t>ю</w:t>
      </w:r>
      <w:r w:rsidR="00220D0B" w:rsidRPr="00220D0B">
        <w:rPr>
          <w:rFonts w:eastAsia="Calibri"/>
          <w:kern w:val="1"/>
          <w:sz w:val="28"/>
          <w:szCs w:val="28"/>
          <w:lang w:eastAsia="ar-SA"/>
        </w:rPr>
        <w:t xml:space="preserve">т требованиям, указанным в </w:t>
      </w:r>
      <w:r w:rsidR="00F459E4">
        <w:rPr>
          <w:rFonts w:eastAsia="Calibri"/>
          <w:kern w:val="1"/>
          <w:sz w:val="28"/>
          <w:szCs w:val="28"/>
          <w:lang w:eastAsia="ar-SA"/>
        </w:rPr>
        <w:t xml:space="preserve">подпункте 2 пункта 4 </w:t>
      </w:r>
      <w:r w:rsidR="00225674">
        <w:rPr>
          <w:rFonts w:eastAsia="Calibri"/>
          <w:kern w:val="1"/>
          <w:sz w:val="28"/>
          <w:szCs w:val="28"/>
          <w:lang w:eastAsia="ar-SA"/>
        </w:rPr>
        <w:t xml:space="preserve">Порядка назначения и выплаты ежегодной компенсации эксплуатационных расходов за бензин, ремонт и техническое обслуживание транспортных средств, утвержденного </w:t>
      </w:r>
      <w:r w:rsidR="00F459E4">
        <w:rPr>
          <w:kern w:val="1"/>
          <w:sz w:val="28"/>
          <w:szCs w:val="28"/>
          <w:lang w:eastAsia="ar-SA"/>
        </w:rPr>
        <w:t>постановлени</w:t>
      </w:r>
      <w:r w:rsidR="00225674">
        <w:rPr>
          <w:kern w:val="1"/>
          <w:sz w:val="28"/>
          <w:szCs w:val="28"/>
          <w:lang w:eastAsia="ar-SA"/>
        </w:rPr>
        <w:t>ем</w:t>
      </w:r>
      <w:r w:rsidR="00F459E4">
        <w:rPr>
          <w:kern w:val="1"/>
          <w:sz w:val="28"/>
          <w:szCs w:val="28"/>
          <w:lang w:eastAsia="ar-SA"/>
        </w:rPr>
        <w:t xml:space="preserve"> Правительства Свердловской области от 04.05.2010 № 702-ПП</w:t>
      </w:r>
      <w:r>
        <w:rPr>
          <w:rFonts w:eastAsia="Calibri"/>
          <w:kern w:val="1"/>
          <w:sz w:val="28"/>
          <w:szCs w:val="28"/>
          <w:lang w:eastAsia="ar-SA"/>
        </w:rPr>
        <w:t>;</w:t>
      </w:r>
    </w:p>
    <w:p w:rsidR="004B5306" w:rsidRDefault="00996B80" w:rsidP="00996B80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4) </w:t>
      </w:r>
      <w:r w:rsidR="00F40426">
        <w:rPr>
          <w:rFonts w:eastAsia="Calibri"/>
          <w:kern w:val="1"/>
          <w:sz w:val="28"/>
          <w:szCs w:val="28"/>
          <w:lang w:eastAsia="ar-SA"/>
        </w:rPr>
        <w:t>з</w:t>
      </w:r>
      <w:r w:rsidR="00220D0B">
        <w:rPr>
          <w:rFonts w:eastAsia="Calibri"/>
          <w:kern w:val="1"/>
          <w:sz w:val="28"/>
          <w:szCs w:val="28"/>
          <w:lang w:eastAsia="ar-SA"/>
        </w:rPr>
        <w:t>аявлени</w:t>
      </w:r>
      <w:r w:rsidR="00F40426">
        <w:rPr>
          <w:rFonts w:eastAsia="Calibri"/>
          <w:kern w:val="1"/>
          <w:sz w:val="28"/>
          <w:szCs w:val="28"/>
          <w:lang w:eastAsia="ar-SA"/>
        </w:rPr>
        <w:t>е</w:t>
      </w:r>
      <w:r w:rsidR="00220D0B">
        <w:rPr>
          <w:rFonts w:eastAsia="Calibri"/>
          <w:kern w:val="1"/>
          <w:sz w:val="28"/>
          <w:szCs w:val="28"/>
          <w:lang w:eastAsia="ar-SA"/>
        </w:rPr>
        <w:t xml:space="preserve"> и документы, направленные в форме электронных документов, не подписаны </w:t>
      </w:r>
      <w:r w:rsidR="004B5306">
        <w:rPr>
          <w:rFonts w:eastAsia="Calibri"/>
          <w:kern w:val="1"/>
          <w:sz w:val="28"/>
          <w:szCs w:val="28"/>
          <w:lang w:eastAsia="ar-SA"/>
        </w:rPr>
        <w:t>усиленной квалифицированной электронной подписью;</w:t>
      </w:r>
    </w:p>
    <w:p w:rsidR="004F1435" w:rsidRPr="00220D0B" w:rsidRDefault="004B5306" w:rsidP="005012DA">
      <w:pPr>
        <w:pStyle w:val="af0"/>
        <w:keepNext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5)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220D0B">
        <w:rPr>
          <w:rFonts w:eastAsia="Calibri"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5012DA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shd w:val="clear" w:color="auto" w:fill="FFFF00"/>
          <w:lang w:eastAsia="ar-SA"/>
        </w:rPr>
      </w:pPr>
    </w:p>
    <w:p w:rsidR="00B407C6" w:rsidRPr="0004101E" w:rsidRDefault="00B407C6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Исчерпывающий перечень оснований приостановления и</w:t>
      </w:r>
      <w:r w:rsidR="00160FBD" w:rsidRPr="0004101E">
        <w:rPr>
          <w:kern w:val="1"/>
          <w:sz w:val="28"/>
          <w:szCs w:val="28"/>
          <w:lang w:eastAsia="ar-SA"/>
        </w:rPr>
        <w:t>ли отказа в </w:t>
      </w:r>
      <w:r w:rsidRPr="0004101E">
        <w:rPr>
          <w:kern w:val="1"/>
          <w:sz w:val="28"/>
          <w:szCs w:val="28"/>
          <w:lang w:eastAsia="ar-SA"/>
        </w:rPr>
        <w:t>предоставлении государственной услуги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160FBD" w:rsidRDefault="004F1435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 w:rsidRPr="00160FBD">
        <w:rPr>
          <w:rFonts w:eastAsia="Calibri"/>
          <w:kern w:val="1"/>
          <w:sz w:val="28"/>
          <w:szCs w:val="28"/>
          <w:lang w:eastAsia="ar-SA"/>
        </w:rPr>
        <w:t> </w:t>
      </w:r>
      <w:r w:rsidR="00160FBD" w:rsidRPr="00160FBD">
        <w:rPr>
          <w:rFonts w:eastAsia="Calibri"/>
          <w:kern w:val="1"/>
          <w:sz w:val="28"/>
          <w:szCs w:val="28"/>
          <w:lang w:eastAsia="ar-SA"/>
        </w:rPr>
        <w:t>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160FBD" w:rsidRPr="00FE7999" w:rsidRDefault="00160FBD" w:rsidP="00F948FD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 w:rsidRPr="00FE7999">
        <w:rPr>
          <w:rFonts w:eastAsia="Calibri"/>
          <w:kern w:val="1"/>
          <w:sz w:val="28"/>
          <w:szCs w:val="28"/>
          <w:lang w:eastAsia="ar-SA"/>
        </w:rPr>
        <w:t xml:space="preserve">В предоставлении государственной услуги </w:t>
      </w:r>
      <w:proofErr w:type="gramStart"/>
      <w:r w:rsidRPr="00FE7999">
        <w:rPr>
          <w:rFonts w:eastAsia="Calibri"/>
          <w:kern w:val="1"/>
          <w:sz w:val="28"/>
          <w:szCs w:val="28"/>
          <w:lang w:eastAsia="ar-SA"/>
        </w:rPr>
        <w:t>отказывается</w:t>
      </w:r>
      <w:proofErr w:type="gramEnd"/>
      <w:r w:rsidRPr="00FE7999">
        <w:rPr>
          <w:rFonts w:eastAsia="Calibri"/>
          <w:kern w:val="1"/>
          <w:sz w:val="28"/>
          <w:szCs w:val="28"/>
          <w:lang w:eastAsia="ar-SA"/>
        </w:rPr>
        <w:t xml:space="preserve"> в случа</w:t>
      </w:r>
      <w:r w:rsidR="00FE7999" w:rsidRPr="00FE7999">
        <w:rPr>
          <w:rFonts w:eastAsia="Calibri"/>
          <w:kern w:val="1"/>
          <w:sz w:val="28"/>
          <w:szCs w:val="28"/>
          <w:lang w:eastAsia="ar-SA"/>
        </w:rPr>
        <w:t xml:space="preserve">е </w:t>
      </w:r>
      <w:r w:rsidR="00F40426">
        <w:rPr>
          <w:rFonts w:eastAsia="Calibri"/>
          <w:kern w:val="1"/>
          <w:sz w:val="28"/>
          <w:szCs w:val="28"/>
          <w:lang w:eastAsia="ar-SA"/>
        </w:rPr>
        <w:t xml:space="preserve">если </w:t>
      </w:r>
      <w:r w:rsidR="00FE7999">
        <w:rPr>
          <w:rFonts w:eastAsia="Calibri"/>
          <w:kern w:val="1"/>
          <w:sz w:val="28"/>
          <w:szCs w:val="28"/>
          <w:lang w:eastAsia="ar-SA"/>
        </w:rPr>
        <w:t>у </w:t>
      </w:r>
      <w:r w:rsidRPr="00FE7999">
        <w:rPr>
          <w:rFonts w:eastAsia="Calibri"/>
          <w:kern w:val="1"/>
          <w:sz w:val="28"/>
          <w:szCs w:val="28"/>
          <w:lang w:eastAsia="ar-SA"/>
        </w:rPr>
        <w:t>заявителя отсутствует право на назначени</w:t>
      </w:r>
      <w:r w:rsidR="0004101E">
        <w:rPr>
          <w:rFonts w:eastAsia="Calibri"/>
          <w:kern w:val="1"/>
          <w:sz w:val="28"/>
          <w:szCs w:val="28"/>
          <w:lang w:eastAsia="ar-SA"/>
        </w:rPr>
        <w:t>е</w:t>
      </w:r>
      <w:r w:rsidRPr="00FE7999">
        <w:rPr>
          <w:rFonts w:eastAsia="Calibri"/>
          <w:kern w:val="1"/>
          <w:sz w:val="28"/>
          <w:szCs w:val="28"/>
          <w:lang w:eastAsia="ar-SA"/>
        </w:rPr>
        <w:t xml:space="preserve"> ежегодной компенсации эксплуатационных расходов за бензин, ремонт и техническое обс</w:t>
      </w:r>
      <w:r w:rsidR="00FE7999">
        <w:rPr>
          <w:rFonts w:eastAsia="Calibri"/>
          <w:kern w:val="1"/>
          <w:sz w:val="28"/>
          <w:szCs w:val="28"/>
          <w:lang w:eastAsia="ar-SA"/>
        </w:rPr>
        <w:t>луживание транспортных средств.</w:t>
      </w:r>
    </w:p>
    <w:p w:rsidR="00B407C6" w:rsidRPr="00FE7999" w:rsidRDefault="00B407C6" w:rsidP="00F948FD">
      <w:pPr>
        <w:keepNext/>
        <w:shd w:val="clear" w:color="auto" w:fill="FFFFFF"/>
        <w:suppressAutoHyphens/>
        <w:autoSpaceDE w:val="0"/>
        <w:ind w:firstLine="540"/>
        <w:jc w:val="both"/>
        <w:rPr>
          <w:rFonts w:eastAsia="Arial"/>
          <w:kern w:val="1"/>
          <w:sz w:val="28"/>
          <w:szCs w:val="28"/>
          <w:shd w:val="clear" w:color="auto" w:fill="FFFF00"/>
          <w:lang w:eastAsia="ar-SA"/>
        </w:rPr>
      </w:pPr>
    </w:p>
    <w:p w:rsidR="00B407C6" w:rsidRPr="0004101E" w:rsidRDefault="00B407C6" w:rsidP="00F948FD">
      <w:pPr>
        <w:keepNext/>
        <w:keepLines/>
        <w:shd w:val="clear" w:color="auto" w:fill="FFFFFF"/>
        <w:suppressAutoHyphens/>
        <w:ind w:left="1" w:hanging="1"/>
        <w:jc w:val="center"/>
        <w:rPr>
          <w:bCs/>
          <w:kern w:val="1"/>
          <w:sz w:val="28"/>
          <w:szCs w:val="28"/>
          <w:lang w:eastAsia="ar-SA"/>
        </w:rPr>
      </w:pPr>
      <w:r w:rsidRPr="0004101E">
        <w:rPr>
          <w:rFonts w:eastAsia="Calibri"/>
          <w:kern w:val="1"/>
          <w:sz w:val="28"/>
          <w:szCs w:val="28"/>
          <w:lang w:eastAsia="ar-SA"/>
        </w:rPr>
        <w:t>Пе</w:t>
      </w:r>
      <w:r w:rsidRPr="0004101E">
        <w:rPr>
          <w:kern w:val="1"/>
          <w:sz w:val="28"/>
          <w:szCs w:val="28"/>
          <w:lang w:eastAsia="ar-SA"/>
        </w:rPr>
        <w:t>речень услуг, которые являются необходимыми и обязательными для предоставления государственной</w:t>
      </w:r>
      <w:r w:rsidR="00E103C5" w:rsidRPr="0004101E">
        <w:rPr>
          <w:kern w:val="1"/>
          <w:sz w:val="28"/>
          <w:szCs w:val="28"/>
          <w:lang w:eastAsia="ar-SA"/>
        </w:rPr>
        <w:t xml:space="preserve"> услуги, в том числе сведения о </w:t>
      </w:r>
      <w:r w:rsidRPr="0004101E">
        <w:rPr>
          <w:kern w:val="1"/>
          <w:sz w:val="28"/>
          <w:szCs w:val="28"/>
          <w:lang w:eastAsia="ar-SA"/>
        </w:rPr>
        <w:t>документе (документах), выдаваемом (выдаваемых</w:t>
      </w:r>
      <w:r w:rsidR="0004101E">
        <w:rPr>
          <w:kern w:val="1"/>
          <w:sz w:val="28"/>
          <w:szCs w:val="28"/>
          <w:lang w:eastAsia="ar-SA"/>
        </w:rPr>
        <w:t>) организациями, участвующими в </w:t>
      </w:r>
      <w:r w:rsidRPr="0004101E">
        <w:rPr>
          <w:kern w:val="1"/>
          <w:sz w:val="28"/>
          <w:szCs w:val="28"/>
          <w:lang w:eastAsia="ar-SA"/>
        </w:rPr>
        <w:t>предоставлении государственной услуги</w:t>
      </w:r>
    </w:p>
    <w:p w:rsidR="00B407C6" w:rsidRPr="00926985" w:rsidRDefault="00B407C6" w:rsidP="00F948FD">
      <w:pPr>
        <w:keepNext/>
        <w:keepLines/>
        <w:shd w:val="clear" w:color="auto" w:fill="FFFFFF"/>
        <w:suppressAutoHyphens/>
        <w:ind w:firstLine="709"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FE7999" w:rsidRDefault="00FE799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proofErr w:type="gramStart"/>
      <w:r w:rsidR="00B407C6" w:rsidRPr="00FE7999">
        <w:rPr>
          <w:rFonts w:eastAsia="Calibri"/>
          <w:kern w:val="1"/>
          <w:sz w:val="28"/>
          <w:szCs w:val="28"/>
          <w:lang w:eastAsia="ar-SA"/>
        </w:rPr>
        <w:t>Необходимые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</w:t>
      </w:r>
      <w:r w:rsidR="00F948FD">
        <w:rPr>
          <w:rFonts w:eastAsia="Calibri"/>
          <w:kern w:val="1"/>
          <w:sz w:val="28"/>
          <w:szCs w:val="28"/>
          <w:lang w:eastAsia="ar-SA"/>
        </w:rPr>
        <w:t>арственных услуг, утвержденный п</w:t>
      </w:r>
      <w:r w:rsidR="00B407C6" w:rsidRPr="00FE7999">
        <w:rPr>
          <w:rFonts w:eastAsia="Calibri"/>
          <w:kern w:val="1"/>
          <w:sz w:val="28"/>
          <w:szCs w:val="28"/>
          <w:lang w:eastAsia="ar-SA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</w:t>
      </w:r>
      <w:r w:rsidR="005012DA">
        <w:rPr>
          <w:rFonts w:eastAsia="Calibri"/>
          <w:kern w:val="1"/>
          <w:sz w:val="28"/>
          <w:szCs w:val="28"/>
          <w:lang w:eastAsia="ar-SA"/>
        </w:rPr>
        <w:t>зательными для </w:t>
      </w:r>
      <w:r w:rsidR="00B407C6" w:rsidRPr="00FE7999">
        <w:rPr>
          <w:rFonts w:eastAsia="Calibri"/>
          <w:kern w:val="1"/>
          <w:sz w:val="28"/>
          <w:szCs w:val="28"/>
          <w:lang w:eastAsia="ar-SA"/>
        </w:rPr>
        <w:t>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B407C6" w:rsidRPr="00FE7999">
        <w:rPr>
          <w:rFonts w:eastAsia="Calibri"/>
          <w:kern w:val="1"/>
          <w:sz w:val="28"/>
          <w:szCs w:val="28"/>
          <w:lang w:eastAsia="ar-SA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04101E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lastRenderedPageBreak/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FE7999" w:rsidRDefault="00FE799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E7999">
        <w:rPr>
          <w:rFonts w:eastAsia="Calibri"/>
          <w:kern w:val="1"/>
          <w:sz w:val="28"/>
          <w:szCs w:val="28"/>
          <w:lang w:eastAsia="ar-SA"/>
        </w:rPr>
        <w:t xml:space="preserve">Государственная услуга предоставляется без взимания государственной пошлины или иной платы. </w:t>
      </w:r>
    </w:p>
    <w:p w:rsidR="00B407C6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3800AA" w:rsidRDefault="003800AA" w:rsidP="003800AA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</w:t>
      </w:r>
    </w:p>
    <w:p w:rsidR="003800AA" w:rsidRDefault="003800AA" w:rsidP="003800AA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>расчета размера такой платы</w:t>
      </w:r>
    </w:p>
    <w:p w:rsidR="003800AA" w:rsidRPr="00C30AE6" w:rsidRDefault="003800AA" w:rsidP="003800AA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3800AA" w:rsidRDefault="003800AA" w:rsidP="003800AA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3D00BC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</w:t>
      </w:r>
      <w:r>
        <w:rPr>
          <w:sz w:val="28"/>
          <w:szCs w:val="28"/>
        </w:rPr>
        <w:t>законодательством Российской Федерации не предусмотрены.</w:t>
      </w:r>
    </w:p>
    <w:p w:rsidR="003800AA" w:rsidRPr="00926985" w:rsidRDefault="003800AA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04101E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Максимальный срок ожидания в</w:t>
      </w:r>
      <w:r w:rsidR="00E103C5" w:rsidRPr="0004101E">
        <w:rPr>
          <w:kern w:val="1"/>
          <w:sz w:val="28"/>
          <w:szCs w:val="28"/>
          <w:lang w:eastAsia="ar-SA"/>
        </w:rPr>
        <w:t xml:space="preserve"> очереди при подаче заявления о</w:t>
      </w:r>
      <w:r w:rsidR="00F40426">
        <w:rPr>
          <w:kern w:val="1"/>
          <w:sz w:val="28"/>
          <w:szCs w:val="28"/>
          <w:lang w:eastAsia="ar-SA"/>
        </w:rPr>
        <w:t xml:space="preserve"> </w:t>
      </w:r>
      <w:r w:rsidRPr="0004101E">
        <w:rPr>
          <w:kern w:val="1"/>
          <w:sz w:val="28"/>
          <w:szCs w:val="28"/>
          <w:lang w:eastAsia="ar-SA"/>
        </w:rPr>
        <w:t>предоставлении государственной услуги и при получении результата предоставления таких услуг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rPr>
          <w:kern w:val="1"/>
          <w:sz w:val="28"/>
          <w:szCs w:val="28"/>
          <w:lang w:eastAsia="ar-SA"/>
        </w:rPr>
      </w:pP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04101E" w:rsidRDefault="00B407C6" w:rsidP="007918DC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04101E">
        <w:rPr>
          <w:kern w:val="1"/>
          <w:sz w:val="28"/>
          <w:szCs w:val="28"/>
          <w:lang w:eastAsia="ar-SA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</w:t>
      </w:r>
      <w:r w:rsidR="00E103C5" w:rsidRPr="0004101E">
        <w:rPr>
          <w:kern w:val="1"/>
          <w:sz w:val="28"/>
          <w:szCs w:val="28"/>
          <w:lang w:eastAsia="ar-SA"/>
        </w:rPr>
        <w:t>енной услуги, в том числе в </w:t>
      </w:r>
      <w:r w:rsidRPr="0004101E">
        <w:rPr>
          <w:kern w:val="1"/>
          <w:sz w:val="28"/>
          <w:szCs w:val="28"/>
          <w:lang w:eastAsia="ar-SA"/>
        </w:rPr>
        <w:t>электронной форме</w:t>
      </w:r>
    </w:p>
    <w:p w:rsidR="00B407C6" w:rsidRPr="00926985" w:rsidRDefault="00B407C6" w:rsidP="007918DC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</w:t>
      </w:r>
      <w:r>
        <w:rPr>
          <w:rFonts w:eastAsia="Calibri"/>
          <w:kern w:val="1"/>
          <w:sz w:val="28"/>
          <w:szCs w:val="28"/>
          <w:lang w:eastAsia="ar-SA"/>
        </w:rPr>
        <w:t xml:space="preserve">осуществляется в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день их поступления в управление социальной политики, за исключение</w:t>
      </w:r>
      <w:r>
        <w:rPr>
          <w:rFonts w:eastAsia="Calibri"/>
          <w:kern w:val="1"/>
          <w:sz w:val="28"/>
          <w:szCs w:val="28"/>
          <w:lang w:eastAsia="ar-SA"/>
        </w:rPr>
        <w:t>м случая, указанного в пункте 3</w:t>
      </w:r>
      <w:r w:rsidR="003800AA">
        <w:rPr>
          <w:rFonts w:eastAsia="Calibri"/>
          <w:kern w:val="1"/>
          <w:sz w:val="28"/>
          <w:szCs w:val="28"/>
          <w:lang w:eastAsia="ar-SA"/>
        </w:rPr>
        <w:t>4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 настоящего административного регламента.</w:t>
      </w: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Регистрация заявления и документов, необходимых для предоставления государственной услуги, нап</w:t>
      </w:r>
      <w:r>
        <w:rPr>
          <w:rFonts w:eastAsia="Calibri"/>
          <w:kern w:val="1"/>
          <w:sz w:val="28"/>
          <w:szCs w:val="28"/>
          <w:lang w:eastAsia="ar-SA"/>
        </w:rPr>
        <w:t xml:space="preserve">равленных в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форме электронных документов, при отсутствии оснований для отказа в приеме заявления </w:t>
      </w:r>
      <w:r w:rsidR="005F188D">
        <w:rPr>
          <w:rFonts w:eastAsia="Calibri"/>
          <w:kern w:val="1"/>
          <w:sz w:val="28"/>
          <w:szCs w:val="28"/>
          <w:lang w:eastAsia="ar-SA"/>
        </w:rPr>
        <w:t xml:space="preserve">и документов, необходимых для предоставления государственной услуги,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осуществляется не позднее рабочего дня, следующего за днем </w:t>
      </w:r>
      <w:r w:rsidR="00F40426">
        <w:rPr>
          <w:rFonts w:eastAsia="Calibri"/>
          <w:kern w:val="1"/>
          <w:sz w:val="28"/>
          <w:szCs w:val="28"/>
          <w:lang w:eastAsia="ar-SA"/>
        </w:rPr>
        <w:t>подачи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 заявления </w:t>
      </w:r>
      <w:r w:rsidR="005F188D">
        <w:rPr>
          <w:rFonts w:eastAsia="Calibri"/>
          <w:kern w:val="1"/>
          <w:sz w:val="28"/>
          <w:szCs w:val="28"/>
          <w:lang w:eastAsia="ar-SA"/>
        </w:rPr>
        <w:t xml:space="preserve">и документов, необходимых для предоставления государственной услуги, 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в управление социальной политики.</w:t>
      </w: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</w:t>
      </w:r>
      <w:r w:rsidR="00F96D56">
        <w:rPr>
          <w:rFonts w:eastAsia="Calibri"/>
          <w:kern w:val="1"/>
          <w:sz w:val="28"/>
          <w:szCs w:val="28"/>
          <w:lang w:eastAsia="ar-SA"/>
        </w:rPr>
        <w:t>7</w:t>
      </w:r>
      <w:r w:rsidR="00E103C5">
        <w:rPr>
          <w:rFonts w:eastAsia="Calibri"/>
          <w:kern w:val="1"/>
          <w:sz w:val="28"/>
          <w:szCs w:val="28"/>
          <w:lang w:eastAsia="ar-SA"/>
        </w:rPr>
        <w:t>–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5</w:t>
      </w:r>
      <w:r w:rsidR="00F96D56">
        <w:rPr>
          <w:rFonts w:eastAsia="Calibri"/>
          <w:kern w:val="1"/>
          <w:sz w:val="28"/>
          <w:szCs w:val="28"/>
          <w:lang w:eastAsia="ar-SA"/>
        </w:rPr>
        <w:t>5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 xml:space="preserve"> настоящего административного регламента.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04101E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kern w:val="1"/>
          <w:sz w:val="28"/>
          <w:szCs w:val="28"/>
          <w:lang w:eastAsia="ar-SA"/>
        </w:rPr>
      </w:pPr>
      <w:proofErr w:type="gramStart"/>
      <w:r w:rsidRPr="0004101E">
        <w:rPr>
          <w:kern w:val="1"/>
          <w:sz w:val="28"/>
          <w:szCs w:val="28"/>
          <w:lang w:eastAsia="ar-SA"/>
        </w:rPr>
        <w:lastRenderedPageBreak/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</w:t>
      </w:r>
      <w:r w:rsidR="007918DC">
        <w:rPr>
          <w:kern w:val="1"/>
          <w:sz w:val="28"/>
          <w:szCs w:val="28"/>
          <w:lang w:eastAsia="ar-SA"/>
        </w:rPr>
        <w:t xml:space="preserve">нной услуги, к месту ожидания и </w:t>
      </w:r>
      <w:r w:rsidRPr="0004101E">
        <w:rPr>
          <w:kern w:val="1"/>
          <w:sz w:val="28"/>
          <w:szCs w:val="28"/>
          <w:lang w:eastAsia="ar-SA"/>
        </w:rPr>
        <w:t>приема заявителей, размещению и офо</w:t>
      </w:r>
      <w:r w:rsidR="007918DC">
        <w:rPr>
          <w:kern w:val="1"/>
          <w:sz w:val="28"/>
          <w:szCs w:val="28"/>
          <w:lang w:eastAsia="ar-SA"/>
        </w:rPr>
        <w:t xml:space="preserve">рмлению визуальной, текстовой и </w:t>
      </w:r>
      <w:r w:rsidRPr="0004101E">
        <w:rPr>
          <w:kern w:val="1"/>
          <w:sz w:val="28"/>
          <w:szCs w:val="28"/>
          <w:lang w:eastAsia="ar-SA"/>
        </w:rPr>
        <w:t>мультимедийной информации о порядке пр</w:t>
      </w:r>
      <w:r w:rsidR="00E103C5" w:rsidRPr="0004101E">
        <w:rPr>
          <w:kern w:val="1"/>
          <w:sz w:val="28"/>
          <w:szCs w:val="28"/>
          <w:lang w:eastAsia="ar-SA"/>
        </w:rPr>
        <w:t>едоставления таких услуг, в</w:t>
      </w:r>
      <w:r w:rsidR="007918DC">
        <w:rPr>
          <w:kern w:val="1"/>
          <w:sz w:val="28"/>
          <w:szCs w:val="28"/>
          <w:lang w:eastAsia="ar-SA"/>
        </w:rPr>
        <w:t xml:space="preserve"> </w:t>
      </w:r>
      <w:r w:rsidR="00E103C5" w:rsidRPr="0004101E">
        <w:rPr>
          <w:kern w:val="1"/>
          <w:sz w:val="28"/>
          <w:szCs w:val="28"/>
          <w:lang w:eastAsia="ar-SA"/>
        </w:rPr>
        <w:t>том</w:t>
      </w:r>
      <w:r w:rsidR="007918DC">
        <w:rPr>
          <w:kern w:val="1"/>
          <w:sz w:val="28"/>
          <w:szCs w:val="28"/>
          <w:lang w:eastAsia="ar-SA"/>
        </w:rPr>
        <w:t xml:space="preserve"> </w:t>
      </w:r>
      <w:r w:rsidRPr="0004101E">
        <w:rPr>
          <w:kern w:val="1"/>
          <w:sz w:val="28"/>
          <w:szCs w:val="28"/>
          <w:lang w:eastAsia="ar-SA"/>
        </w:rPr>
        <w:t>числе к обеспечению доступности для</w:t>
      </w:r>
      <w:r w:rsidR="0004101E">
        <w:rPr>
          <w:kern w:val="1"/>
          <w:sz w:val="28"/>
          <w:szCs w:val="28"/>
          <w:lang w:eastAsia="ar-SA"/>
        </w:rPr>
        <w:t> </w:t>
      </w:r>
      <w:r w:rsidRPr="0004101E">
        <w:rPr>
          <w:kern w:val="1"/>
          <w:sz w:val="28"/>
          <w:szCs w:val="28"/>
          <w:lang w:eastAsia="ar-SA"/>
        </w:rPr>
        <w:t>инвалидов указанных объектов в</w:t>
      </w:r>
      <w:r w:rsidR="007918DC">
        <w:rPr>
          <w:kern w:val="1"/>
          <w:sz w:val="28"/>
          <w:szCs w:val="28"/>
          <w:lang w:eastAsia="ar-SA"/>
        </w:rPr>
        <w:t xml:space="preserve"> </w:t>
      </w:r>
      <w:r w:rsidRPr="0004101E">
        <w:rPr>
          <w:kern w:val="1"/>
          <w:sz w:val="28"/>
          <w:szCs w:val="28"/>
          <w:lang w:eastAsia="ar-SA"/>
        </w:rPr>
        <w:t>соответствии с законодат</w:t>
      </w:r>
      <w:r w:rsidR="00E103C5" w:rsidRPr="0004101E">
        <w:rPr>
          <w:kern w:val="1"/>
          <w:sz w:val="28"/>
          <w:szCs w:val="28"/>
          <w:lang w:eastAsia="ar-SA"/>
        </w:rPr>
        <w:t xml:space="preserve">ельством Российской Федерации о </w:t>
      </w:r>
      <w:r w:rsidRPr="0004101E">
        <w:rPr>
          <w:kern w:val="1"/>
          <w:sz w:val="28"/>
          <w:szCs w:val="28"/>
          <w:lang w:eastAsia="ar-SA"/>
        </w:rPr>
        <w:t>социальной защите инвалидов</w:t>
      </w:r>
      <w:proofErr w:type="gramEnd"/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540"/>
        <w:jc w:val="center"/>
        <w:rPr>
          <w:b/>
          <w:bCs/>
          <w:kern w:val="1"/>
          <w:sz w:val="28"/>
          <w:szCs w:val="28"/>
          <w:lang w:eastAsia="ar-SA"/>
        </w:rPr>
      </w:pPr>
    </w:p>
    <w:p w:rsidR="00B407C6" w:rsidRPr="008E0952" w:rsidRDefault="008E095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8E0952">
        <w:rPr>
          <w:rFonts w:eastAsia="Calibri"/>
          <w:kern w:val="1"/>
          <w:sz w:val="28"/>
          <w:szCs w:val="28"/>
          <w:lang w:eastAsia="ar-SA"/>
        </w:rPr>
        <w:t>Требования к помещениям, в которых предоставляется государственная услуга: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2)</w:t>
      </w:r>
      <w:r w:rsidR="005F188D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>возможность беспрепятственного входа в объекты и выхода из них;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926985">
        <w:rPr>
          <w:bCs/>
          <w:kern w:val="1"/>
          <w:sz w:val="28"/>
          <w:szCs w:val="28"/>
          <w:lang w:eastAsia="ar-SA"/>
        </w:rPr>
        <w:t>ассистивных</w:t>
      </w:r>
      <w:proofErr w:type="spellEnd"/>
      <w:r w:rsidRPr="00926985">
        <w:rPr>
          <w:bCs/>
          <w:kern w:val="1"/>
          <w:sz w:val="28"/>
          <w:szCs w:val="28"/>
          <w:lang w:eastAsia="ar-SA"/>
        </w:rPr>
        <w:t xml:space="preserve"> и вспомогательных технологий, а также сменного кресла-коляски;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Arial" w:hAnsi="Arial" w:cs="Arial"/>
          <w:b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>сопровождение инвалидов, имеющих стойкие нарушения функции зрения и самостоятельного передвижения</w:t>
      </w:r>
      <w:r w:rsidR="005F188D">
        <w:rPr>
          <w:bCs/>
          <w:kern w:val="1"/>
          <w:sz w:val="28"/>
          <w:szCs w:val="28"/>
          <w:lang w:eastAsia="ar-SA"/>
        </w:rPr>
        <w:t>,</w:t>
      </w:r>
      <w:r w:rsidRPr="00926985">
        <w:rPr>
          <w:bCs/>
          <w:kern w:val="1"/>
          <w:sz w:val="28"/>
          <w:szCs w:val="28"/>
          <w:lang w:eastAsia="ar-SA"/>
        </w:rPr>
        <w:t xml:space="preserve"> по территории объекта;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proofErr w:type="gramStart"/>
      <w:r w:rsidRPr="00926985">
        <w:rPr>
          <w:bCs/>
          <w:kern w:val="1"/>
          <w:sz w:val="28"/>
          <w:szCs w:val="28"/>
          <w:lang w:eastAsia="ar-SA"/>
        </w:rPr>
        <w:t>надлежащее размещение носителей информации, необходимой для обеспечения беспрепятственного</w:t>
      </w:r>
      <w:r w:rsidR="008E0952">
        <w:rPr>
          <w:bCs/>
          <w:kern w:val="1"/>
          <w:sz w:val="28"/>
          <w:szCs w:val="28"/>
          <w:lang w:eastAsia="ar-SA"/>
        </w:rPr>
        <w:t xml:space="preserve"> доступа инвалидов к объектам и </w:t>
      </w:r>
      <w:r w:rsidRPr="00926985">
        <w:rPr>
          <w:bCs/>
          <w:kern w:val="1"/>
          <w:sz w:val="28"/>
          <w:szCs w:val="28"/>
          <w:lang w:eastAsia="ar-SA"/>
        </w:rPr>
        <w:t>государственным услугам, с</w:t>
      </w:r>
      <w:r w:rsidR="0004101E">
        <w:rPr>
          <w:bCs/>
          <w:kern w:val="1"/>
          <w:sz w:val="28"/>
          <w:szCs w:val="28"/>
          <w:lang w:eastAsia="ar-SA"/>
        </w:rPr>
        <w:t xml:space="preserve"> </w:t>
      </w:r>
      <w:r w:rsidRPr="00926985">
        <w:rPr>
          <w:bCs/>
          <w:kern w:val="1"/>
          <w:sz w:val="28"/>
          <w:szCs w:val="28"/>
          <w:lang w:eastAsia="ar-SA"/>
        </w:rPr>
        <w:t xml:space="preserve">учетом ограничений их жизнедеятельности, в том числе дублирование необходимой для </w:t>
      </w:r>
      <w:r w:rsidR="0004101E">
        <w:rPr>
          <w:bCs/>
          <w:kern w:val="1"/>
          <w:sz w:val="28"/>
          <w:szCs w:val="28"/>
          <w:lang w:eastAsia="ar-SA"/>
        </w:rPr>
        <w:t>предоставления</w:t>
      </w:r>
      <w:r w:rsidRPr="00926985">
        <w:rPr>
          <w:bCs/>
          <w:kern w:val="1"/>
          <w:sz w:val="28"/>
          <w:szCs w:val="28"/>
          <w:lang w:eastAsia="ar-SA"/>
        </w:rPr>
        <w:t xml:space="preserve"> государственной услуги звуковой и зрительной информации, а также надп</w:t>
      </w:r>
      <w:r w:rsidR="008E0952">
        <w:rPr>
          <w:bCs/>
          <w:kern w:val="1"/>
          <w:sz w:val="28"/>
          <w:szCs w:val="28"/>
          <w:lang w:eastAsia="ar-SA"/>
        </w:rPr>
        <w:t>исей, знаков и иной текстовой и </w:t>
      </w:r>
      <w:r w:rsidRPr="00926985">
        <w:rPr>
          <w:bCs/>
          <w:kern w:val="1"/>
          <w:sz w:val="28"/>
          <w:szCs w:val="28"/>
          <w:lang w:eastAsia="ar-SA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  <w:r w:rsidRPr="00926985">
        <w:rPr>
          <w:bCs/>
          <w:kern w:val="1"/>
          <w:sz w:val="28"/>
          <w:szCs w:val="28"/>
          <w:lang w:eastAsia="ar-SA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 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bCs/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помещения должны иметь туалет со свободным доступом в рабочее время;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4) </w:t>
      </w:r>
      <w:r w:rsidR="00B407C6" w:rsidRPr="00926985">
        <w:rPr>
          <w:kern w:val="1"/>
          <w:sz w:val="28"/>
          <w:szCs w:val="28"/>
          <w:lang w:eastAsia="ar-SA"/>
        </w:rPr>
        <w:t>помещения должны иметь места для ожидания, информирования, приема заявителей.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Места ожидания обеспечиваются стульями, кресельными секциями, скамьями (</w:t>
      </w:r>
      <w:proofErr w:type="spellStart"/>
      <w:r w:rsidRPr="00926985">
        <w:rPr>
          <w:kern w:val="1"/>
          <w:sz w:val="28"/>
          <w:szCs w:val="28"/>
          <w:lang w:eastAsia="ar-SA"/>
        </w:rPr>
        <w:t>банкетками</w:t>
      </w:r>
      <w:proofErr w:type="spellEnd"/>
      <w:r w:rsidRPr="00926985">
        <w:rPr>
          <w:kern w:val="1"/>
          <w:sz w:val="28"/>
          <w:szCs w:val="28"/>
          <w:lang w:eastAsia="ar-SA"/>
        </w:rPr>
        <w:t>);</w:t>
      </w:r>
    </w:p>
    <w:p w:rsidR="00B407C6" w:rsidRPr="00926985" w:rsidRDefault="005F188D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5) </w:t>
      </w:r>
      <w:r w:rsidR="00B407C6" w:rsidRPr="00926985">
        <w:rPr>
          <w:kern w:val="1"/>
          <w:sz w:val="28"/>
          <w:szCs w:val="28"/>
          <w:lang w:eastAsia="ar-SA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lastRenderedPageBreak/>
        <w:t>информационными стендами или информационными электронными терминалами;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столами (стойками) с канцелярскими принадлежностями для оформления документов, стульями.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Требования к местам проведения личного приема граждан: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926985">
        <w:rPr>
          <w:kern w:val="1"/>
          <w:sz w:val="28"/>
          <w:szCs w:val="28"/>
          <w:lang w:eastAsia="ar-SA"/>
        </w:rPr>
        <w:t>бейджем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</w:t>
      </w:r>
      <w:proofErr w:type="gramStart"/>
      <w:r w:rsidRPr="00926985">
        <w:rPr>
          <w:kern w:val="1"/>
          <w:sz w:val="28"/>
          <w:szCs w:val="28"/>
          <w:lang w:eastAsia="ar-SA"/>
        </w:rPr>
        <w:t>Личный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нагрудный </w:t>
      </w:r>
      <w:proofErr w:type="spellStart"/>
      <w:r w:rsidRPr="00926985">
        <w:rPr>
          <w:kern w:val="1"/>
          <w:sz w:val="28"/>
          <w:szCs w:val="28"/>
          <w:lang w:eastAsia="ar-SA"/>
        </w:rPr>
        <w:t>бейдж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место для приема заявителя должно быть с</w:t>
      </w:r>
      <w:r w:rsidR="005012DA">
        <w:rPr>
          <w:kern w:val="1"/>
          <w:sz w:val="28"/>
          <w:szCs w:val="28"/>
          <w:lang w:eastAsia="ar-SA"/>
        </w:rPr>
        <w:t>набжено стулом, иметь место для </w:t>
      </w:r>
      <w:r w:rsidRPr="00926985">
        <w:rPr>
          <w:kern w:val="1"/>
          <w:sz w:val="28"/>
          <w:szCs w:val="28"/>
          <w:lang w:eastAsia="ar-SA"/>
        </w:rPr>
        <w:t>письма и раскладки документов.</w:t>
      </w:r>
    </w:p>
    <w:p w:rsidR="00B407C6" w:rsidRPr="00926985" w:rsidRDefault="00B407C6" w:rsidP="00B869DE">
      <w:pPr>
        <w:widowControl w:val="0"/>
        <w:shd w:val="clear" w:color="auto" w:fill="FFFFFF"/>
        <w:tabs>
          <w:tab w:val="left" w:pos="709"/>
        </w:tabs>
        <w:suppressAutoHyphens/>
        <w:ind w:firstLine="709"/>
        <w:jc w:val="both"/>
        <w:rPr>
          <w:b/>
          <w:b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B407C6" w:rsidRPr="00926985" w:rsidRDefault="00B407C6" w:rsidP="00CC7447">
      <w:pPr>
        <w:shd w:val="clear" w:color="auto" w:fill="FFFFFF"/>
        <w:tabs>
          <w:tab w:val="left" w:pos="709"/>
        </w:tabs>
        <w:suppressAutoHyphens/>
        <w:ind w:firstLine="600"/>
        <w:jc w:val="both"/>
        <w:rPr>
          <w:b/>
          <w:bCs/>
          <w:kern w:val="1"/>
          <w:sz w:val="28"/>
          <w:szCs w:val="28"/>
          <w:lang w:eastAsia="ar-SA"/>
        </w:rPr>
      </w:pPr>
    </w:p>
    <w:p w:rsidR="00B407C6" w:rsidRPr="009016BC" w:rsidRDefault="00B407C6" w:rsidP="00E91101">
      <w:pPr>
        <w:keepNext/>
        <w:keepLines/>
        <w:shd w:val="clear" w:color="auto" w:fill="FFFFFF"/>
        <w:suppressAutoHyphens/>
        <w:jc w:val="center"/>
        <w:rPr>
          <w:iCs/>
          <w:kern w:val="1"/>
          <w:sz w:val="28"/>
          <w:szCs w:val="28"/>
          <w:lang w:eastAsia="ar-SA"/>
        </w:rPr>
      </w:pPr>
      <w:r w:rsidRPr="009016BC">
        <w:rPr>
          <w:iCs/>
          <w:kern w:val="1"/>
          <w:sz w:val="28"/>
          <w:szCs w:val="28"/>
          <w:lang w:eastAsia="ar-SA"/>
        </w:rPr>
        <w:t>Показатели доступности и качества государственной услуги, в</w:t>
      </w:r>
      <w:r w:rsidR="00E103C5" w:rsidRPr="009016BC">
        <w:rPr>
          <w:iCs/>
          <w:kern w:val="1"/>
          <w:sz w:val="28"/>
          <w:szCs w:val="28"/>
          <w:lang w:eastAsia="ar-SA"/>
        </w:rPr>
        <w:t> </w:t>
      </w:r>
      <w:r w:rsidRPr="009016BC">
        <w:rPr>
          <w:iCs/>
          <w:kern w:val="1"/>
          <w:sz w:val="28"/>
          <w:szCs w:val="28"/>
          <w:lang w:eastAsia="ar-SA"/>
        </w:rPr>
        <w:t>том</w:t>
      </w:r>
      <w:r w:rsidR="00E103C5" w:rsidRPr="009016BC">
        <w:rPr>
          <w:iCs/>
          <w:kern w:val="1"/>
          <w:sz w:val="28"/>
          <w:szCs w:val="28"/>
          <w:lang w:eastAsia="ar-SA"/>
        </w:rPr>
        <w:t> </w:t>
      </w:r>
      <w:r w:rsidRPr="009016BC">
        <w:rPr>
          <w:iCs/>
          <w:kern w:val="1"/>
          <w:sz w:val="28"/>
          <w:szCs w:val="28"/>
          <w:lang w:eastAsia="ar-SA"/>
        </w:rPr>
        <w:t>числе количество взаимодействий заявител</w:t>
      </w:r>
      <w:r w:rsidR="007918DC">
        <w:rPr>
          <w:iCs/>
          <w:kern w:val="1"/>
          <w:sz w:val="28"/>
          <w:szCs w:val="28"/>
          <w:lang w:eastAsia="ar-SA"/>
        </w:rPr>
        <w:t>я с должностными лицами при </w:t>
      </w:r>
      <w:r w:rsidRPr="009016BC">
        <w:rPr>
          <w:iCs/>
          <w:kern w:val="1"/>
          <w:sz w:val="28"/>
          <w:szCs w:val="28"/>
          <w:lang w:eastAsia="ar-SA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</w:t>
      </w:r>
      <w:r w:rsidR="007918DC">
        <w:rPr>
          <w:iCs/>
          <w:kern w:val="1"/>
          <w:sz w:val="28"/>
          <w:szCs w:val="28"/>
          <w:lang w:eastAsia="ar-SA"/>
        </w:rPr>
        <w:t>ления государственной услуги, в том </w:t>
      </w:r>
      <w:r w:rsidRPr="009016BC">
        <w:rPr>
          <w:iCs/>
          <w:kern w:val="1"/>
          <w:sz w:val="28"/>
          <w:szCs w:val="28"/>
          <w:lang w:eastAsia="ar-SA"/>
        </w:rPr>
        <w:t>числе с использованием информационно-коммуникационных технологий</w:t>
      </w:r>
    </w:p>
    <w:p w:rsidR="00B407C6" w:rsidRPr="00926985" w:rsidRDefault="00B407C6" w:rsidP="00E91101">
      <w:pPr>
        <w:keepNext/>
        <w:shd w:val="clear" w:color="auto" w:fill="FFFFFF"/>
        <w:suppressAutoHyphens/>
        <w:ind w:firstLine="709"/>
        <w:jc w:val="center"/>
        <w:rPr>
          <w:iCs/>
          <w:kern w:val="1"/>
          <w:sz w:val="28"/>
          <w:szCs w:val="28"/>
          <w:lang w:eastAsia="ar-SA"/>
        </w:rPr>
      </w:pP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Показателями доступности при предоставлении государственной услуги являются: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1) возможность получать необходимую информацию и консультации, касающиеся рассмотрения документов</w:t>
      </w:r>
      <w:r w:rsidR="002141B0">
        <w:rPr>
          <w:kern w:val="1"/>
          <w:sz w:val="28"/>
          <w:szCs w:val="28"/>
          <w:lang w:eastAsia="ar-SA"/>
        </w:rPr>
        <w:t>, необходимых для предоставления государственной услуги</w:t>
      </w:r>
      <w:r w:rsidRPr="00926985">
        <w:rPr>
          <w:kern w:val="1"/>
          <w:sz w:val="28"/>
          <w:szCs w:val="28"/>
          <w:lang w:eastAsia="ar-SA"/>
        </w:rPr>
        <w:t>, указанных в пункте 21 настоящего административного регламента;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2) возможность обращения за </w:t>
      </w:r>
      <w:r w:rsidR="009016BC">
        <w:rPr>
          <w:kern w:val="1"/>
          <w:sz w:val="28"/>
          <w:szCs w:val="28"/>
          <w:lang w:eastAsia="ar-SA"/>
        </w:rPr>
        <w:t>предоставлением</w:t>
      </w:r>
      <w:r w:rsidRPr="00926985">
        <w:rPr>
          <w:kern w:val="1"/>
          <w:sz w:val="28"/>
          <w:szCs w:val="28"/>
          <w:lang w:eastAsia="ar-SA"/>
        </w:rPr>
        <w:t xml:space="preserve"> государственной услуги через многофункциональный центр и в электронной форме;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lastRenderedPageBreak/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оказание инвалидам помощи, необходимой для получения в досту</w:t>
      </w:r>
      <w:r w:rsidR="005012DA">
        <w:rPr>
          <w:kern w:val="1"/>
          <w:sz w:val="28"/>
          <w:szCs w:val="28"/>
          <w:lang w:eastAsia="ar-SA"/>
        </w:rPr>
        <w:t>пной для </w:t>
      </w:r>
      <w:r w:rsidRPr="00926985">
        <w:rPr>
          <w:kern w:val="1"/>
          <w:sz w:val="28"/>
          <w:szCs w:val="28"/>
          <w:lang w:eastAsia="ar-SA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 w:rsidR="009016BC">
        <w:rPr>
          <w:kern w:val="1"/>
          <w:sz w:val="28"/>
          <w:szCs w:val="28"/>
          <w:lang w:eastAsia="ar-SA"/>
        </w:rPr>
        <w:t>предоставления</w:t>
      </w:r>
      <w:r w:rsidRPr="00926985">
        <w:rPr>
          <w:kern w:val="1"/>
          <w:sz w:val="28"/>
          <w:szCs w:val="28"/>
          <w:lang w:eastAsia="ar-SA"/>
        </w:rPr>
        <w:t xml:space="preserve"> государственной услуги документов, о</w:t>
      </w:r>
      <w:r w:rsidR="009016BC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 xml:space="preserve">совершении ими других необходимых для </w:t>
      </w:r>
      <w:r w:rsidR="009016BC">
        <w:rPr>
          <w:kern w:val="1"/>
          <w:sz w:val="28"/>
          <w:szCs w:val="28"/>
          <w:lang w:eastAsia="ar-SA"/>
        </w:rPr>
        <w:t>предоставления</w:t>
      </w:r>
      <w:r w:rsidRPr="00926985">
        <w:rPr>
          <w:kern w:val="1"/>
          <w:sz w:val="28"/>
          <w:szCs w:val="28"/>
          <w:lang w:eastAsia="ar-SA"/>
        </w:rPr>
        <w:t xml:space="preserve"> государственной услуги действий;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926985">
        <w:rPr>
          <w:kern w:val="1"/>
          <w:sz w:val="28"/>
          <w:szCs w:val="28"/>
          <w:lang w:eastAsia="ar-SA"/>
        </w:rPr>
        <w:t>сурдопереводчика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, </w:t>
      </w:r>
      <w:proofErr w:type="spellStart"/>
      <w:r w:rsidRPr="00926985">
        <w:rPr>
          <w:kern w:val="1"/>
          <w:sz w:val="28"/>
          <w:szCs w:val="28"/>
          <w:lang w:eastAsia="ar-SA"/>
        </w:rPr>
        <w:t>тифлосурдопереводчика</w:t>
      </w:r>
      <w:proofErr w:type="spellEnd"/>
      <w:r w:rsidRPr="00926985">
        <w:rPr>
          <w:kern w:val="1"/>
          <w:sz w:val="28"/>
          <w:szCs w:val="28"/>
          <w:lang w:eastAsia="ar-SA"/>
        </w:rPr>
        <w:t>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926985">
        <w:rPr>
          <w:kern w:val="1"/>
          <w:sz w:val="28"/>
          <w:szCs w:val="28"/>
          <w:lang w:eastAsia="ar-SA"/>
        </w:rPr>
        <w:t>аудиоконтура</w:t>
      </w:r>
      <w:proofErr w:type="spellEnd"/>
      <w:r w:rsidRPr="00926985">
        <w:rPr>
          <w:kern w:val="1"/>
          <w:sz w:val="28"/>
          <w:szCs w:val="28"/>
          <w:lang w:eastAsia="ar-SA"/>
        </w:rPr>
        <w:t xml:space="preserve"> (индукционной системы </w:t>
      </w:r>
      <w:proofErr w:type="gramStart"/>
      <w:r w:rsidRPr="00926985">
        <w:rPr>
          <w:kern w:val="1"/>
          <w:sz w:val="28"/>
          <w:szCs w:val="28"/>
          <w:lang w:eastAsia="ar-SA"/>
        </w:rPr>
        <w:t>для</w:t>
      </w:r>
      <w:proofErr w:type="gramEnd"/>
      <w:r w:rsidRPr="00926985">
        <w:rPr>
          <w:kern w:val="1"/>
          <w:sz w:val="28"/>
          <w:szCs w:val="28"/>
          <w:lang w:eastAsia="ar-SA"/>
        </w:rPr>
        <w:t xml:space="preserve"> слабослышащих).</w:t>
      </w: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Показателями качества предоставления государственной услуги являются: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B407C6" w:rsidRPr="00926985" w:rsidRDefault="009016BC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) оперативность вынесения решения по итогам рассмотрения документов,</w:t>
      </w:r>
      <w:r w:rsidR="002141B0">
        <w:rPr>
          <w:bCs/>
          <w:iCs/>
          <w:kern w:val="1"/>
          <w:sz w:val="28"/>
          <w:szCs w:val="28"/>
          <w:lang w:eastAsia="ar-SA"/>
        </w:rPr>
        <w:t xml:space="preserve"> необходимых для предоставления государственной услуги,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указанных в пункте 21 настоящего административного регламента.</w:t>
      </w:r>
    </w:p>
    <w:p w:rsidR="00B407C6" w:rsidRPr="00F04E81" w:rsidRDefault="00F04E81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 xml:space="preserve"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 w:rsidR="005F188D">
        <w:rPr>
          <w:rFonts w:eastAsia="Calibri"/>
          <w:kern w:val="1"/>
          <w:sz w:val="28"/>
          <w:szCs w:val="28"/>
          <w:lang w:eastAsia="ar-SA"/>
        </w:rPr>
        <w:t xml:space="preserve">                     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информационно-телекоммуникационных технологий.</w:t>
      </w:r>
    </w:p>
    <w:p w:rsidR="00B407C6" w:rsidRPr="00F04E81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rFonts w:eastAsia="Calibri"/>
          <w:kern w:val="1"/>
          <w:sz w:val="28"/>
          <w:szCs w:val="28"/>
          <w:lang w:eastAsia="ar-SA"/>
        </w:rPr>
      </w:pPr>
      <w:r>
        <w:rPr>
          <w:rFonts w:eastAsia="Calibri"/>
          <w:kern w:val="1"/>
          <w:sz w:val="28"/>
          <w:szCs w:val="28"/>
          <w:lang w:eastAsia="ar-SA"/>
        </w:rPr>
        <w:t> </w:t>
      </w:r>
      <w:r w:rsidR="00B407C6" w:rsidRPr="00F04E81">
        <w:rPr>
          <w:rFonts w:eastAsia="Calibri"/>
          <w:kern w:val="1"/>
          <w:sz w:val="28"/>
          <w:szCs w:val="28"/>
          <w:lang w:eastAsia="ar-SA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 устная консультация о порядке и ходе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2) прием заявления и документов, необходимых для предоставления государственной услуги. 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В каждом случае заявитель взаимодействует с должностным лицом управления социальной политики один раз.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Общая продолжительность взаимодействия заявителя с должностным лицом управления социальной политики при предостав</w:t>
      </w:r>
      <w:r w:rsidR="005F188D">
        <w:rPr>
          <w:bCs/>
          <w:iCs/>
          <w:kern w:val="1"/>
          <w:sz w:val="28"/>
          <w:szCs w:val="28"/>
          <w:lang w:eastAsia="ar-SA"/>
        </w:rPr>
        <w:t>лении государственной услуги не </w:t>
      </w:r>
      <w:r w:rsidRPr="00926985">
        <w:rPr>
          <w:bCs/>
          <w:iCs/>
          <w:kern w:val="1"/>
          <w:sz w:val="28"/>
          <w:szCs w:val="28"/>
          <w:lang w:eastAsia="ar-SA"/>
        </w:rPr>
        <w:t>должна превышать 15 минут.</w:t>
      </w:r>
    </w:p>
    <w:p w:rsidR="00B407C6" w:rsidRPr="00926985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Многофункциональный центр предоставляет гражданам информацию: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 о местах нахождения и графиках работы управлений социальной политики для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2) о нормативных правовых актах, регламентирующих предоставление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3) о сроках предоставления государственной услуги;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4) о документах, необходимых для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Информация по указанным вопросам предоставляется: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 по справочному телефону;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2) по письменному обращению;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3) при личном обращении в многофункциональный центр.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016BC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9016BC">
        <w:rPr>
          <w:iCs/>
          <w:kern w:val="1"/>
          <w:sz w:val="28"/>
          <w:szCs w:val="28"/>
          <w:lang w:eastAsia="ar-SA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 w:rsidR="009F5B48">
        <w:rPr>
          <w:iCs/>
          <w:kern w:val="1"/>
          <w:sz w:val="28"/>
          <w:szCs w:val="28"/>
          <w:lang w:eastAsia="ar-SA"/>
        </w:rPr>
        <w:t xml:space="preserve">и муниципальных услуг </w:t>
      </w:r>
      <w:r w:rsidRPr="009016BC">
        <w:rPr>
          <w:iCs/>
          <w:kern w:val="1"/>
          <w:sz w:val="28"/>
          <w:szCs w:val="28"/>
          <w:lang w:eastAsia="ar-SA"/>
        </w:rPr>
        <w:t>и особенности предоставления государственной услуги в электронной форме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9F5B48" w:rsidRPr="009F5B48" w:rsidRDefault="009F5B48" w:rsidP="009F5B48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 </w:t>
      </w:r>
      <w:r w:rsidRPr="009F5B48">
        <w:rPr>
          <w:bCs/>
          <w:iCs/>
          <w:sz w:val="28"/>
          <w:szCs w:val="28"/>
        </w:rPr>
        <w:t>Заявление и документы, указанные в пункте 2</w:t>
      </w:r>
      <w:r>
        <w:rPr>
          <w:bCs/>
          <w:iCs/>
          <w:sz w:val="28"/>
          <w:szCs w:val="28"/>
        </w:rPr>
        <w:t>1</w:t>
      </w:r>
      <w:r w:rsidRPr="009F5B48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 </w:t>
      </w:r>
      <w:r>
        <w:rPr>
          <w:bCs/>
          <w:iCs/>
          <w:sz w:val="28"/>
          <w:szCs w:val="28"/>
        </w:rPr>
        <w:t>в форме электронных документов.</w:t>
      </w:r>
    </w:p>
    <w:p w:rsidR="00B407C6" w:rsidRPr="009F5B48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F5B48"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5B48">
        <w:rPr>
          <w:bCs/>
          <w:iCs/>
          <w:kern w:val="1"/>
          <w:sz w:val="28"/>
          <w:szCs w:val="28"/>
          <w:lang w:eastAsia="ar-SA"/>
        </w:rPr>
        <w:t>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</w:t>
      </w:r>
      <w:r w:rsidR="00225674">
        <w:rPr>
          <w:bCs/>
          <w:iCs/>
          <w:kern w:val="1"/>
          <w:sz w:val="28"/>
          <w:szCs w:val="28"/>
          <w:lang w:eastAsia="ar-SA"/>
        </w:rPr>
        <w:t>е</w:t>
      </w:r>
      <w:r w:rsidR="00B407C6" w:rsidRPr="009F5B48">
        <w:rPr>
          <w:bCs/>
          <w:iCs/>
          <w:kern w:val="1"/>
          <w:sz w:val="28"/>
          <w:szCs w:val="28"/>
          <w:lang w:eastAsia="ar-SA"/>
        </w:rPr>
        <w:t xml:space="preserve">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B407C6" w:rsidRPr="00926985" w:rsidRDefault="00F04E8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 w:rsidR="009016BC">
        <w:rPr>
          <w:bCs/>
          <w:iCs/>
          <w:kern w:val="1"/>
          <w:sz w:val="28"/>
          <w:szCs w:val="28"/>
          <w:lang w:eastAsia="ar-SA"/>
        </w:rPr>
        <w:t>е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21 настоящего </w:t>
      </w: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административного регламента, необходимые для предоставления государственной услуги, в форме электронных документов.</w:t>
      </w:r>
    </w:p>
    <w:p w:rsidR="00B407C6" w:rsidRPr="00926985" w:rsidRDefault="00B407C6" w:rsidP="00CC7447">
      <w:pPr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926985" w:rsidRDefault="00FA50C0" w:rsidP="00E91101">
      <w:pPr>
        <w:keepNext/>
        <w:keepLines/>
        <w:shd w:val="clear" w:color="auto" w:fill="FFFFFF"/>
        <w:suppressAutoHyphens/>
        <w:jc w:val="center"/>
        <w:rPr>
          <w:b/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B407C6" w:rsidRPr="00926985">
        <w:rPr>
          <w:b/>
          <w:kern w:val="1"/>
          <w:sz w:val="28"/>
          <w:szCs w:val="28"/>
          <w:lang w:eastAsia="ar-SA"/>
        </w:rPr>
        <w:t>3. Состав, последовательность и сроки выполнения административных процедур, требования</w:t>
      </w:r>
      <w:r w:rsidR="00E103C5">
        <w:rPr>
          <w:b/>
          <w:kern w:val="1"/>
          <w:sz w:val="28"/>
          <w:szCs w:val="28"/>
          <w:lang w:eastAsia="ar-SA"/>
        </w:rPr>
        <w:t xml:space="preserve"> к порядку их выполнения, в том </w:t>
      </w:r>
      <w:r w:rsidR="00B407C6" w:rsidRPr="00926985">
        <w:rPr>
          <w:b/>
          <w:kern w:val="1"/>
          <w:sz w:val="28"/>
          <w:szCs w:val="28"/>
          <w:lang w:eastAsia="ar-SA"/>
        </w:rPr>
        <w:t>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B407C6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b/>
          <w:kern w:val="1"/>
          <w:sz w:val="28"/>
          <w:szCs w:val="28"/>
          <w:lang w:eastAsia="ar-SA"/>
        </w:rPr>
      </w:pPr>
    </w:p>
    <w:p w:rsidR="00B407C6" w:rsidRPr="00DE56B8" w:rsidRDefault="00DE56B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DE56B8">
        <w:rPr>
          <w:bCs/>
          <w:iCs/>
          <w:kern w:val="1"/>
          <w:sz w:val="28"/>
          <w:szCs w:val="28"/>
          <w:lang w:eastAsia="ar-SA"/>
        </w:rPr>
        <w:t xml:space="preserve">Последовательность действий </w:t>
      </w:r>
      <w:r w:rsidR="00522775">
        <w:rPr>
          <w:bCs/>
          <w:iCs/>
          <w:kern w:val="1"/>
          <w:sz w:val="28"/>
          <w:szCs w:val="28"/>
          <w:lang w:eastAsia="ar-SA"/>
        </w:rPr>
        <w:t>при</w:t>
      </w:r>
      <w:r w:rsidR="00B407C6" w:rsidRPr="00DE56B8">
        <w:rPr>
          <w:bCs/>
          <w:iCs/>
          <w:kern w:val="1"/>
          <w:sz w:val="28"/>
          <w:szCs w:val="28"/>
          <w:lang w:eastAsia="ar-SA"/>
        </w:rPr>
        <w:t xml:space="preserve"> предоставлени</w:t>
      </w:r>
      <w:r w:rsidR="00522775">
        <w:rPr>
          <w:bCs/>
          <w:iCs/>
          <w:kern w:val="1"/>
          <w:sz w:val="28"/>
          <w:szCs w:val="28"/>
          <w:lang w:eastAsia="ar-SA"/>
        </w:rPr>
        <w:t>и</w:t>
      </w:r>
      <w:r w:rsidR="00B407C6" w:rsidRPr="00DE56B8">
        <w:rPr>
          <w:bCs/>
          <w:iCs/>
          <w:kern w:val="1"/>
          <w:sz w:val="28"/>
          <w:szCs w:val="28"/>
          <w:lang w:eastAsia="ar-SA"/>
        </w:rPr>
        <w:t xml:space="preserve"> заявителю государственной услуги включает в себя следующие административные процедуры:</w:t>
      </w:r>
    </w:p>
    <w:p w:rsidR="00B407C6" w:rsidRPr="00926985" w:rsidRDefault="0022567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регистрация; </w:t>
      </w:r>
    </w:p>
    <w:p w:rsidR="00B407C6" w:rsidRPr="00926985" w:rsidRDefault="0022567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рассмотрение заявления и документов, необходимых для предоставления государственной услуги;</w:t>
      </w:r>
    </w:p>
    <w:p w:rsidR="00DE56B8" w:rsidRPr="00DE56B8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3)</w:t>
      </w:r>
      <w:r w:rsidR="00225674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 xml:space="preserve">принятие решения о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либо об отказе в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Pr="00926985">
        <w:rPr>
          <w:kern w:val="1"/>
          <w:sz w:val="28"/>
          <w:szCs w:val="28"/>
          <w:lang w:eastAsia="ar-SA"/>
        </w:rPr>
        <w:t xml:space="preserve"> и направление решения</w:t>
      </w:r>
      <w:r w:rsidR="009016BC">
        <w:rPr>
          <w:kern w:val="1"/>
          <w:sz w:val="28"/>
          <w:szCs w:val="28"/>
          <w:lang w:eastAsia="ar-SA"/>
        </w:rPr>
        <w:t xml:space="preserve"> об отказе</w:t>
      </w:r>
      <w:r w:rsidRPr="00926985">
        <w:rPr>
          <w:kern w:val="1"/>
          <w:sz w:val="28"/>
          <w:szCs w:val="28"/>
          <w:lang w:eastAsia="ar-SA"/>
        </w:rPr>
        <w:t xml:space="preserve"> заявителю</w:t>
      </w:r>
      <w:r w:rsidR="00DE56B8" w:rsidRPr="00DE56B8">
        <w:rPr>
          <w:kern w:val="1"/>
          <w:sz w:val="28"/>
          <w:szCs w:val="28"/>
          <w:lang w:eastAsia="ar-SA"/>
        </w:rPr>
        <w:t>;</w:t>
      </w:r>
    </w:p>
    <w:p w:rsidR="00DE56B8" w:rsidRDefault="00225674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4) </w:t>
      </w:r>
      <w:r w:rsidR="00DE56B8" w:rsidRPr="00DE56B8">
        <w:rPr>
          <w:kern w:val="1"/>
          <w:sz w:val="28"/>
          <w:szCs w:val="28"/>
          <w:lang w:eastAsia="ar-SA"/>
        </w:rPr>
        <w:t>организация выплаты ежегодной компенсации эксплуатационных расходов.</w:t>
      </w:r>
    </w:p>
    <w:p w:rsidR="00B407C6" w:rsidRPr="00926985" w:rsidRDefault="003375DA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Блок-</w:t>
      </w:r>
      <w:r w:rsidR="00B407C6" w:rsidRPr="00926985">
        <w:rPr>
          <w:kern w:val="1"/>
          <w:sz w:val="28"/>
          <w:szCs w:val="28"/>
          <w:lang w:eastAsia="ar-SA"/>
        </w:rPr>
        <w:t>схема предоставления госу</w:t>
      </w:r>
      <w:r w:rsidR="00613654">
        <w:rPr>
          <w:kern w:val="1"/>
          <w:sz w:val="28"/>
          <w:szCs w:val="28"/>
          <w:lang w:eastAsia="ar-SA"/>
        </w:rPr>
        <w:t>дарственной услуги приведена в п</w:t>
      </w:r>
      <w:r w:rsidR="00B407C6" w:rsidRPr="00926985">
        <w:rPr>
          <w:kern w:val="1"/>
          <w:sz w:val="28"/>
          <w:szCs w:val="28"/>
          <w:lang w:eastAsia="ar-SA"/>
        </w:rPr>
        <w:t>риложении № 3 к настоящему административному регламенту.</w:t>
      </w:r>
    </w:p>
    <w:p w:rsidR="00B407C6" w:rsidRPr="00926985" w:rsidRDefault="00B407C6" w:rsidP="00CC7447">
      <w:pPr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9016BC" w:rsidRDefault="00B407C6" w:rsidP="00812A6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9016BC">
        <w:rPr>
          <w:kern w:val="1"/>
          <w:sz w:val="28"/>
          <w:szCs w:val="28"/>
          <w:lang w:eastAsia="ar-SA"/>
        </w:rPr>
        <w:t>Прием заявлени</w:t>
      </w:r>
      <w:r w:rsidR="00284E33" w:rsidRPr="009016BC">
        <w:rPr>
          <w:kern w:val="1"/>
          <w:sz w:val="28"/>
          <w:szCs w:val="28"/>
          <w:lang w:eastAsia="ar-SA"/>
        </w:rPr>
        <w:t>я и документов, необходимых для </w:t>
      </w:r>
      <w:r w:rsidRPr="009016BC">
        <w:rPr>
          <w:kern w:val="1"/>
          <w:sz w:val="28"/>
          <w:szCs w:val="28"/>
          <w:lang w:eastAsia="ar-SA"/>
        </w:rPr>
        <w:t xml:space="preserve">предоставления государственной </w:t>
      </w:r>
      <w:r w:rsidR="00284E33" w:rsidRPr="009016BC">
        <w:rPr>
          <w:kern w:val="1"/>
          <w:sz w:val="28"/>
          <w:szCs w:val="28"/>
          <w:lang w:eastAsia="ar-SA"/>
        </w:rPr>
        <w:t>услуги, их первичная проверка и </w:t>
      </w:r>
      <w:r w:rsidRPr="009016BC">
        <w:rPr>
          <w:kern w:val="1"/>
          <w:sz w:val="28"/>
          <w:szCs w:val="28"/>
          <w:lang w:eastAsia="ar-SA"/>
        </w:rPr>
        <w:t>регистрация</w:t>
      </w:r>
    </w:p>
    <w:p w:rsidR="00B407C6" w:rsidRPr="00926985" w:rsidRDefault="00B407C6" w:rsidP="00812A6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CE0BEF" w:rsidRDefault="00CE0BEF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 xml:space="preserve">Основанием для начала административной процедуры является обращение заявителя в управление социальной политики </w:t>
      </w:r>
      <w:r w:rsidR="009F0B26">
        <w:rPr>
          <w:bCs/>
          <w:iCs/>
          <w:kern w:val="1"/>
          <w:sz w:val="28"/>
          <w:szCs w:val="28"/>
          <w:lang w:eastAsia="ar-SA"/>
        </w:rPr>
        <w:t xml:space="preserve">по месту жительства 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 xml:space="preserve">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B407C6" w:rsidRPr="00CE0BEF" w:rsidRDefault="00CE0BEF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CE0BEF">
        <w:rPr>
          <w:bCs/>
          <w:iCs/>
          <w:kern w:val="1"/>
          <w:sz w:val="28"/>
          <w:szCs w:val="28"/>
          <w:lang w:eastAsia="ar-SA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shd w:val="clear" w:color="auto" w:fill="FFFF00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</w:t>
      </w:r>
      <w:r w:rsidRPr="00926985">
        <w:rPr>
          <w:kern w:val="1"/>
          <w:sz w:val="28"/>
          <w:szCs w:val="28"/>
          <w:lang w:eastAsia="ar-SA"/>
        </w:rPr>
        <w:lastRenderedPageBreak/>
        <w:t>ответственным за выполнение административной процедуры, является специалист многофункционального центра.</w:t>
      </w:r>
    </w:p>
    <w:p w:rsidR="00B407C6" w:rsidRPr="00CE0BEF" w:rsidRDefault="00CE0BEF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CE0BEF">
        <w:rPr>
          <w:bCs/>
          <w:iCs/>
          <w:kern w:val="1"/>
          <w:sz w:val="28"/>
          <w:szCs w:val="28"/>
          <w:lang w:eastAsia="ar-SA"/>
        </w:rPr>
        <w:t>Должностное лицо управления социальной политики, ответственное за выполне</w:t>
      </w:r>
      <w:r w:rsidR="0043446A">
        <w:rPr>
          <w:bCs/>
          <w:iCs/>
          <w:kern w:val="1"/>
          <w:sz w:val="28"/>
          <w:szCs w:val="28"/>
          <w:lang w:eastAsia="ar-SA"/>
        </w:rPr>
        <w:t>ние административной процедуры: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CE0BEF">
        <w:rPr>
          <w:kern w:val="1"/>
          <w:sz w:val="28"/>
          <w:szCs w:val="28"/>
          <w:lang w:eastAsia="ar-SA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CE0BEF">
        <w:rPr>
          <w:kern w:val="1"/>
          <w:sz w:val="28"/>
          <w:szCs w:val="28"/>
          <w:lang w:eastAsia="ar-SA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 w:rsidR="00367B96">
        <w:rPr>
          <w:kern w:val="1"/>
          <w:sz w:val="28"/>
          <w:szCs w:val="28"/>
          <w:lang w:eastAsia="ar-SA"/>
        </w:rPr>
        <w:t>,</w:t>
      </w:r>
      <w:r w:rsidRPr="00CE0BEF">
        <w:rPr>
          <w:kern w:val="1"/>
          <w:sz w:val="28"/>
          <w:szCs w:val="28"/>
          <w:lang w:eastAsia="ar-SA"/>
        </w:rPr>
        <w:t xml:space="preserve"> и возвращает заявителю заявление и документы;</w:t>
      </w:r>
    </w:p>
    <w:p w:rsidR="00B407C6" w:rsidRPr="00CE0BEF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проводит процедуру проверки</w:t>
      </w:r>
      <w:r w:rsidR="00B82490">
        <w:rPr>
          <w:kern w:val="1"/>
          <w:sz w:val="28"/>
          <w:szCs w:val="28"/>
          <w:lang w:eastAsia="ar-SA"/>
        </w:rPr>
        <w:t xml:space="preserve"> наличия и</w:t>
      </w:r>
      <w:r w:rsidR="00B407C6" w:rsidRPr="00CE0BEF">
        <w:rPr>
          <w:kern w:val="1"/>
          <w:sz w:val="28"/>
          <w:szCs w:val="28"/>
          <w:lang w:eastAsia="ar-SA"/>
        </w:rPr>
        <w:t xml:space="preserve"> действительности усиленной квалифицированной электронной подписи, с использованием которой подписаны заявление и документы в электронной форм</w:t>
      </w:r>
      <w:r w:rsidR="005012DA">
        <w:rPr>
          <w:kern w:val="1"/>
          <w:sz w:val="28"/>
          <w:szCs w:val="28"/>
          <w:lang w:eastAsia="ar-SA"/>
        </w:rPr>
        <w:t>е, в соответствии с Федеральным </w:t>
      </w:r>
      <w:r w:rsidR="00B407C6" w:rsidRPr="00CE0BEF">
        <w:rPr>
          <w:kern w:val="1"/>
          <w:sz w:val="28"/>
          <w:szCs w:val="28"/>
          <w:lang w:eastAsia="ar-SA"/>
        </w:rPr>
        <w:t>законом от 06 апреля 2011 года № 63-ФЗ «Об электронной подписи».</w:t>
      </w:r>
    </w:p>
    <w:p w:rsidR="00B82490" w:rsidRDefault="00B82490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В случае если заявления и документы, необходимые для предоставления государственной услуги, не подписаны усиленной квалифицированной электронной подписью</w:t>
      </w:r>
      <w:r w:rsidR="008C4B75">
        <w:rPr>
          <w:kern w:val="1"/>
          <w:sz w:val="28"/>
          <w:szCs w:val="28"/>
          <w:lang w:eastAsia="ar-SA"/>
        </w:rPr>
        <w:t>,</w:t>
      </w:r>
      <w:r>
        <w:rPr>
          <w:kern w:val="1"/>
          <w:sz w:val="28"/>
          <w:szCs w:val="28"/>
          <w:lang w:eastAsia="ar-SA"/>
        </w:rPr>
        <w:t xml:space="preserve"> отказывает в их приеме не позднее рабочего дня, следующего за днем подачи заявления в управление социальной политики.</w:t>
      </w:r>
    </w:p>
    <w:p w:rsidR="00B407C6" w:rsidRPr="00CE0BEF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CE0BEF">
        <w:rPr>
          <w:kern w:val="1"/>
          <w:sz w:val="28"/>
          <w:szCs w:val="28"/>
          <w:lang w:eastAsia="ar-SA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</w:t>
      </w:r>
      <w:r w:rsidR="001F1731">
        <w:rPr>
          <w:kern w:val="1"/>
          <w:sz w:val="28"/>
          <w:szCs w:val="28"/>
          <w:lang w:eastAsia="ar-SA"/>
        </w:rPr>
        <w:t>орме с указанием пунктов статьи </w:t>
      </w:r>
      <w:r w:rsidRPr="00CE0BEF">
        <w:rPr>
          <w:kern w:val="1"/>
          <w:sz w:val="28"/>
          <w:szCs w:val="28"/>
          <w:lang w:eastAsia="ar-SA"/>
        </w:rPr>
        <w:t>11 Федерального закона «Об электронной подписи</w:t>
      </w:r>
      <w:proofErr w:type="gramEnd"/>
      <w:r w:rsidRPr="00CE0BEF">
        <w:rPr>
          <w:kern w:val="1"/>
          <w:sz w:val="28"/>
          <w:szCs w:val="28"/>
          <w:lang w:eastAsia="ar-SA"/>
        </w:rPr>
        <w:t>», которые послужили основанием для принятия указанного решения;</w:t>
      </w:r>
    </w:p>
    <w:p w:rsidR="00B407C6" w:rsidRPr="00CE0BEF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проводит первичную проверку представленных документов,</w:t>
      </w:r>
      <w:r w:rsidR="002141B0">
        <w:rPr>
          <w:kern w:val="1"/>
          <w:sz w:val="28"/>
          <w:szCs w:val="28"/>
          <w:lang w:eastAsia="ar-SA"/>
        </w:rPr>
        <w:t xml:space="preserve"> необходимых для предоставления государственной услуги,</w:t>
      </w:r>
      <w:r w:rsidR="00B407C6" w:rsidRPr="00CE0BEF">
        <w:rPr>
          <w:kern w:val="1"/>
          <w:sz w:val="28"/>
          <w:szCs w:val="28"/>
          <w:lang w:eastAsia="ar-SA"/>
        </w:rPr>
        <w:t xml:space="preserve"> удостоверяясь, что: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 xml:space="preserve">тексты документов написаны разборчиво, </w:t>
      </w:r>
      <w:r w:rsidR="004F4F94">
        <w:rPr>
          <w:kern w:val="1"/>
          <w:sz w:val="28"/>
          <w:szCs w:val="28"/>
          <w:lang w:eastAsia="ar-SA"/>
        </w:rPr>
        <w:t xml:space="preserve">наименования юридических лиц – </w:t>
      </w:r>
      <w:r w:rsidRPr="00CE0BEF">
        <w:rPr>
          <w:kern w:val="1"/>
          <w:sz w:val="28"/>
          <w:szCs w:val="28"/>
          <w:lang w:eastAsia="ar-SA"/>
        </w:rPr>
        <w:t>без сокращения, с указанием их мест нахождения;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>фамилии, имена, отчества заявителя написаны полностью;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>в документах нет подчисток, приписок, зачеркнутых слов и иных неоговоренных исправлений;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t>документы не исполнены карандашом;</w:t>
      </w:r>
    </w:p>
    <w:p w:rsidR="00B407C6" w:rsidRPr="00CE0BEF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 w:rsidRPr="00CE0BEF">
        <w:rPr>
          <w:kern w:val="1"/>
          <w:sz w:val="28"/>
          <w:szCs w:val="28"/>
          <w:lang w:eastAsia="ar-SA"/>
        </w:rPr>
        <w:lastRenderedPageBreak/>
        <w:t>документы не имеют серьезных повреждений, наличие которых не позволяет однозначно истолковать их содержание;</w:t>
      </w:r>
    </w:p>
    <w:p w:rsidR="00B407C6" w:rsidRPr="00CE0BEF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4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B407C6" w:rsidRPr="00CE0BEF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proofErr w:type="gramStart"/>
      <w:r>
        <w:rPr>
          <w:kern w:val="1"/>
          <w:sz w:val="28"/>
          <w:szCs w:val="28"/>
          <w:lang w:eastAsia="ar-SA"/>
        </w:rPr>
        <w:t>5</w:t>
      </w:r>
      <w:r w:rsidR="0043446A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 xml:space="preserve">в случае если к заявлению не приложены документы, необходимые для предоставления государственной услуги, </w:t>
      </w:r>
      <w:r w:rsidR="008C4B75">
        <w:rPr>
          <w:kern w:val="1"/>
          <w:sz w:val="28"/>
          <w:szCs w:val="28"/>
          <w:lang w:eastAsia="ar-SA"/>
        </w:rPr>
        <w:t xml:space="preserve">либо если представленные документы или один из них не соответствуют требованиям, </w:t>
      </w:r>
      <w:r w:rsidR="00F459E4">
        <w:rPr>
          <w:kern w:val="1"/>
          <w:sz w:val="28"/>
          <w:szCs w:val="28"/>
          <w:lang w:eastAsia="ar-SA"/>
        </w:rPr>
        <w:t>указанным в подпункте 2 пункта </w:t>
      </w:r>
      <w:r w:rsidR="00F459E4" w:rsidRPr="00F459E4">
        <w:rPr>
          <w:kern w:val="1"/>
          <w:sz w:val="28"/>
          <w:szCs w:val="28"/>
          <w:lang w:eastAsia="ar-SA"/>
        </w:rPr>
        <w:t>4 постановления Правительства Сверд</w:t>
      </w:r>
      <w:r w:rsidR="00F459E4">
        <w:rPr>
          <w:kern w:val="1"/>
          <w:sz w:val="28"/>
          <w:szCs w:val="28"/>
          <w:lang w:eastAsia="ar-SA"/>
        </w:rPr>
        <w:t>ловской области от 04.05.2010 № </w:t>
      </w:r>
      <w:r w:rsidR="00F459E4" w:rsidRPr="00F459E4">
        <w:rPr>
          <w:kern w:val="1"/>
          <w:sz w:val="28"/>
          <w:szCs w:val="28"/>
          <w:lang w:eastAsia="ar-SA"/>
        </w:rPr>
        <w:t>702-ПП</w:t>
      </w:r>
      <w:r w:rsidR="00B407C6" w:rsidRPr="00CE0BEF">
        <w:rPr>
          <w:kern w:val="1"/>
          <w:sz w:val="28"/>
          <w:szCs w:val="28"/>
          <w:lang w:eastAsia="ar-SA"/>
        </w:rPr>
        <w:t xml:space="preserve">, </w:t>
      </w:r>
      <w:r w:rsidR="00F459E4">
        <w:rPr>
          <w:kern w:val="1"/>
          <w:sz w:val="28"/>
          <w:szCs w:val="28"/>
          <w:lang w:eastAsia="ar-SA"/>
        </w:rPr>
        <w:t xml:space="preserve">отказывает в приеме заявления и </w:t>
      </w:r>
      <w:r w:rsidR="00B407C6" w:rsidRPr="00CE0BEF">
        <w:rPr>
          <w:kern w:val="1"/>
          <w:sz w:val="28"/>
          <w:szCs w:val="28"/>
          <w:lang w:eastAsia="ar-SA"/>
        </w:rPr>
        <w:t>документов, необходимых для предоста</w:t>
      </w:r>
      <w:r w:rsidR="00F459E4">
        <w:rPr>
          <w:kern w:val="1"/>
          <w:sz w:val="28"/>
          <w:szCs w:val="28"/>
          <w:lang w:eastAsia="ar-SA"/>
        </w:rPr>
        <w:t xml:space="preserve">вления государственной услуги и </w:t>
      </w:r>
      <w:r w:rsidR="00B407C6" w:rsidRPr="00CE0BEF">
        <w:rPr>
          <w:kern w:val="1"/>
          <w:sz w:val="28"/>
          <w:szCs w:val="28"/>
          <w:lang w:eastAsia="ar-SA"/>
        </w:rPr>
        <w:t>возвращает заявителю;</w:t>
      </w:r>
      <w:proofErr w:type="gramEnd"/>
    </w:p>
    <w:p w:rsidR="00B407C6" w:rsidRPr="00CE0BEF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6</w:t>
      </w:r>
      <w:r w:rsidR="00F05A7C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>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B407C6" w:rsidRPr="00CE0BEF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7</w:t>
      </w:r>
      <w:r w:rsidR="00F05A7C">
        <w:rPr>
          <w:kern w:val="1"/>
          <w:sz w:val="28"/>
          <w:szCs w:val="28"/>
          <w:lang w:eastAsia="ar-SA"/>
        </w:rPr>
        <w:t>) </w:t>
      </w:r>
      <w:r w:rsidR="00B407C6" w:rsidRPr="00CE0BEF">
        <w:rPr>
          <w:kern w:val="1"/>
          <w:sz w:val="28"/>
          <w:szCs w:val="28"/>
          <w:lang w:eastAsia="ar-SA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</w:t>
      </w:r>
      <w:r w:rsidR="000C56A9">
        <w:rPr>
          <w:kern w:val="1"/>
          <w:sz w:val="28"/>
          <w:szCs w:val="28"/>
          <w:lang w:eastAsia="ar-SA"/>
        </w:rPr>
        <w:t>подачи</w:t>
      </w:r>
      <w:r w:rsidR="00B407C6" w:rsidRPr="00CE0BEF">
        <w:rPr>
          <w:kern w:val="1"/>
          <w:sz w:val="28"/>
          <w:szCs w:val="28"/>
          <w:lang w:eastAsia="ar-SA"/>
        </w:rPr>
        <w:t xml:space="preserve"> заявления в управление социа</w:t>
      </w:r>
      <w:r w:rsidR="000C56A9">
        <w:rPr>
          <w:kern w:val="1"/>
          <w:sz w:val="28"/>
          <w:szCs w:val="28"/>
          <w:lang w:eastAsia="ar-SA"/>
        </w:rPr>
        <w:t>льной политики, направленного с </w:t>
      </w:r>
      <w:r w:rsidR="00B407C6" w:rsidRPr="00CE0BEF">
        <w:rPr>
          <w:kern w:val="1"/>
          <w:sz w:val="28"/>
          <w:szCs w:val="28"/>
          <w:lang w:eastAsia="ar-SA"/>
        </w:rPr>
        <w:t>использованием информационно-телекоммуникационных технологий;</w:t>
      </w:r>
    </w:p>
    <w:p w:rsidR="00B407C6" w:rsidRPr="00926985" w:rsidRDefault="00321508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proofErr w:type="gramStart"/>
      <w:r>
        <w:rPr>
          <w:kern w:val="1"/>
          <w:sz w:val="28"/>
          <w:szCs w:val="28"/>
          <w:lang w:eastAsia="ar-SA"/>
        </w:rPr>
        <w:t>8</w:t>
      </w:r>
      <w:r w:rsidR="00B407C6" w:rsidRPr="00CE0BEF">
        <w:rPr>
          <w:kern w:val="1"/>
          <w:sz w:val="28"/>
          <w:szCs w:val="28"/>
          <w:lang w:eastAsia="ar-SA"/>
        </w:rPr>
        <w:t>)</w:t>
      </w:r>
      <w:r w:rsidR="00F05A7C">
        <w:rPr>
          <w:kern w:val="1"/>
          <w:sz w:val="28"/>
          <w:szCs w:val="28"/>
          <w:lang w:eastAsia="ar-SA"/>
        </w:rPr>
        <w:t> </w:t>
      </w:r>
      <w:r w:rsidR="00B407C6" w:rsidRPr="00CE0BEF">
        <w:rPr>
          <w:kern w:val="1"/>
          <w:sz w:val="28"/>
          <w:szCs w:val="28"/>
          <w:lang w:eastAsia="ar-SA"/>
        </w:rPr>
        <w:t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 w:rsidR="003375DA">
        <w:rPr>
          <w:kern w:val="1"/>
          <w:sz w:val="28"/>
          <w:szCs w:val="28"/>
          <w:lang w:eastAsia="ar-SA"/>
        </w:rPr>
        <w:t xml:space="preserve"> и документы, необходимые для предоставления государственной услуги</w:t>
      </w:r>
      <w:r w:rsidR="00B407C6" w:rsidRPr="00CE0BEF">
        <w:rPr>
          <w:kern w:val="1"/>
          <w:sz w:val="28"/>
          <w:szCs w:val="28"/>
          <w:lang w:eastAsia="ar-SA"/>
        </w:rPr>
        <w:t>, а в случае принятия заявления</w:t>
      </w:r>
      <w:r w:rsidR="003375DA">
        <w:rPr>
          <w:kern w:val="1"/>
          <w:sz w:val="28"/>
          <w:szCs w:val="28"/>
          <w:lang w:eastAsia="ar-SA"/>
        </w:rPr>
        <w:t xml:space="preserve"> и документов, необходимых для предоставления государственной услуги,</w:t>
      </w:r>
      <w:r w:rsidR="00B407C6" w:rsidRPr="00CE0BEF">
        <w:rPr>
          <w:kern w:val="1"/>
          <w:sz w:val="28"/>
          <w:szCs w:val="28"/>
          <w:lang w:eastAsia="ar-SA"/>
        </w:rPr>
        <w:t xml:space="preserve"> в электронной форме – направляет за</w:t>
      </w:r>
      <w:r w:rsidR="003375DA">
        <w:rPr>
          <w:kern w:val="1"/>
          <w:sz w:val="28"/>
          <w:szCs w:val="28"/>
          <w:lang w:eastAsia="ar-SA"/>
        </w:rPr>
        <w:t>явителю электронное сообщение о </w:t>
      </w:r>
      <w:r w:rsidR="00B407C6" w:rsidRPr="00CE0BEF">
        <w:rPr>
          <w:kern w:val="1"/>
          <w:sz w:val="28"/>
          <w:szCs w:val="28"/>
          <w:lang w:eastAsia="ar-SA"/>
        </w:rPr>
        <w:t xml:space="preserve">его принятии не позднее рабочего дня, следующего за днем </w:t>
      </w:r>
      <w:r w:rsidR="000C56A9">
        <w:rPr>
          <w:kern w:val="1"/>
          <w:sz w:val="28"/>
          <w:szCs w:val="28"/>
          <w:lang w:eastAsia="ar-SA"/>
        </w:rPr>
        <w:t>подачи</w:t>
      </w:r>
      <w:proofErr w:type="gramEnd"/>
      <w:r w:rsidR="00B407C6" w:rsidRPr="00CE0BEF">
        <w:rPr>
          <w:kern w:val="1"/>
          <w:sz w:val="28"/>
          <w:szCs w:val="28"/>
          <w:lang w:eastAsia="ar-SA"/>
        </w:rPr>
        <w:t xml:space="preserve"> заявления</w:t>
      </w:r>
      <w:r w:rsidR="003375DA">
        <w:rPr>
          <w:kern w:val="1"/>
          <w:sz w:val="28"/>
          <w:szCs w:val="28"/>
          <w:lang w:eastAsia="ar-SA"/>
        </w:rPr>
        <w:t xml:space="preserve"> и</w:t>
      </w:r>
      <w:r w:rsidR="00EC28A2">
        <w:rPr>
          <w:kern w:val="1"/>
          <w:sz w:val="28"/>
          <w:szCs w:val="28"/>
          <w:lang w:eastAsia="ar-SA"/>
        </w:rPr>
        <w:t> </w:t>
      </w:r>
      <w:r w:rsidR="003375DA">
        <w:rPr>
          <w:kern w:val="1"/>
          <w:sz w:val="28"/>
          <w:szCs w:val="28"/>
          <w:lang w:eastAsia="ar-SA"/>
        </w:rPr>
        <w:t>документов, необходимых для предоставления государственной услуги</w:t>
      </w:r>
      <w:r w:rsidR="00B407C6" w:rsidRPr="00CE0BEF">
        <w:rPr>
          <w:kern w:val="1"/>
          <w:sz w:val="28"/>
          <w:szCs w:val="28"/>
          <w:lang w:eastAsia="ar-SA"/>
        </w:rPr>
        <w:t>.</w:t>
      </w:r>
    </w:p>
    <w:p w:rsidR="00B407C6" w:rsidRPr="00115A66" w:rsidRDefault="00115A6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115A66">
        <w:rPr>
          <w:bCs/>
          <w:iCs/>
          <w:kern w:val="1"/>
          <w:sz w:val="28"/>
          <w:szCs w:val="28"/>
          <w:lang w:eastAsia="ar-SA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</w:t>
      </w:r>
      <w:proofErr w:type="gramStart"/>
      <w:r w:rsidR="00B407C6" w:rsidRPr="00115A66">
        <w:rPr>
          <w:bCs/>
          <w:iCs/>
          <w:kern w:val="1"/>
          <w:sz w:val="28"/>
          <w:szCs w:val="28"/>
          <w:lang w:eastAsia="ar-SA"/>
        </w:rPr>
        <w:t>портале</w:t>
      </w:r>
      <w:proofErr w:type="gramEnd"/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государственных и муниципальных услуг Свердловской области.</w:t>
      </w:r>
    </w:p>
    <w:p w:rsidR="00B407C6" w:rsidRPr="00115A66" w:rsidRDefault="00115A6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Специалист многофункциона</w:t>
      </w:r>
      <w:r>
        <w:rPr>
          <w:bCs/>
          <w:iCs/>
          <w:kern w:val="1"/>
          <w:sz w:val="28"/>
          <w:szCs w:val="28"/>
          <w:lang w:eastAsia="ar-SA"/>
        </w:rPr>
        <w:t>льного центра, ответственный за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выполне</w:t>
      </w:r>
      <w:r>
        <w:rPr>
          <w:bCs/>
          <w:iCs/>
          <w:kern w:val="1"/>
          <w:sz w:val="28"/>
          <w:szCs w:val="28"/>
          <w:lang w:eastAsia="ar-SA"/>
        </w:rPr>
        <w:t>ние административной процедуры:</w:t>
      </w:r>
    </w:p>
    <w:p w:rsidR="00B407C6" w:rsidRPr="00926985" w:rsidRDefault="00115A66" w:rsidP="00B869DE">
      <w:pPr>
        <w:widowControl w:val="0"/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принимает заявление и документы, необходимые для предоставления государственной услуги (при отсутствии </w:t>
      </w:r>
      <w:r w:rsidR="00C85D94" w:rsidRPr="00926985">
        <w:rPr>
          <w:kern w:val="1"/>
          <w:sz w:val="28"/>
          <w:szCs w:val="28"/>
          <w:lang w:eastAsia="ar-SA"/>
        </w:rPr>
        <w:t xml:space="preserve">указанных в пункте 26 настоящего административного регламента </w:t>
      </w:r>
      <w:r w:rsidR="00B407C6" w:rsidRPr="00926985">
        <w:rPr>
          <w:kern w:val="1"/>
          <w:sz w:val="28"/>
          <w:szCs w:val="28"/>
          <w:lang w:eastAsia="ar-SA"/>
        </w:rPr>
        <w:t xml:space="preserve">оснований для отказа в приеме </w:t>
      </w:r>
      <w:r w:rsidR="00C85D94">
        <w:rPr>
          <w:kern w:val="1"/>
          <w:sz w:val="28"/>
          <w:szCs w:val="28"/>
          <w:lang w:eastAsia="ar-SA"/>
        </w:rPr>
        <w:t>заявлений и </w:t>
      </w:r>
      <w:r w:rsidR="00B407C6" w:rsidRPr="00926985">
        <w:rPr>
          <w:kern w:val="1"/>
          <w:sz w:val="28"/>
          <w:szCs w:val="28"/>
          <w:lang w:eastAsia="ar-SA"/>
        </w:rPr>
        <w:t>документов,</w:t>
      </w:r>
      <w:r w:rsidR="00C85D94">
        <w:rPr>
          <w:kern w:val="1"/>
          <w:sz w:val="28"/>
          <w:szCs w:val="28"/>
          <w:lang w:eastAsia="ar-SA"/>
        </w:rPr>
        <w:t xml:space="preserve"> необходимых для предоставления государственной услуги</w:t>
      </w:r>
      <w:r w:rsidR="00B407C6" w:rsidRPr="00926985">
        <w:rPr>
          <w:kern w:val="1"/>
          <w:sz w:val="28"/>
          <w:szCs w:val="28"/>
          <w:lang w:eastAsia="ar-SA"/>
        </w:rPr>
        <w:t>);</w:t>
      </w:r>
    </w:p>
    <w:p w:rsidR="00B407C6" w:rsidRPr="00926985" w:rsidRDefault="00115A6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выдает в день обращения расписку о приеме заявления и документов</w:t>
      </w:r>
      <w:r w:rsidR="00C85D94">
        <w:rPr>
          <w:kern w:val="1"/>
          <w:sz w:val="28"/>
          <w:szCs w:val="28"/>
          <w:lang w:eastAsia="ar-SA"/>
        </w:rPr>
        <w:t>, необходимых для предоставления государственной услуги</w:t>
      </w:r>
      <w:r w:rsidR="00B407C6" w:rsidRPr="00926985">
        <w:rPr>
          <w:kern w:val="1"/>
          <w:sz w:val="28"/>
          <w:szCs w:val="28"/>
          <w:lang w:eastAsia="ar-SA"/>
        </w:rPr>
        <w:t>;</w:t>
      </w:r>
    </w:p>
    <w:p w:rsidR="00B407C6" w:rsidRPr="00926985" w:rsidRDefault="00115A6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lastRenderedPageBreak/>
        <w:t>3) </w:t>
      </w:r>
      <w:r w:rsidR="00B407C6" w:rsidRPr="00926985">
        <w:rPr>
          <w:kern w:val="1"/>
          <w:sz w:val="28"/>
          <w:szCs w:val="28"/>
          <w:lang w:eastAsia="ar-SA"/>
        </w:rPr>
        <w:t>направляет заявление и документы</w:t>
      </w:r>
      <w:r w:rsidR="00C85D94">
        <w:rPr>
          <w:kern w:val="1"/>
          <w:sz w:val="28"/>
          <w:szCs w:val="28"/>
          <w:lang w:eastAsia="ar-SA"/>
        </w:rPr>
        <w:t>, необходимые для предоставления государственной услуги,</w:t>
      </w:r>
      <w:r w:rsidR="00B407C6" w:rsidRPr="00926985">
        <w:rPr>
          <w:kern w:val="1"/>
          <w:sz w:val="28"/>
          <w:szCs w:val="28"/>
          <w:lang w:eastAsia="ar-SA"/>
        </w:rPr>
        <w:t xml:space="preserve"> в управление социальной политики.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Критерием принятия решения по приему заявления и документов, необходимых для предоставления государственной услуги,</w:t>
      </w:r>
      <w:r w:rsidR="00FA50C0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FA50C0" w:rsidRPr="009016BC">
        <w:rPr>
          <w:kern w:val="1"/>
          <w:sz w:val="28"/>
          <w:szCs w:val="28"/>
          <w:lang w:eastAsia="ar-SA"/>
        </w:rPr>
        <w:t>их первичн</w:t>
      </w:r>
      <w:r w:rsidR="00FA50C0">
        <w:rPr>
          <w:kern w:val="1"/>
          <w:sz w:val="28"/>
          <w:szCs w:val="28"/>
          <w:lang w:eastAsia="ar-SA"/>
        </w:rPr>
        <w:t>ой</w:t>
      </w:r>
      <w:r w:rsidR="00FA50C0" w:rsidRPr="009016BC">
        <w:rPr>
          <w:kern w:val="1"/>
          <w:sz w:val="28"/>
          <w:szCs w:val="28"/>
          <w:lang w:eastAsia="ar-SA"/>
        </w:rPr>
        <w:t xml:space="preserve"> проверк</w:t>
      </w:r>
      <w:r w:rsidR="00FA50C0">
        <w:rPr>
          <w:kern w:val="1"/>
          <w:sz w:val="28"/>
          <w:szCs w:val="28"/>
          <w:lang w:eastAsia="ar-SA"/>
        </w:rPr>
        <w:t>е</w:t>
      </w:r>
      <w:r w:rsidR="00FA50C0" w:rsidRPr="009016BC">
        <w:rPr>
          <w:kern w:val="1"/>
          <w:sz w:val="28"/>
          <w:szCs w:val="28"/>
          <w:lang w:eastAsia="ar-SA"/>
        </w:rPr>
        <w:t xml:space="preserve"> и регистраци</w:t>
      </w:r>
      <w:r w:rsidR="00FA50C0">
        <w:rPr>
          <w:kern w:val="1"/>
          <w:sz w:val="28"/>
          <w:szCs w:val="28"/>
          <w:lang w:eastAsia="ar-SA"/>
        </w:rPr>
        <w:t>и,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является отсутствие оснований для отказа в приеме </w:t>
      </w:r>
      <w:r w:rsidR="00FA50C0">
        <w:rPr>
          <w:bCs/>
          <w:iCs/>
          <w:kern w:val="1"/>
          <w:sz w:val="28"/>
          <w:szCs w:val="28"/>
          <w:lang w:eastAsia="ar-SA"/>
        </w:rPr>
        <w:t>заявления и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документов, необходимых для предоставления государственной услуги.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Общий максимальный срок выполнения административной процедуры:</w:t>
      </w:r>
    </w:p>
    <w:p w:rsidR="00B407C6" w:rsidRPr="00926985" w:rsidRDefault="00C85D94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 xml:space="preserve">в случае личного обращения заявителя не </w:t>
      </w:r>
      <w:r w:rsidR="000A3C26">
        <w:rPr>
          <w:kern w:val="1"/>
          <w:sz w:val="28"/>
          <w:szCs w:val="28"/>
          <w:lang w:eastAsia="ar-SA"/>
        </w:rPr>
        <w:t>должен</w:t>
      </w:r>
      <w:r w:rsidR="00B407C6" w:rsidRPr="00926985">
        <w:rPr>
          <w:kern w:val="1"/>
          <w:sz w:val="28"/>
          <w:szCs w:val="28"/>
          <w:lang w:eastAsia="ar-SA"/>
        </w:rPr>
        <w:t xml:space="preserve"> превышать 15 минут;</w:t>
      </w:r>
    </w:p>
    <w:p w:rsidR="00B407C6" w:rsidRPr="00926985" w:rsidRDefault="00C85D94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в случае подачи заявления и документов,</w:t>
      </w:r>
      <w:r w:rsidR="00845392">
        <w:rPr>
          <w:kern w:val="1"/>
          <w:sz w:val="28"/>
          <w:szCs w:val="28"/>
          <w:lang w:eastAsia="ar-SA"/>
        </w:rPr>
        <w:t xml:space="preserve"> необходимых для </w:t>
      </w:r>
      <w:r w:rsidR="002141B0">
        <w:rPr>
          <w:kern w:val="1"/>
          <w:sz w:val="28"/>
          <w:szCs w:val="28"/>
          <w:lang w:eastAsia="ar-SA"/>
        </w:rPr>
        <w:t>предоставления государственной услуги,</w:t>
      </w:r>
      <w:r w:rsidR="00B407C6" w:rsidRPr="00926985">
        <w:rPr>
          <w:kern w:val="1"/>
          <w:sz w:val="28"/>
          <w:szCs w:val="28"/>
          <w:lang w:eastAsia="ar-SA"/>
        </w:rPr>
        <w:t xml:space="preserve"> в ф</w:t>
      </w:r>
      <w:r w:rsidR="00BD3DB4">
        <w:rPr>
          <w:kern w:val="1"/>
          <w:sz w:val="28"/>
          <w:szCs w:val="28"/>
          <w:lang w:eastAsia="ar-SA"/>
        </w:rPr>
        <w:t>орме электронных документов, не </w:t>
      </w:r>
      <w:r w:rsidR="000A3C26">
        <w:rPr>
          <w:kern w:val="1"/>
          <w:sz w:val="28"/>
          <w:szCs w:val="28"/>
          <w:lang w:eastAsia="ar-SA"/>
        </w:rPr>
        <w:t>должен</w:t>
      </w:r>
      <w:r w:rsidR="00B407C6" w:rsidRPr="00926985">
        <w:rPr>
          <w:kern w:val="1"/>
          <w:sz w:val="28"/>
          <w:szCs w:val="28"/>
          <w:lang w:eastAsia="ar-SA"/>
        </w:rPr>
        <w:t xml:space="preserve"> превышать одного рабочего дня, следующего за днем </w:t>
      </w:r>
      <w:r w:rsidR="00225674">
        <w:rPr>
          <w:kern w:val="1"/>
          <w:sz w:val="28"/>
          <w:szCs w:val="28"/>
          <w:lang w:eastAsia="ar-SA"/>
        </w:rPr>
        <w:t>подачи</w:t>
      </w:r>
      <w:r w:rsidR="00B407C6" w:rsidRPr="00926985">
        <w:rPr>
          <w:kern w:val="1"/>
          <w:sz w:val="28"/>
          <w:szCs w:val="28"/>
          <w:lang w:eastAsia="ar-SA"/>
        </w:rPr>
        <w:t xml:space="preserve"> заявления</w:t>
      </w:r>
      <w:r w:rsidR="00FA50C0">
        <w:rPr>
          <w:kern w:val="1"/>
          <w:sz w:val="28"/>
          <w:szCs w:val="28"/>
          <w:lang w:eastAsia="ar-SA"/>
        </w:rPr>
        <w:t xml:space="preserve"> и документов, необходимых для предоставления государственной услуги,</w:t>
      </w:r>
      <w:r w:rsidR="00BD3DB4">
        <w:rPr>
          <w:kern w:val="1"/>
          <w:sz w:val="28"/>
          <w:szCs w:val="28"/>
          <w:lang w:eastAsia="ar-SA"/>
        </w:rPr>
        <w:t xml:space="preserve"> в </w:t>
      </w:r>
      <w:r w:rsidR="00115A66">
        <w:rPr>
          <w:kern w:val="1"/>
          <w:sz w:val="28"/>
          <w:szCs w:val="28"/>
          <w:lang w:eastAsia="ar-SA"/>
        </w:rPr>
        <w:t>управление социальной политики.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Результатом административной процедуры по приему заявления и документов, необходимых для предоставления государственной услуги, их первичной проверки и регистрации является регистрация поступивш</w:t>
      </w:r>
      <w:r w:rsidR="004F4F94">
        <w:rPr>
          <w:bCs/>
          <w:iCs/>
          <w:kern w:val="1"/>
          <w:sz w:val="28"/>
          <w:szCs w:val="28"/>
          <w:lang w:eastAsia="ar-SA"/>
        </w:rPr>
        <w:t>их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заявления и документов, необходимых для предоставления го</w:t>
      </w:r>
      <w:r w:rsidR="00C85D94">
        <w:rPr>
          <w:bCs/>
          <w:iCs/>
          <w:kern w:val="1"/>
          <w:sz w:val="28"/>
          <w:szCs w:val="28"/>
          <w:lang w:eastAsia="ar-SA"/>
        </w:rPr>
        <w:t>сударственной услуги, в Журнале либо отказ в приеме заявлени</w:t>
      </w:r>
      <w:r w:rsidR="00845392">
        <w:rPr>
          <w:bCs/>
          <w:iCs/>
          <w:kern w:val="1"/>
          <w:sz w:val="28"/>
          <w:szCs w:val="28"/>
          <w:lang w:eastAsia="ar-SA"/>
        </w:rPr>
        <w:t>я и документов, необходимых для </w:t>
      </w:r>
      <w:r w:rsidR="00C85D94">
        <w:rPr>
          <w:bCs/>
          <w:iCs/>
          <w:kern w:val="1"/>
          <w:sz w:val="28"/>
          <w:szCs w:val="28"/>
          <w:lang w:eastAsia="ar-SA"/>
        </w:rPr>
        <w:t>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kern w:val="1"/>
          <w:sz w:val="28"/>
          <w:szCs w:val="28"/>
          <w:lang w:eastAsia="ar-SA"/>
        </w:rPr>
      </w:pPr>
    </w:p>
    <w:p w:rsidR="00B407C6" w:rsidRPr="00321508" w:rsidRDefault="00B407C6" w:rsidP="00E91101">
      <w:pPr>
        <w:keepNext/>
        <w:keepLines/>
        <w:shd w:val="clear" w:color="auto" w:fill="FFFFFF"/>
        <w:tabs>
          <w:tab w:val="left" w:pos="567"/>
        </w:tabs>
        <w:suppressAutoHyphens/>
        <w:jc w:val="center"/>
        <w:rPr>
          <w:kern w:val="1"/>
          <w:sz w:val="28"/>
          <w:szCs w:val="28"/>
          <w:lang w:eastAsia="ar-SA"/>
        </w:rPr>
      </w:pPr>
      <w:r w:rsidRPr="00321508">
        <w:rPr>
          <w:kern w:val="1"/>
          <w:sz w:val="28"/>
          <w:szCs w:val="28"/>
          <w:lang w:eastAsia="ar-SA"/>
        </w:rPr>
        <w:t>Рассмотрение заявления и документов,</w:t>
      </w:r>
      <w:r w:rsidRPr="00321508">
        <w:rPr>
          <w:kern w:val="1"/>
          <w:lang w:eastAsia="ar-SA"/>
        </w:rPr>
        <w:t xml:space="preserve"> </w:t>
      </w:r>
      <w:r w:rsidR="00284E33" w:rsidRPr="00321508">
        <w:rPr>
          <w:kern w:val="1"/>
          <w:sz w:val="28"/>
          <w:szCs w:val="28"/>
          <w:lang w:eastAsia="ar-SA"/>
        </w:rPr>
        <w:t>необходимых для </w:t>
      </w:r>
      <w:r w:rsidRPr="00321508">
        <w:rPr>
          <w:kern w:val="1"/>
          <w:sz w:val="28"/>
          <w:szCs w:val="28"/>
          <w:lang w:eastAsia="ar-SA"/>
        </w:rPr>
        <w:t>предоставления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tabs>
          <w:tab w:val="left" w:pos="567"/>
        </w:tabs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</w:t>
      </w:r>
      <w:r>
        <w:rPr>
          <w:bCs/>
          <w:iCs/>
          <w:kern w:val="1"/>
          <w:sz w:val="28"/>
          <w:szCs w:val="28"/>
          <w:lang w:eastAsia="ar-SA"/>
        </w:rPr>
        <w:t>тавления государственной услуги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407C6" w:rsidRPr="00115A66" w:rsidRDefault="00115A66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B407C6" w:rsidRPr="00926985" w:rsidRDefault="00115A66" w:rsidP="00B869DE">
      <w:pPr>
        <w:widowControl w:val="0"/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>проверяет соответствие представленных заявления и документов,</w:t>
      </w:r>
      <w:r w:rsidR="00B407C6" w:rsidRPr="00926985">
        <w:rPr>
          <w:kern w:val="1"/>
          <w:lang w:eastAsia="ar-SA"/>
        </w:rPr>
        <w:t xml:space="preserve"> </w:t>
      </w:r>
      <w:r w:rsidR="00B407C6" w:rsidRPr="00926985">
        <w:rPr>
          <w:kern w:val="1"/>
          <w:sz w:val="28"/>
          <w:szCs w:val="28"/>
          <w:lang w:eastAsia="ar-SA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B407C6" w:rsidRPr="00926985" w:rsidRDefault="00B407C6" w:rsidP="00B869DE">
      <w:pPr>
        <w:widowControl w:val="0"/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2)</w:t>
      </w:r>
      <w:r w:rsidR="00115A6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 xml:space="preserve">готовит проект решения о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либо об отказе в 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Pr="00926985">
        <w:rPr>
          <w:kern w:val="1"/>
          <w:sz w:val="28"/>
          <w:szCs w:val="28"/>
          <w:lang w:eastAsia="ar-SA"/>
        </w:rPr>
        <w:t xml:space="preserve">; </w:t>
      </w:r>
    </w:p>
    <w:p w:rsidR="00B407C6" w:rsidRPr="00926985" w:rsidRDefault="00115A6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lastRenderedPageBreak/>
        <w:t>3) </w:t>
      </w:r>
      <w:r w:rsidR="00B407C6" w:rsidRPr="00926985">
        <w:rPr>
          <w:kern w:val="1"/>
          <w:sz w:val="28"/>
          <w:szCs w:val="28"/>
          <w:lang w:eastAsia="ar-SA"/>
        </w:rPr>
        <w:t xml:space="preserve">передает подготовленный проект решения о </w:t>
      </w:r>
      <w:r w:rsidR="0094007F">
        <w:rPr>
          <w:kern w:val="1"/>
          <w:sz w:val="28"/>
          <w:szCs w:val="28"/>
          <w:lang w:eastAsia="ar-SA"/>
        </w:rPr>
        <w:t>назначении либо об отказе в назначении</w:t>
      </w:r>
      <w:r w:rsidR="00B407C6" w:rsidRPr="00926985">
        <w:rPr>
          <w:kern w:val="1"/>
          <w:sz w:val="28"/>
          <w:szCs w:val="28"/>
          <w:lang w:eastAsia="ar-SA"/>
        </w:rPr>
        <w:t xml:space="preserve"> </w:t>
      </w:r>
      <w:r w:rsidR="00225674" w:rsidRPr="00225674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kern w:val="1"/>
          <w:sz w:val="28"/>
          <w:szCs w:val="28"/>
          <w:lang w:eastAsia="ar-SA"/>
        </w:rPr>
        <w:t xml:space="preserve"> для проверки должностному лицу, осуществляющему контрольные функции;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4)</w:t>
      </w:r>
      <w:r w:rsidR="00115A66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>передает документы, по которым осуществлялся контроль, на рассмотрение начальнику упр</w:t>
      </w:r>
      <w:r w:rsidR="00845392">
        <w:rPr>
          <w:kern w:val="1"/>
          <w:sz w:val="28"/>
          <w:szCs w:val="28"/>
          <w:lang w:eastAsia="ar-SA"/>
        </w:rPr>
        <w:t>авления социальной политики или </w:t>
      </w:r>
      <w:r w:rsidRPr="00926985">
        <w:rPr>
          <w:kern w:val="1"/>
          <w:sz w:val="28"/>
          <w:szCs w:val="28"/>
          <w:lang w:eastAsia="ar-SA"/>
        </w:rPr>
        <w:t>уполномоченному им лицу для рассмотрения и вынесения решения о 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либо об отказе в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Pr="00926985">
        <w:rPr>
          <w:kern w:val="1"/>
          <w:sz w:val="28"/>
          <w:szCs w:val="28"/>
          <w:lang w:eastAsia="ar-SA"/>
        </w:rPr>
        <w:t>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Административная процедура выполняется в </w:t>
      </w:r>
      <w:r w:rsidR="00A763D0">
        <w:rPr>
          <w:bCs/>
          <w:iCs/>
          <w:kern w:val="1"/>
          <w:sz w:val="28"/>
          <w:szCs w:val="28"/>
          <w:lang w:eastAsia="ar-SA"/>
        </w:rPr>
        <w:t>течение трех рабочих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дней.</w:t>
      </w:r>
    </w:p>
    <w:p w:rsidR="00B407C6" w:rsidRPr="00115A66" w:rsidRDefault="00115A6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Критерием рассмотрения заявлени</w:t>
      </w:r>
      <w:r w:rsidR="00845392">
        <w:rPr>
          <w:bCs/>
          <w:iCs/>
          <w:kern w:val="1"/>
          <w:sz w:val="28"/>
          <w:szCs w:val="28"/>
          <w:lang w:eastAsia="ar-SA"/>
        </w:rPr>
        <w:t>я и документов, необходимых для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предоставления государственной услуги, являются зарегистрированные в управлении социальной политики заявление и док</w:t>
      </w:r>
      <w:r w:rsidR="00845392">
        <w:rPr>
          <w:bCs/>
          <w:iCs/>
          <w:kern w:val="1"/>
          <w:sz w:val="28"/>
          <w:szCs w:val="28"/>
          <w:lang w:eastAsia="ar-SA"/>
        </w:rPr>
        <w:t>ументы, необходимые для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предос</w:t>
      </w:r>
      <w:r>
        <w:rPr>
          <w:bCs/>
          <w:iCs/>
          <w:kern w:val="1"/>
          <w:sz w:val="28"/>
          <w:szCs w:val="28"/>
          <w:lang w:eastAsia="ar-SA"/>
        </w:rPr>
        <w:t>тавления государственной услуги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115A66" w:rsidRDefault="00115A66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Результатом административной процедуры по рассмотрению заявления и документов, необходимых для предоставления государственной услуги, является передача начальнику управления социальной </w:t>
      </w:r>
      <w:r w:rsidR="00C85D94">
        <w:rPr>
          <w:bCs/>
          <w:iCs/>
          <w:kern w:val="1"/>
          <w:sz w:val="28"/>
          <w:szCs w:val="28"/>
          <w:lang w:eastAsia="ar-SA"/>
        </w:rPr>
        <w:t>политики или уполномоченному им 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лицу проекта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>
        <w:rPr>
          <w:bCs/>
          <w:iCs/>
          <w:kern w:val="1"/>
          <w:sz w:val="28"/>
          <w:szCs w:val="28"/>
          <w:lang w:eastAsia="ar-SA"/>
        </w:rPr>
        <w:t xml:space="preserve"> либо об отказе в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115A66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321508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321508">
        <w:rPr>
          <w:kern w:val="1"/>
          <w:sz w:val="28"/>
          <w:szCs w:val="28"/>
          <w:lang w:eastAsia="ar-SA"/>
        </w:rPr>
        <w:t xml:space="preserve">Принятие решения о </w:t>
      </w:r>
      <w:r w:rsidR="009F0B26">
        <w:rPr>
          <w:kern w:val="1"/>
          <w:sz w:val="28"/>
          <w:szCs w:val="28"/>
          <w:lang w:eastAsia="ar-SA"/>
        </w:rPr>
        <w:t>назначении</w:t>
      </w:r>
      <w:r w:rsidR="00284E33" w:rsidRPr="00321508">
        <w:rPr>
          <w:kern w:val="1"/>
          <w:sz w:val="28"/>
          <w:szCs w:val="28"/>
          <w:lang w:eastAsia="ar-SA"/>
        </w:rPr>
        <w:t xml:space="preserve"> либо об отказе в</w:t>
      </w:r>
      <w:r w:rsidR="000B1B61">
        <w:rPr>
          <w:kern w:val="1"/>
          <w:sz w:val="28"/>
          <w:szCs w:val="28"/>
          <w:lang w:eastAsia="ar-SA"/>
        </w:rPr>
        <w:t xml:space="preserve"> </w:t>
      </w:r>
      <w:r w:rsidR="009F0B26">
        <w:rPr>
          <w:kern w:val="1"/>
          <w:sz w:val="28"/>
          <w:szCs w:val="28"/>
          <w:lang w:eastAsia="ar-SA"/>
        </w:rPr>
        <w:t>назначении</w:t>
      </w:r>
      <w:r w:rsidRPr="00321508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Pr="00321508">
        <w:rPr>
          <w:kern w:val="1"/>
          <w:sz w:val="28"/>
          <w:szCs w:val="28"/>
          <w:lang w:eastAsia="ar-SA"/>
        </w:rPr>
        <w:t xml:space="preserve"> и направление решения </w:t>
      </w:r>
      <w:r w:rsidR="00321508">
        <w:rPr>
          <w:kern w:val="1"/>
          <w:sz w:val="28"/>
          <w:szCs w:val="28"/>
          <w:lang w:eastAsia="ar-SA"/>
        </w:rPr>
        <w:t xml:space="preserve">об отказе </w:t>
      </w:r>
      <w:r w:rsidRPr="00321508">
        <w:rPr>
          <w:kern w:val="1"/>
          <w:sz w:val="28"/>
          <w:szCs w:val="28"/>
          <w:lang w:eastAsia="ar-SA"/>
        </w:rPr>
        <w:t>заявителю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 </w:t>
      </w:r>
    </w:p>
    <w:p w:rsidR="00B407C6" w:rsidRPr="009F6A0C" w:rsidRDefault="009F6A0C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Основанием для начала выполнения административной процедуры является передача проекта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>
        <w:rPr>
          <w:bCs/>
          <w:iCs/>
          <w:kern w:val="1"/>
          <w:sz w:val="28"/>
          <w:szCs w:val="28"/>
          <w:lang w:eastAsia="ar-SA"/>
        </w:rPr>
        <w:t xml:space="preserve"> либо об отказе в 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начальнику управления социальной политики или уполномоченному им лицу.</w:t>
      </w:r>
    </w:p>
    <w:p w:rsidR="00B407C6" w:rsidRPr="00926985" w:rsidRDefault="009F6A0C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Должностным лицом, ответственным за выполнение административно</w:t>
      </w:r>
      <w:r w:rsidR="00A02C29">
        <w:rPr>
          <w:bCs/>
          <w:iCs/>
          <w:kern w:val="1"/>
          <w:sz w:val="28"/>
          <w:szCs w:val="28"/>
          <w:lang w:eastAsia="ar-SA"/>
        </w:rPr>
        <w:t>го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A02C29">
        <w:rPr>
          <w:bCs/>
          <w:iCs/>
          <w:kern w:val="1"/>
          <w:sz w:val="28"/>
          <w:szCs w:val="28"/>
          <w:lang w:eastAsia="ar-SA"/>
        </w:rPr>
        <w:t>действия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– принятие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A02C29">
        <w:rPr>
          <w:bCs/>
          <w:iCs/>
          <w:kern w:val="1"/>
          <w:sz w:val="28"/>
          <w:szCs w:val="28"/>
          <w:lang w:eastAsia="ar-SA"/>
        </w:rPr>
        <w:t xml:space="preserve"> либо об </w:t>
      </w:r>
      <w:r>
        <w:rPr>
          <w:bCs/>
          <w:iCs/>
          <w:kern w:val="1"/>
          <w:sz w:val="28"/>
          <w:szCs w:val="28"/>
          <w:lang w:eastAsia="ar-SA"/>
        </w:rPr>
        <w:t>отказе в 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, является начальник управления социальной политики или уполномоченное им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лицо.</w:t>
      </w:r>
    </w:p>
    <w:p w:rsidR="00B407C6" w:rsidRPr="009F6A0C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выполнение административно</w:t>
      </w:r>
      <w:r w:rsidR="00A02C29">
        <w:rPr>
          <w:bCs/>
          <w:iCs/>
          <w:kern w:val="1"/>
          <w:sz w:val="28"/>
          <w:szCs w:val="28"/>
          <w:lang w:eastAsia="ar-SA"/>
        </w:rPr>
        <w:t>го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A02C29">
        <w:rPr>
          <w:bCs/>
          <w:iCs/>
          <w:kern w:val="1"/>
          <w:sz w:val="28"/>
          <w:szCs w:val="28"/>
          <w:lang w:eastAsia="ar-SA"/>
        </w:rPr>
        <w:t>действия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– направление решения </w:t>
      </w:r>
      <w:r w:rsidR="00321508">
        <w:rPr>
          <w:bCs/>
          <w:iCs/>
          <w:kern w:val="1"/>
          <w:sz w:val="28"/>
          <w:szCs w:val="28"/>
          <w:lang w:eastAsia="ar-SA"/>
        </w:rPr>
        <w:t xml:space="preserve">об отказе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заявителю</w:t>
      </w:r>
      <w:r w:rsidR="007C547F">
        <w:rPr>
          <w:bCs/>
          <w:iCs/>
          <w:kern w:val="1"/>
          <w:sz w:val="28"/>
          <w:szCs w:val="28"/>
          <w:lang w:eastAsia="ar-SA"/>
        </w:rPr>
        <w:t>, определяется в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соответствии с должностными регламентами государственных гражданских служащих, замещающих должности государственной </w:t>
      </w:r>
      <w:r w:rsidR="007C547F">
        <w:rPr>
          <w:bCs/>
          <w:iCs/>
          <w:kern w:val="1"/>
          <w:sz w:val="28"/>
          <w:szCs w:val="28"/>
          <w:lang w:eastAsia="ar-SA"/>
        </w:rPr>
        <w:t>гражданской службы в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управлении социальной политики</w:t>
      </w:r>
      <w:r w:rsidR="00A763D0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F6A0C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Начальник управления социальной политики или уполномоченное им лицо в течение </w:t>
      </w:r>
      <w:r w:rsidR="00A763D0">
        <w:rPr>
          <w:bCs/>
          <w:iCs/>
          <w:kern w:val="1"/>
          <w:sz w:val="28"/>
          <w:szCs w:val="28"/>
          <w:lang w:eastAsia="ar-SA"/>
        </w:rPr>
        <w:t>одного рабочего дня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: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рассматривает представленные специалистом документы;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принимает решение о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94007F">
        <w:rPr>
          <w:kern w:val="1"/>
          <w:sz w:val="28"/>
          <w:szCs w:val="28"/>
          <w:lang w:eastAsia="ar-SA"/>
        </w:rPr>
        <w:t xml:space="preserve"> либо об отказе в 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845392">
        <w:rPr>
          <w:kern w:val="1"/>
          <w:sz w:val="28"/>
          <w:szCs w:val="28"/>
          <w:lang w:eastAsia="ar-SA"/>
        </w:rPr>
        <w:t>, что свидетельству</w:t>
      </w:r>
      <w:r w:rsidR="000B1B61">
        <w:rPr>
          <w:kern w:val="1"/>
          <w:sz w:val="28"/>
          <w:szCs w:val="28"/>
          <w:lang w:eastAsia="ar-SA"/>
        </w:rPr>
        <w:t xml:space="preserve">ется его </w:t>
      </w:r>
      <w:r w:rsidR="0094007F">
        <w:rPr>
          <w:kern w:val="1"/>
          <w:sz w:val="28"/>
          <w:szCs w:val="28"/>
          <w:lang w:eastAsia="ar-SA"/>
        </w:rPr>
        <w:t>подписью в</w:t>
      </w:r>
      <w:r w:rsidR="000B1B61">
        <w:rPr>
          <w:kern w:val="1"/>
          <w:sz w:val="28"/>
          <w:szCs w:val="28"/>
          <w:lang w:eastAsia="ar-SA"/>
        </w:rPr>
        <w:t xml:space="preserve"> решении, и </w:t>
      </w:r>
      <w:r w:rsidRPr="00926985">
        <w:rPr>
          <w:kern w:val="1"/>
          <w:sz w:val="28"/>
          <w:szCs w:val="28"/>
          <w:lang w:eastAsia="ar-SA"/>
        </w:rPr>
        <w:t>заверяется печатью управления социальной политики.</w:t>
      </w:r>
    </w:p>
    <w:p w:rsidR="00B407C6" w:rsidRPr="00926985" w:rsidRDefault="009F6A0C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Сведения о принятом решении вносятся в Журнал в день принятия решения.</w:t>
      </w:r>
    </w:p>
    <w:p w:rsidR="00B407C6" w:rsidRPr="009F6A0C" w:rsidRDefault="009F6A0C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</w:t>
      </w:r>
      <w:r w:rsidR="00A509A9">
        <w:rPr>
          <w:bCs/>
          <w:iCs/>
          <w:kern w:val="1"/>
          <w:sz w:val="28"/>
          <w:szCs w:val="28"/>
          <w:lang w:eastAsia="ar-SA"/>
        </w:rPr>
        <w:t>ние административно</w:t>
      </w:r>
      <w:r w:rsidR="00A02C29">
        <w:rPr>
          <w:bCs/>
          <w:iCs/>
          <w:kern w:val="1"/>
          <w:sz w:val="28"/>
          <w:szCs w:val="28"/>
          <w:lang w:eastAsia="ar-SA"/>
        </w:rPr>
        <w:t>го</w:t>
      </w:r>
      <w:r w:rsidR="00A509A9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A02C29">
        <w:rPr>
          <w:bCs/>
          <w:iCs/>
          <w:kern w:val="1"/>
          <w:sz w:val="28"/>
          <w:szCs w:val="28"/>
          <w:lang w:eastAsia="ar-SA"/>
        </w:rPr>
        <w:t>действия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7C547F" w:rsidRPr="00926985">
        <w:rPr>
          <w:bCs/>
          <w:iCs/>
          <w:kern w:val="1"/>
          <w:sz w:val="28"/>
          <w:szCs w:val="28"/>
          <w:lang w:eastAsia="ar-SA"/>
        </w:rPr>
        <w:t xml:space="preserve">– направление решения 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об отказе </w:t>
      </w:r>
      <w:r w:rsidR="007C547F" w:rsidRPr="00926985">
        <w:rPr>
          <w:bCs/>
          <w:iCs/>
          <w:kern w:val="1"/>
          <w:sz w:val="28"/>
          <w:szCs w:val="28"/>
          <w:lang w:eastAsia="ar-SA"/>
        </w:rPr>
        <w:t>заявителю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, направляет</w:t>
      </w:r>
      <w:r w:rsidR="00A509A9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решени</w:t>
      </w:r>
      <w:r w:rsidR="00A509A9">
        <w:rPr>
          <w:bCs/>
          <w:iCs/>
          <w:kern w:val="1"/>
          <w:sz w:val="28"/>
          <w:szCs w:val="28"/>
          <w:lang w:eastAsia="ar-SA"/>
        </w:rPr>
        <w:t>е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7C547F">
        <w:rPr>
          <w:bCs/>
          <w:iCs/>
          <w:kern w:val="1"/>
          <w:sz w:val="28"/>
          <w:szCs w:val="28"/>
          <w:lang w:eastAsia="ar-SA"/>
        </w:rPr>
        <w:t>об </w:t>
      </w:r>
      <w:r w:rsidR="00321508">
        <w:rPr>
          <w:bCs/>
          <w:iCs/>
          <w:kern w:val="1"/>
          <w:sz w:val="28"/>
          <w:szCs w:val="28"/>
          <w:lang w:eastAsia="ar-SA"/>
        </w:rPr>
        <w:t xml:space="preserve">отказе в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заявителю</w:t>
      </w:r>
      <w:r w:rsidR="007C547F">
        <w:rPr>
          <w:bCs/>
          <w:iCs/>
          <w:kern w:val="1"/>
          <w:sz w:val="28"/>
          <w:szCs w:val="28"/>
          <w:lang w:eastAsia="ar-SA"/>
        </w:rPr>
        <w:t>, в том числе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через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многофункциональный центр (в случае подачи заявления через многофункциональный центр) </w:t>
      </w:r>
      <w:r w:rsidR="00321508">
        <w:rPr>
          <w:bCs/>
          <w:iCs/>
          <w:kern w:val="1"/>
          <w:sz w:val="28"/>
          <w:szCs w:val="28"/>
          <w:lang w:eastAsia="ar-SA"/>
        </w:rPr>
        <w:t>в письменной форме</w:t>
      </w:r>
      <w:r w:rsidR="00321508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в течение </w:t>
      </w:r>
      <w:r>
        <w:rPr>
          <w:bCs/>
          <w:iCs/>
          <w:kern w:val="1"/>
          <w:sz w:val="28"/>
          <w:szCs w:val="28"/>
          <w:lang w:eastAsia="ar-SA"/>
        </w:rPr>
        <w:t xml:space="preserve">десяти </w:t>
      </w:r>
      <w:r w:rsidR="007C547F">
        <w:rPr>
          <w:bCs/>
          <w:iCs/>
          <w:kern w:val="1"/>
          <w:sz w:val="28"/>
          <w:szCs w:val="28"/>
          <w:lang w:eastAsia="ar-SA"/>
        </w:rPr>
        <w:t xml:space="preserve">дней с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даты принятия решения способом,</w:t>
      </w:r>
      <w:r>
        <w:rPr>
          <w:bCs/>
          <w:iCs/>
          <w:kern w:val="1"/>
          <w:sz w:val="28"/>
          <w:szCs w:val="28"/>
          <w:lang w:eastAsia="ar-SA"/>
        </w:rPr>
        <w:t xml:space="preserve"> позволяющим подтвердить факт и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д</w:t>
      </w:r>
      <w:r>
        <w:rPr>
          <w:bCs/>
          <w:iCs/>
          <w:kern w:val="1"/>
          <w:sz w:val="28"/>
          <w:szCs w:val="28"/>
          <w:lang w:eastAsia="ar-SA"/>
        </w:rPr>
        <w:t>ату направления.</w:t>
      </w:r>
      <w:proofErr w:type="gramEnd"/>
      <w:r>
        <w:rPr>
          <w:bCs/>
          <w:iCs/>
          <w:kern w:val="1"/>
          <w:sz w:val="28"/>
          <w:szCs w:val="28"/>
          <w:lang w:eastAsia="ar-SA"/>
        </w:rPr>
        <w:t xml:space="preserve"> Одновременно с</w:t>
      </w:r>
      <w:r w:rsidR="0060239D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решени</w:t>
      </w:r>
      <w:r w:rsidR="00A509A9">
        <w:rPr>
          <w:bCs/>
          <w:iCs/>
          <w:kern w:val="1"/>
          <w:sz w:val="28"/>
          <w:szCs w:val="28"/>
          <w:lang w:eastAsia="ar-SA"/>
        </w:rPr>
        <w:t>ем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об отказе в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A509A9">
        <w:rPr>
          <w:bCs/>
          <w:iCs/>
          <w:kern w:val="1"/>
          <w:sz w:val="28"/>
          <w:szCs w:val="28"/>
          <w:lang w:eastAsia="ar-SA"/>
        </w:rPr>
        <w:t xml:space="preserve"> заявителю (в</w:t>
      </w:r>
      <w:r w:rsidR="0060239D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F6A0C">
        <w:rPr>
          <w:bCs/>
          <w:iCs/>
          <w:kern w:val="1"/>
          <w:sz w:val="28"/>
          <w:szCs w:val="28"/>
          <w:lang w:eastAsia="ar-SA"/>
        </w:rPr>
        <w:t>многофункциональный центр) направляются также представленные заявителем документы.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При подаче заявления</w:t>
      </w:r>
      <w:r w:rsidR="00BD3DB4">
        <w:rPr>
          <w:kern w:val="1"/>
          <w:sz w:val="28"/>
          <w:szCs w:val="28"/>
          <w:lang w:eastAsia="ar-SA"/>
        </w:rPr>
        <w:t xml:space="preserve"> и документов, необходимых для предоставления государственной услуги,</w:t>
      </w:r>
      <w:r w:rsidRPr="00926985">
        <w:rPr>
          <w:kern w:val="1"/>
          <w:sz w:val="28"/>
          <w:szCs w:val="28"/>
          <w:lang w:eastAsia="ar-SA"/>
        </w:rPr>
        <w:t xml:space="preserve"> в форме электрон</w:t>
      </w:r>
      <w:r w:rsidR="00A509A9">
        <w:rPr>
          <w:kern w:val="1"/>
          <w:sz w:val="28"/>
          <w:szCs w:val="28"/>
          <w:lang w:eastAsia="ar-SA"/>
        </w:rPr>
        <w:t>н</w:t>
      </w:r>
      <w:r w:rsidR="00BD3DB4">
        <w:rPr>
          <w:kern w:val="1"/>
          <w:sz w:val="28"/>
          <w:szCs w:val="28"/>
          <w:lang w:eastAsia="ar-SA"/>
        </w:rPr>
        <w:t>ых</w:t>
      </w:r>
      <w:r w:rsidR="00A509A9">
        <w:rPr>
          <w:kern w:val="1"/>
          <w:sz w:val="28"/>
          <w:szCs w:val="28"/>
          <w:lang w:eastAsia="ar-SA"/>
        </w:rPr>
        <w:t xml:space="preserve"> документ</w:t>
      </w:r>
      <w:r w:rsidR="00BD3DB4">
        <w:rPr>
          <w:kern w:val="1"/>
          <w:sz w:val="28"/>
          <w:szCs w:val="28"/>
          <w:lang w:eastAsia="ar-SA"/>
        </w:rPr>
        <w:t>ов</w:t>
      </w:r>
      <w:r w:rsidR="00A509A9">
        <w:rPr>
          <w:kern w:val="1"/>
          <w:sz w:val="28"/>
          <w:szCs w:val="28"/>
          <w:lang w:eastAsia="ar-SA"/>
        </w:rPr>
        <w:t xml:space="preserve"> копия решения </w:t>
      </w:r>
      <w:r w:rsidRPr="00926985">
        <w:rPr>
          <w:kern w:val="1"/>
          <w:sz w:val="28"/>
          <w:szCs w:val="28"/>
          <w:lang w:eastAsia="ar-SA"/>
        </w:rPr>
        <w:t>об</w:t>
      </w:r>
      <w:r w:rsidR="00A509A9">
        <w:rPr>
          <w:kern w:val="1"/>
          <w:sz w:val="28"/>
          <w:szCs w:val="28"/>
          <w:lang w:eastAsia="ar-SA"/>
        </w:rPr>
        <w:t> </w:t>
      </w:r>
      <w:r w:rsidRPr="00926985">
        <w:rPr>
          <w:kern w:val="1"/>
          <w:sz w:val="28"/>
          <w:szCs w:val="28"/>
          <w:lang w:eastAsia="ar-SA"/>
        </w:rPr>
        <w:t xml:space="preserve">отказе в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 xml:space="preserve">ежегодной компенсации эксплуатационных расходов </w:t>
      </w:r>
      <w:r w:rsidR="00A509A9">
        <w:rPr>
          <w:kern w:val="1"/>
          <w:sz w:val="28"/>
          <w:szCs w:val="28"/>
          <w:lang w:eastAsia="ar-SA"/>
        </w:rPr>
        <w:t>направляется заявителю в </w:t>
      </w:r>
      <w:r w:rsidR="00A509A9" w:rsidRPr="00A509A9">
        <w:rPr>
          <w:kern w:val="1"/>
          <w:sz w:val="28"/>
          <w:szCs w:val="28"/>
          <w:lang w:eastAsia="ar-SA"/>
        </w:rPr>
        <w:t xml:space="preserve">течение </w:t>
      </w:r>
      <w:r w:rsidR="00A509A9">
        <w:rPr>
          <w:kern w:val="1"/>
          <w:sz w:val="28"/>
          <w:szCs w:val="28"/>
          <w:lang w:eastAsia="ar-SA"/>
        </w:rPr>
        <w:t>пяти</w:t>
      </w:r>
      <w:r w:rsidR="00A509A9" w:rsidRPr="00A509A9">
        <w:rPr>
          <w:kern w:val="1"/>
          <w:sz w:val="28"/>
          <w:szCs w:val="28"/>
          <w:lang w:eastAsia="ar-SA"/>
        </w:rPr>
        <w:t xml:space="preserve"> дней со дня принятия решения </w:t>
      </w:r>
      <w:r w:rsidR="00A509A9">
        <w:rPr>
          <w:kern w:val="1"/>
          <w:sz w:val="28"/>
          <w:szCs w:val="28"/>
          <w:lang w:eastAsia="ar-SA"/>
        </w:rPr>
        <w:t xml:space="preserve">в </w:t>
      </w:r>
      <w:r w:rsidRPr="00926985">
        <w:rPr>
          <w:kern w:val="1"/>
          <w:sz w:val="28"/>
          <w:szCs w:val="28"/>
          <w:lang w:eastAsia="ar-SA"/>
        </w:rPr>
        <w:t>форме электронного документа.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 w:rsidRPr="00926985">
        <w:rPr>
          <w:kern w:val="1"/>
          <w:sz w:val="28"/>
          <w:szCs w:val="28"/>
          <w:lang w:eastAsia="ar-SA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</w:t>
      </w:r>
      <w:r w:rsidR="00BD3DB4">
        <w:rPr>
          <w:kern w:val="1"/>
          <w:sz w:val="28"/>
          <w:szCs w:val="28"/>
          <w:lang w:eastAsia="ar-SA"/>
        </w:rPr>
        <w:t>овской области, копия решения о 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либо об отказе в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94007F">
        <w:rPr>
          <w:kern w:val="1"/>
          <w:sz w:val="28"/>
          <w:szCs w:val="28"/>
          <w:lang w:eastAsia="ar-SA"/>
        </w:rPr>
        <w:t xml:space="preserve"> направляется в</w:t>
      </w:r>
      <w:r w:rsidR="000B1B61">
        <w:rPr>
          <w:kern w:val="1"/>
          <w:sz w:val="28"/>
          <w:szCs w:val="28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личный кабинет заявителя на е</w:t>
      </w:r>
      <w:r w:rsidR="000B1B61">
        <w:rPr>
          <w:kern w:val="1"/>
          <w:sz w:val="28"/>
          <w:szCs w:val="28"/>
          <w:lang w:eastAsia="ar-SA"/>
        </w:rPr>
        <w:t xml:space="preserve">дином портале государственных и </w:t>
      </w:r>
      <w:r w:rsidRPr="00926985">
        <w:rPr>
          <w:kern w:val="1"/>
          <w:sz w:val="28"/>
          <w:szCs w:val="28"/>
          <w:lang w:eastAsia="ar-SA"/>
        </w:rPr>
        <w:t>муниципальных услу</w:t>
      </w:r>
      <w:r w:rsidR="000B1B61">
        <w:rPr>
          <w:kern w:val="1"/>
          <w:sz w:val="28"/>
          <w:szCs w:val="28"/>
          <w:lang w:eastAsia="ar-SA"/>
        </w:rPr>
        <w:t>г или портале государственных и </w:t>
      </w:r>
      <w:r w:rsidRPr="00926985">
        <w:rPr>
          <w:kern w:val="1"/>
          <w:sz w:val="28"/>
          <w:szCs w:val="28"/>
          <w:lang w:eastAsia="ar-SA"/>
        </w:rPr>
        <w:t>муниципальных</w:t>
      </w:r>
      <w:proofErr w:type="gramEnd"/>
      <w:r w:rsidR="000B1B61">
        <w:rPr>
          <w:kern w:val="1"/>
          <w:sz w:val="28"/>
          <w:szCs w:val="28"/>
          <w:lang w:eastAsia="ar-SA"/>
        </w:rPr>
        <w:t xml:space="preserve"> услуг Свердловской области. По </w:t>
      </w:r>
      <w:r w:rsidRPr="00926985">
        <w:rPr>
          <w:kern w:val="1"/>
          <w:sz w:val="28"/>
          <w:szCs w:val="28"/>
          <w:lang w:eastAsia="ar-SA"/>
        </w:rPr>
        <w:t>выбору заявителя дополнительно решение направляется (вручаетс</w:t>
      </w:r>
      <w:r w:rsidR="000B1B61">
        <w:rPr>
          <w:kern w:val="1"/>
          <w:sz w:val="28"/>
          <w:szCs w:val="28"/>
          <w:lang w:eastAsia="ar-SA"/>
        </w:rPr>
        <w:t>я) заявителю лично, по почте, в </w:t>
      </w:r>
      <w:r w:rsidRPr="00926985">
        <w:rPr>
          <w:kern w:val="1"/>
          <w:sz w:val="28"/>
          <w:szCs w:val="28"/>
          <w:lang w:eastAsia="ar-SA"/>
        </w:rPr>
        <w:t>электронной форме.</w:t>
      </w:r>
    </w:p>
    <w:p w:rsidR="00321508" w:rsidRDefault="00A509A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A509A9">
        <w:rPr>
          <w:bCs/>
          <w:iCs/>
          <w:kern w:val="1"/>
          <w:sz w:val="28"/>
          <w:szCs w:val="28"/>
          <w:lang w:eastAsia="ar-SA"/>
        </w:rPr>
        <w:t>Общий максимальный срок выполнения административной процедуры</w:t>
      </w:r>
      <w:r w:rsidR="00321508">
        <w:rPr>
          <w:bCs/>
          <w:iCs/>
          <w:kern w:val="1"/>
          <w:sz w:val="28"/>
          <w:szCs w:val="28"/>
          <w:lang w:eastAsia="ar-SA"/>
        </w:rPr>
        <w:t>:</w:t>
      </w:r>
    </w:p>
    <w:p w:rsidR="00B407C6" w:rsidRDefault="00321508" w:rsidP="00CC7447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 в случае личного обращения заявителя</w:t>
      </w:r>
      <w:r w:rsidR="00B407C6" w:rsidRPr="00A509A9">
        <w:rPr>
          <w:bCs/>
          <w:iCs/>
          <w:kern w:val="1"/>
          <w:sz w:val="28"/>
          <w:szCs w:val="28"/>
          <w:lang w:eastAsia="ar-SA"/>
        </w:rPr>
        <w:t xml:space="preserve"> </w:t>
      </w:r>
      <w:r>
        <w:rPr>
          <w:bCs/>
          <w:iCs/>
          <w:kern w:val="1"/>
          <w:sz w:val="28"/>
          <w:szCs w:val="28"/>
          <w:lang w:eastAsia="ar-SA"/>
        </w:rPr>
        <w:t xml:space="preserve">не </w:t>
      </w:r>
      <w:r w:rsidR="00B407C6" w:rsidRPr="00A509A9">
        <w:rPr>
          <w:bCs/>
          <w:iCs/>
          <w:kern w:val="1"/>
          <w:sz w:val="28"/>
          <w:szCs w:val="28"/>
          <w:lang w:eastAsia="ar-SA"/>
        </w:rPr>
        <w:t xml:space="preserve">должен превышать </w:t>
      </w:r>
      <w:r w:rsidR="00CE61A3">
        <w:rPr>
          <w:bCs/>
          <w:iCs/>
          <w:kern w:val="1"/>
          <w:sz w:val="28"/>
          <w:szCs w:val="28"/>
          <w:lang w:eastAsia="ar-SA"/>
        </w:rPr>
        <w:t>одиннадцат</w:t>
      </w:r>
      <w:r w:rsidR="00CA68D1">
        <w:rPr>
          <w:bCs/>
          <w:iCs/>
          <w:kern w:val="1"/>
          <w:sz w:val="28"/>
          <w:szCs w:val="28"/>
          <w:lang w:eastAsia="ar-SA"/>
        </w:rPr>
        <w:t>и</w:t>
      </w:r>
      <w:r>
        <w:rPr>
          <w:bCs/>
          <w:iCs/>
          <w:kern w:val="1"/>
          <w:sz w:val="28"/>
          <w:szCs w:val="28"/>
          <w:lang w:eastAsia="ar-SA"/>
        </w:rPr>
        <w:t xml:space="preserve"> дней;</w:t>
      </w:r>
    </w:p>
    <w:p w:rsidR="00321508" w:rsidRDefault="00321508" w:rsidP="00CC7447">
      <w:pPr>
        <w:pStyle w:val="af0"/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 в случае подачи заявления и документов,</w:t>
      </w:r>
      <w:r w:rsidR="00845392">
        <w:rPr>
          <w:bCs/>
          <w:iCs/>
          <w:kern w:val="1"/>
          <w:sz w:val="28"/>
          <w:szCs w:val="28"/>
          <w:lang w:eastAsia="ar-SA"/>
        </w:rPr>
        <w:t xml:space="preserve"> необходимых для </w:t>
      </w:r>
      <w:r w:rsidR="00BD3DB4">
        <w:rPr>
          <w:bCs/>
          <w:iCs/>
          <w:kern w:val="1"/>
          <w:sz w:val="28"/>
          <w:szCs w:val="28"/>
          <w:lang w:eastAsia="ar-SA"/>
        </w:rPr>
        <w:t>предоставления государственной услуги,</w:t>
      </w:r>
      <w:r>
        <w:rPr>
          <w:bCs/>
          <w:iCs/>
          <w:kern w:val="1"/>
          <w:sz w:val="28"/>
          <w:szCs w:val="28"/>
          <w:lang w:eastAsia="ar-SA"/>
        </w:rPr>
        <w:t xml:space="preserve"> в ф</w:t>
      </w:r>
      <w:r w:rsidR="00BD3DB4">
        <w:rPr>
          <w:bCs/>
          <w:iCs/>
          <w:kern w:val="1"/>
          <w:sz w:val="28"/>
          <w:szCs w:val="28"/>
          <w:lang w:eastAsia="ar-SA"/>
        </w:rPr>
        <w:t>орме электронных документов, не </w:t>
      </w:r>
      <w:r w:rsidR="000A3C26">
        <w:rPr>
          <w:bCs/>
          <w:iCs/>
          <w:kern w:val="1"/>
          <w:sz w:val="28"/>
          <w:szCs w:val="28"/>
          <w:lang w:eastAsia="ar-SA"/>
        </w:rPr>
        <w:t>должен</w:t>
      </w:r>
      <w:r>
        <w:rPr>
          <w:bCs/>
          <w:iCs/>
          <w:kern w:val="1"/>
          <w:sz w:val="28"/>
          <w:szCs w:val="28"/>
          <w:lang w:eastAsia="ar-SA"/>
        </w:rPr>
        <w:t xml:space="preserve"> превышать шест</w:t>
      </w:r>
      <w:r w:rsidR="00CA68D1">
        <w:rPr>
          <w:bCs/>
          <w:iCs/>
          <w:kern w:val="1"/>
          <w:sz w:val="28"/>
          <w:szCs w:val="28"/>
          <w:lang w:eastAsia="ar-SA"/>
        </w:rPr>
        <w:t>и</w:t>
      </w:r>
      <w:r>
        <w:rPr>
          <w:bCs/>
          <w:iCs/>
          <w:kern w:val="1"/>
          <w:sz w:val="28"/>
          <w:szCs w:val="28"/>
          <w:lang w:eastAsia="ar-SA"/>
        </w:rPr>
        <w:t xml:space="preserve"> дней.</w:t>
      </w:r>
    </w:p>
    <w:p w:rsidR="00B407C6" w:rsidRPr="00926985" w:rsidRDefault="00A509A9" w:rsidP="000B1B61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Критерием принятия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либо об отказе в 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и </w:t>
      </w:r>
      <w:r w:rsidR="00B407C6" w:rsidRPr="00A509A9">
        <w:rPr>
          <w:bCs/>
          <w:iCs/>
          <w:kern w:val="1"/>
          <w:sz w:val="28"/>
          <w:szCs w:val="28"/>
          <w:lang w:eastAsia="ar-SA"/>
        </w:rPr>
        <w:t xml:space="preserve">направления решения </w:t>
      </w:r>
      <w:r w:rsidR="001D532C">
        <w:rPr>
          <w:bCs/>
          <w:iCs/>
          <w:kern w:val="1"/>
          <w:sz w:val="28"/>
          <w:szCs w:val="28"/>
          <w:lang w:eastAsia="ar-SA"/>
        </w:rPr>
        <w:t xml:space="preserve">об отказе </w:t>
      </w:r>
      <w:r w:rsidR="0094007F">
        <w:rPr>
          <w:bCs/>
          <w:iCs/>
          <w:kern w:val="1"/>
          <w:sz w:val="28"/>
          <w:szCs w:val="28"/>
          <w:lang w:eastAsia="ar-SA"/>
        </w:rPr>
        <w:t>заявителю либо в </w:t>
      </w:r>
      <w:r w:rsidR="00B407C6" w:rsidRPr="00A509A9">
        <w:rPr>
          <w:bCs/>
          <w:iCs/>
          <w:kern w:val="1"/>
          <w:sz w:val="28"/>
          <w:szCs w:val="28"/>
          <w:lang w:eastAsia="ar-SA"/>
        </w:rPr>
        <w:t xml:space="preserve">многофункциональный центр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являе</w:t>
      </w:r>
      <w:r w:rsidR="005E1BDB">
        <w:rPr>
          <w:bCs/>
          <w:iCs/>
          <w:kern w:val="1"/>
          <w:sz w:val="28"/>
          <w:szCs w:val="28"/>
          <w:lang w:eastAsia="ar-SA"/>
        </w:rPr>
        <w:t>тся получение проекта решения о 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либо об отказе в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начальником управления социальной</w:t>
      </w:r>
      <w:r>
        <w:rPr>
          <w:bCs/>
          <w:iCs/>
          <w:kern w:val="1"/>
          <w:sz w:val="28"/>
          <w:szCs w:val="28"/>
          <w:lang w:eastAsia="ar-SA"/>
        </w:rPr>
        <w:t xml:space="preserve"> политики или уполномоченным им</w:t>
      </w:r>
      <w:r w:rsidR="005E1BDB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лицом.</w:t>
      </w:r>
    </w:p>
    <w:p w:rsidR="00B407C6" w:rsidRDefault="00B407C6" w:rsidP="000B1B61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 Результатом административной процедуры является принятие начальником управления социальной политики или уполномоченным им лицом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либо об отказе в </w:t>
      </w:r>
      <w:r w:rsidR="0094007F">
        <w:rPr>
          <w:bCs/>
          <w:iCs/>
          <w:kern w:val="1"/>
          <w:sz w:val="28"/>
          <w:szCs w:val="28"/>
          <w:lang w:eastAsia="ar-SA"/>
        </w:rPr>
        <w:t xml:space="preserve">назначении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 xml:space="preserve">ежегодной компенсации эксплуатационных расходов </w:t>
      </w:r>
      <w:r w:rsidR="0094007F">
        <w:rPr>
          <w:bCs/>
          <w:iCs/>
          <w:kern w:val="1"/>
          <w:sz w:val="28"/>
          <w:szCs w:val="28"/>
          <w:lang w:eastAsia="ar-SA"/>
        </w:rPr>
        <w:t>и </w:t>
      </w:r>
      <w:r w:rsidRPr="00A509A9">
        <w:rPr>
          <w:bCs/>
          <w:iCs/>
          <w:kern w:val="1"/>
          <w:sz w:val="28"/>
          <w:szCs w:val="28"/>
          <w:lang w:eastAsia="ar-SA"/>
        </w:rPr>
        <w:t xml:space="preserve">направление решения </w:t>
      </w:r>
      <w:r w:rsidR="000A3C26">
        <w:rPr>
          <w:bCs/>
          <w:iCs/>
          <w:kern w:val="1"/>
          <w:sz w:val="28"/>
          <w:szCs w:val="28"/>
          <w:lang w:eastAsia="ar-SA"/>
        </w:rPr>
        <w:t xml:space="preserve">об отказе </w:t>
      </w:r>
      <w:r w:rsidRPr="00A509A9">
        <w:rPr>
          <w:bCs/>
          <w:iCs/>
          <w:kern w:val="1"/>
          <w:sz w:val="28"/>
          <w:szCs w:val="28"/>
          <w:lang w:eastAsia="ar-SA"/>
        </w:rPr>
        <w:t>заявителю</w:t>
      </w:r>
      <w:r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1F3F36" w:rsidRPr="00926985" w:rsidRDefault="001F3F36" w:rsidP="00B869DE">
      <w:pPr>
        <w:pStyle w:val="af0"/>
        <w:widowControl w:val="0"/>
        <w:shd w:val="clear" w:color="auto" w:fill="FFFFFF"/>
        <w:tabs>
          <w:tab w:val="left" w:pos="1134"/>
        </w:tabs>
        <w:suppressAutoHyphens/>
        <w:ind w:left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79214D" w:rsidRDefault="000905CE" w:rsidP="001F3F36">
      <w:pPr>
        <w:keepNext/>
        <w:shd w:val="clear" w:color="auto" w:fill="FFFFFF"/>
        <w:suppressAutoHyphens/>
        <w:jc w:val="center"/>
        <w:rPr>
          <w:bCs/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lastRenderedPageBreak/>
        <w:t>Организация выплаты ежегодной компенсации эксплуатационных расходов</w:t>
      </w:r>
    </w:p>
    <w:p w:rsidR="00B407C6" w:rsidRPr="0079214D" w:rsidRDefault="00B407C6" w:rsidP="001F3F36">
      <w:pPr>
        <w:keepNext/>
        <w:shd w:val="clear" w:color="auto" w:fill="FFFFFF"/>
        <w:tabs>
          <w:tab w:val="left" w:pos="709"/>
        </w:tabs>
        <w:suppressAutoHyphens/>
        <w:ind w:firstLine="709"/>
        <w:jc w:val="both"/>
        <w:rPr>
          <w:bCs/>
          <w:kern w:val="1"/>
          <w:sz w:val="28"/>
          <w:szCs w:val="28"/>
          <w:lang w:eastAsia="ar-SA"/>
        </w:rPr>
      </w:pPr>
    </w:p>
    <w:p w:rsidR="00B407C6" w:rsidRPr="00926985" w:rsidRDefault="00E30A19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>Основанием для начала административной процедуры является принятие начальником управления социальной</w:t>
      </w:r>
      <w:r>
        <w:rPr>
          <w:bCs/>
          <w:iCs/>
          <w:kern w:val="1"/>
          <w:sz w:val="28"/>
          <w:szCs w:val="28"/>
          <w:lang w:eastAsia="ar-SA"/>
        </w:rPr>
        <w:t xml:space="preserve"> политики или уполномоченным им 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 xml:space="preserve">лицом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407C6" w:rsidRPr="00926985" w:rsidRDefault="00E30A19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Должностное лицо, ответственное за выполнение административной процедуры, на основании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: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1)</w:t>
      </w:r>
      <w:r w:rsidRPr="00926985">
        <w:rPr>
          <w:kern w:val="1"/>
          <w:lang w:eastAsia="ar-SA"/>
        </w:rPr>
        <w:t xml:space="preserve"> </w:t>
      </w:r>
      <w:r w:rsidRPr="00926985">
        <w:rPr>
          <w:kern w:val="1"/>
          <w:sz w:val="28"/>
          <w:szCs w:val="28"/>
          <w:lang w:eastAsia="ar-SA"/>
        </w:rPr>
        <w:t>вносит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в базу данных получателей</w:t>
      </w:r>
      <w:r w:rsidRPr="00926985">
        <w:rPr>
          <w:kern w:val="1"/>
          <w:lang w:eastAsia="ar-SA"/>
        </w:rPr>
        <w:t xml:space="preserve"> 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информацию о способе выплаты </w:t>
      </w:r>
      <w:r w:rsidR="00E30A19" w:rsidRPr="00E30A19">
        <w:rPr>
          <w:bCs/>
          <w:iCs/>
          <w:kern w:val="1"/>
          <w:sz w:val="28"/>
          <w:szCs w:val="28"/>
          <w:lang w:eastAsia="ar-SA"/>
        </w:rPr>
        <w:t xml:space="preserve">ежегодной компенсации эксплуатационных расходов </w:t>
      </w:r>
      <w:r w:rsidRPr="00926985">
        <w:rPr>
          <w:bCs/>
          <w:iCs/>
          <w:kern w:val="1"/>
          <w:sz w:val="28"/>
          <w:szCs w:val="28"/>
          <w:lang w:eastAsia="ar-SA"/>
        </w:rPr>
        <w:t>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2) начисляет суммы </w:t>
      </w:r>
      <w:r w:rsidR="00E30A19" w:rsidRPr="00E30A19">
        <w:rPr>
          <w:bCs/>
          <w:iCs/>
          <w:kern w:val="1"/>
          <w:sz w:val="28"/>
          <w:szCs w:val="28"/>
          <w:lang w:eastAsia="ar-SA"/>
        </w:rPr>
        <w:t xml:space="preserve">ежегодной компенсации эксплуатационных расходов </w:t>
      </w:r>
      <w:r w:rsidRPr="00926985">
        <w:rPr>
          <w:bCs/>
          <w:iCs/>
          <w:kern w:val="1"/>
          <w:sz w:val="28"/>
          <w:szCs w:val="28"/>
          <w:lang w:eastAsia="ar-SA"/>
        </w:rPr>
        <w:t>к</w:t>
      </w:r>
      <w:r w:rsidR="00E30A19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выплате в базе данных получателей.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Уведомление заявителя по результатам данной процедуры нормативными правовыми актами не установлено.</w:t>
      </w:r>
    </w:p>
    <w:p w:rsidR="00B407C6" w:rsidRPr="00926985" w:rsidRDefault="00E30A19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Общий максимальный срок выполнения административной процедуры не должен превышать одного рабочего дня.</w:t>
      </w:r>
    </w:p>
    <w:p w:rsidR="00B407C6" w:rsidRPr="00926985" w:rsidRDefault="00E30A19" w:rsidP="000B1B61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Критерием о</w:t>
      </w:r>
      <w:r w:rsidR="00B407C6" w:rsidRPr="00E30A19">
        <w:rPr>
          <w:bCs/>
          <w:iCs/>
          <w:kern w:val="1"/>
          <w:sz w:val="28"/>
          <w:szCs w:val="28"/>
          <w:lang w:eastAsia="ar-SA"/>
        </w:rPr>
        <w:t xml:space="preserve">рганизации выплаты ежегодной компенсации эксплуатационных расходов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является принятие начальником управления социальной политики или уполномоченным им лицом решения о </w:t>
      </w:r>
      <w:r w:rsidR="0094007F">
        <w:rPr>
          <w:bCs/>
          <w:iCs/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bCs/>
          <w:iCs/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 Результатом административной процедуры является</w:t>
      </w:r>
      <w:r w:rsidRPr="00E30A19">
        <w:rPr>
          <w:bCs/>
          <w:iCs/>
          <w:kern w:val="1"/>
          <w:sz w:val="28"/>
          <w:szCs w:val="28"/>
          <w:lang w:eastAsia="ar-SA"/>
        </w:rPr>
        <w:t xml:space="preserve"> внесение в базу данных получателей информации, необходимой для выплаты ежегодной компенсации эксплуатационных расходов заявителю через организации почтовой связи, кредитные организации либо организации, осуществляющие деятельность по доставке социальных пособий</w:t>
      </w:r>
      <w:r w:rsidRPr="00926985">
        <w:rPr>
          <w:bCs/>
          <w:iCs/>
          <w:kern w:val="1"/>
          <w:sz w:val="28"/>
          <w:szCs w:val="28"/>
          <w:lang w:eastAsia="ar-SA"/>
        </w:rPr>
        <w:t>.</w:t>
      </w:r>
    </w:p>
    <w:p w:rsidR="00B407C6" w:rsidRPr="00926985" w:rsidRDefault="00B407C6" w:rsidP="00CC7447">
      <w:pPr>
        <w:shd w:val="clear" w:color="auto" w:fill="FFFFFF"/>
        <w:suppressAutoHyphens/>
        <w:ind w:firstLine="708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4F4F94" w:rsidP="00E91101">
      <w:pPr>
        <w:keepNext/>
        <w:keepLines/>
        <w:shd w:val="clear" w:color="auto" w:fill="FFFFFF"/>
        <w:suppressAutoHyphens/>
        <w:jc w:val="center"/>
        <w:rPr>
          <w:b/>
          <w:bCs/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79214D">
        <w:rPr>
          <w:b/>
          <w:kern w:val="1"/>
          <w:sz w:val="28"/>
          <w:szCs w:val="28"/>
          <w:lang w:eastAsia="ar-SA"/>
        </w:rPr>
        <w:t>4</w:t>
      </w:r>
      <w:r w:rsidR="00B407C6" w:rsidRPr="00926985">
        <w:rPr>
          <w:b/>
          <w:kern w:val="1"/>
          <w:sz w:val="28"/>
          <w:szCs w:val="28"/>
          <w:lang w:eastAsia="ar-SA"/>
        </w:rPr>
        <w:t xml:space="preserve">. Формы </w:t>
      </w:r>
      <w:proofErr w:type="gramStart"/>
      <w:r w:rsidR="00B407C6" w:rsidRPr="00926985">
        <w:rPr>
          <w:b/>
          <w:kern w:val="1"/>
          <w:sz w:val="28"/>
          <w:szCs w:val="28"/>
          <w:lang w:eastAsia="ar-SA"/>
        </w:rPr>
        <w:t>контроля за</w:t>
      </w:r>
      <w:proofErr w:type="gramEnd"/>
      <w:r w:rsidR="00B407C6" w:rsidRPr="00926985">
        <w:rPr>
          <w:b/>
          <w:kern w:val="1"/>
          <w:sz w:val="28"/>
          <w:szCs w:val="28"/>
          <w:lang w:eastAsia="ar-SA"/>
        </w:rPr>
        <w:t xml:space="preserve"> предоставлением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tabs>
          <w:tab w:val="left" w:pos="6260"/>
        </w:tabs>
        <w:suppressAutoHyphens/>
        <w:ind w:firstLine="709"/>
        <w:rPr>
          <w:kern w:val="1"/>
          <w:sz w:val="28"/>
          <w:szCs w:val="28"/>
          <w:lang w:eastAsia="ar-SA"/>
        </w:rPr>
      </w:pPr>
      <w:r w:rsidRPr="00926985">
        <w:rPr>
          <w:b/>
          <w:bCs/>
          <w:kern w:val="1"/>
          <w:sz w:val="28"/>
          <w:szCs w:val="28"/>
          <w:lang w:eastAsia="ar-SA"/>
        </w:rPr>
        <w:tab/>
      </w: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 xml:space="preserve">Порядок осуществления текущего </w:t>
      </w:r>
      <w:proofErr w:type="gramStart"/>
      <w:r w:rsidRPr="0079214D">
        <w:rPr>
          <w:kern w:val="1"/>
          <w:sz w:val="28"/>
          <w:szCs w:val="28"/>
          <w:lang w:eastAsia="ar-SA"/>
        </w:rPr>
        <w:t>контроля за</w:t>
      </w:r>
      <w:proofErr w:type="gramEnd"/>
      <w:r w:rsidRPr="0079214D">
        <w:rPr>
          <w:kern w:val="1"/>
          <w:sz w:val="28"/>
          <w:szCs w:val="28"/>
          <w:lang w:eastAsia="ar-SA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</w:t>
      </w:r>
      <w:r w:rsidR="00284E33" w:rsidRPr="0079214D">
        <w:rPr>
          <w:kern w:val="1"/>
          <w:sz w:val="28"/>
          <w:szCs w:val="28"/>
          <w:lang w:eastAsia="ar-SA"/>
        </w:rPr>
        <w:t>лению государственной услуги, а</w:t>
      </w:r>
      <w:r w:rsidR="0079214D">
        <w:rPr>
          <w:kern w:val="1"/>
          <w:sz w:val="28"/>
          <w:szCs w:val="28"/>
          <w:lang w:eastAsia="ar-SA"/>
        </w:rPr>
        <w:t xml:space="preserve"> </w:t>
      </w:r>
      <w:r w:rsidRPr="0079214D">
        <w:rPr>
          <w:kern w:val="1"/>
          <w:sz w:val="28"/>
          <w:szCs w:val="28"/>
          <w:lang w:eastAsia="ar-SA"/>
        </w:rPr>
        <w:t>также принятием ими решений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Текущий </w:t>
      </w:r>
      <w:proofErr w:type="gramStart"/>
      <w:r w:rsidR="00B407C6"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соблюдением положений настоящего административного регламента и нормативных правовых актов, перечисленных в пункте </w:t>
      </w:r>
      <w:r>
        <w:rPr>
          <w:bCs/>
          <w:iCs/>
          <w:kern w:val="1"/>
          <w:sz w:val="28"/>
          <w:szCs w:val="28"/>
          <w:lang w:eastAsia="ar-SA"/>
        </w:rPr>
        <w:t>20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B407C6" w:rsidRPr="009C78D8" w:rsidRDefault="009C78D8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Лицами, указанными в пункте 7</w:t>
      </w:r>
      <w:r w:rsidR="009F0B26">
        <w:rPr>
          <w:kern w:val="1"/>
          <w:sz w:val="28"/>
          <w:szCs w:val="28"/>
          <w:lang w:eastAsia="ar-SA"/>
        </w:rPr>
        <w:t>7</w:t>
      </w:r>
      <w:r w:rsidRPr="00926985">
        <w:rPr>
          <w:kern w:val="1"/>
          <w:sz w:val="28"/>
          <w:szCs w:val="28"/>
          <w:lang w:eastAsia="ar-SA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</w:t>
      </w:r>
      <w:r w:rsidR="009C78D8">
        <w:rPr>
          <w:kern w:val="1"/>
          <w:sz w:val="28"/>
          <w:szCs w:val="28"/>
          <w:lang w:eastAsia="ar-SA"/>
        </w:rPr>
        <w:t>20</w:t>
      </w:r>
      <w:r w:rsidRPr="00926985">
        <w:rPr>
          <w:kern w:val="1"/>
          <w:sz w:val="28"/>
          <w:szCs w:val="28"/>
          <w:lang w:eastAsia="ar-SA"/>
        </w:rPr>
        <w:t xml:space="preserve"> настоящего административного регламента.</w:t>
      </w:r>
    </w:p>
    <w:p w:rsidR="00B407C6" w:rsidRPr="009C78D8" w:rsidRDefault="00B407C6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C78D8">
        <w:rPr>
          <w:bCs/>
          <w:iCs/>
          <w:kern w:val="1"/>
          <w:sz w:val="28"/>
          <w:szCs w:val="28"/>
          <w:lang w:eastAsia="ar-SA"/>
        </w:rPr>
        <w:t xml:space="preserve"> Текущий </w:t>
      </w:r>
      <w:proofErr w:type="gramStart"/>
      <w:r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Pr="009C78D8">
        <w:rPr>
          <w:bCs/>
          <w:iCs/>
          <w:kern w:val="1"/>
          <w:sz w:val="28"/>
          <w:szCs w:val="28"/>
          <w:lang w:eastAsia="ar-SA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0A3C26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Порядок и периодичность осуществления плановых и внеплановых проверок полноты и качества предоставления государственной услуги, в</w:t>
      </w:r>
      <w:r w:rsidR="00284E33" w:rsidRPr="0079214D">
        <w:rPr>
          <w:kern w:val="1"/>
          <w:sz w:val="28"/>
          <w:szCs w:val="28"/>
          <w:lang w:eastAsia="ar-SA"/>
        </w:rPr>
        <w:t> том </w:t>
      </w:r>
      <w:r w:rsidRPr="0079214D">
        <w:rPr>
          <w:kern w:val="1"/>
          <w:sz w:val="28"/>
          <w:szCs w:val="28"/>
          <w:lang w:eastAsia="ar-SA"/>
        </w:rPr>
        <w:t xml:space="preserve">числе порядок и формы </w:t>
      </w:r>
      <w:proofErr w:type="gramStart"/>
      <w:r w:rsidRPr="0079214D">
        <w:rPr>
          <w:kern w:val="1"/>
          <w:sz w:val="28"/>
          <w:szCs w:val="28"/>
          <w:lang w:eastAsia="ar-SA"/>
        </w:rPr>
        <w:t>контроля за</w:t>
      </w:r>
      <w:proofErr w:type="gramEnd"/>
      <w:r w:rsidRPr="0079214D">
        <w:rPr>
          <w:kern w:val="1"/>
          <w:sz w:val="28"/>
          <w:szCs w:val="28"/>
          <w:lang w:eastAsia="ar-SA"/>
        </w:rPr>
        <w:t xml:space="preserve"> полнотой и качеством предоставления государственной услуги</w:t>
      </w:r>
    </w:p>
    <w:p w:rsidR="00B407C6" w:rsidRPr="00926985" w:rsidRDefault="00B407C6" w:rsidP="000A3C26">
      <w:pPr>
        <w:keepNext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C78D8" w:rsidRDefault="009C78D8" w:rsidP="000A3C26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5A5330">
        <w:rPr>
          <w:bCs/>
          <w:iCs/>
          <w:kern w:val="1"/>
          <w:sz w:val="28"/>
          <w:szCs w:val="28"/>
          <w:lang w:eastAsia="ar-SA"/>
        </w:rPr>
        <w:t>заявителей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, рассмотрение, принятие </w:t>
      </w:r>
      <w:r w:rsidR="005A5330">
        <w:rPr>
          <w:bCs/>
          <w:iCs/>
          <w:kern w:val="1"/>
          <w:sz w:val="28"/>
          <w:szCs w:val="28"/>
          <w:lang w:eastAsia="ar-SA"/>
        </w:rPr>
        <w:t>решений и подготовку ответов на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обращения </w:t>
      </w:r>
      <w:r w:rsidR="005A5330">
        <w:rPr>
          <w:bCs/>
          <w:iCs/>
          <w:kern w:val="1"/>
          <w:sz w:val="28"/>
          <w:szCs w:val="28"/>
          <w:lang w:eastAsia="ar-SA"/>
        </w:rPr>
        <w:t>заявителей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, содержащие жалобы на действия (бездействие) специалистов управления социальной политики.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rFonts w:ascii="Arial" w:hAnsi="Arial" w:cs="Arial"/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4F4F94">
        <w:rPr>
          <w:kern w:val="1"/>
          <w:sz w:val="28"/>
          <w:szCs w:val="28"/>
          <w:lang w:eastAsia="ar-SA"/>
        </w:rPr>
        <w:t>заявителя</w:t>
      </w:r>
      <w:r w:rsidRPr="00926985">
        <w:rPr>
          <w:kern w:val="1"/>
          <w:sz w:val="28"/>
          <w:szCs w:val="28"/>
          <w:lang w:eastAsia="ar-SA"/>
        </w:rPr>
        <w:t>).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lastRenderedPageBreak/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</w:t>
      </w:r>
      <w:r w:rsidR="00845392">
        <w:rPr>
          <w:bCs/>
          <w:iCs/>
          <w:kern w:val="1"/>
          <w:sz w:val="28"/>
          <w:szCs w:val="28"/>
          <w:lang w:eastAsia="ar-SA"/>
        </w:rPr>
        <w:t>ую законодательством Российской </w:t>
      </w:r>
      <w:r w:rsidR="00B407C6" w:rsidRPr="009C78D8">
        <w:rPr>
          <w:bCs/>
          <w:iCs/>
          <w:kern w:val="1"/>
          <w:sz w:val="28"/>
          <w:szCs w:val="28"/>
          <w:lang w:eastAsia="ar-SA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0A3C26">
      <w:pPr>
        <w:keepNext/>
        <w:shd w:val="clear" w:color="auto" w:fill="FFFFFF"/>
        <w:tabs>
          <w:tab w:val="left" w:pos="567"/>
        </w:tabs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 xml:space="preserve">Положения, характеризующие требования к порядку и формам </w:t>
      </w:r>
      <w:proofErr w:type="gramStart"/>
      <w:r w:rsidRPr="0079214D">
        <w:rPr>
          <w:kern w:val="1"/>
          <w:sz w:val="28"/>
          <w:szCs w:val="28"/>
          <w:lang w:eastAsia="ar-SA"/>
        </w:rPr>
        <w:t>контроля за</w:t>
      </w:r>
      <w:proofErr w:type="gramEnd"/>
      <w:r w:rsidRPr="0079214D">
        <w:rPr>
          <w:kern w:val="1"/>
          <w:sz w:val="28"/>
          <w:szCs w:val="28"/>
          <w:lang w:eastAsia="ar-SA"/>
        </w:rPr>
        <w:t> предоставлением государ</w:t>
      </w:r>
      <w:r w:rsidR="0079214D">
        <w:rPr>
          <w:kern w:val="1"/>
          <w:sz w:val="28"/>
          <w:szCs w:val="28"/>
          <w:lang w:eastAsia="ar-SA"/>
        </w:rPr>
        <w:t xml:space="preserve">ственной услуги, в том числе </w:t>
      </w:r>
      <w:r w:rsidR="00284E33" w:rsidRPr="0079214D">
        <w:rPr>
          <w:kern w:val="1"/>
          <w:sz w:val="28"/>
          <w:szCs w:val="28"/>
          <w:lang w:eastAsia="ar-SA"/>
        </w:rPr>
        <w:t>со </w:t>
      </w:r>
      <w:r w:rsidRPr="0079214D">
        <w:rPr>
          <w:kern w:val="1"/>
          <w:sz w:val="28"/>
          <w:szCs w:val="28"/>
          <w:lang w:eastAsia="ar-SA"/>
        </w:rPr>
        <w:t>стороны граждан, их объединений и организаций</w:t>
      </w:r>
    </w:p>
    <w:p w:rsidR="00B407C6" w:rsidRPr="00284E33" w:rsidRDefault="00B407C6" w:rsidP="000A3C26">
      <w:pPr>
        <w:keepNext/>
        <w:shd w:val="clear" w:color="auto" w:fill="FFFFFF"/>
        <w:tabs>
          <w:tab w:val="left" w:pos="567"/>
        </w:tabs>
        <w:suppressAutoHyphens/>
        <w:ind w:firstLine="709"/>
        <w:jc w:val="both"/>
        <w:rPr>
          <w:b/>
          <w:kern w:val="1"/>
          <w:sz w:val="28"/>
          <w:szCs w:val="28"/>
          <w:lang w:eastAsia="ar-SA"/>
        </w:rPr>
      </w:pPr>
    </w:p>
    <w:p w:rsidR="00B407C6" w:rsidRPr="009C78D8" w:rsidRDefault="009C78D8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C78D8">
        <w:rPr>
          <w:bCs/>
          <w:iCs/>
          <w:kern w:val="1"/>
          <w:sz w:val="28"/>
          <w:szCs w:val="28"/>
          <w:lang w:eastAsia="ar-SA"/>
        </w:rPr>
        <w:t>Контроль за</w:t>
      </w:r>
      <w:proofErr w:type="gramEnd"/>
      <w:r w:rsidR="00B407C6" w:rsidRPr="009C78D8">
        <w:rPr>
          <w:bCs/>
          <w:iCs/>
          <w:kern w:val="1"/>
          <w:sz w:val="28"/>
          <w:szCs w:val="28"/>
          <w:lang w:eastAsia="ar-SA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 xml:space="preserve">Проверки также могут проводиться по </w:t>
      </w:r>
      <w:r w:rsidR="00845392">
        <w:rPr>
          <w:kern w:val="1"/>
          <w:sz w:val="28"/>
          <w:szCs w:val="28"/>
          <w:lang w:eastAsia="ar-SA"/>
        </w:rPr>
        <w:t>конкретной жалобе заявителя или </w:t>
      </w:r>
      <w:r w:rsidRPr="00926985">
        <w:rPr>
          <w:kern w:val="1"/>
          <w:sz w:val="28"/>
          <w:szCs w:val="28"/>
          <w:lang w:eastAsia="ar-SA"/>
        </w:rPr>
        <w:t>организации.</w:t>
      </w:r>
    </w:p>
    <w:p w:rsidR="00B407C6" w:rsidRPr="00926985" w:rsidRDefault="00B407C6" w:rsidP="00CC7447">
      <w:pPr>
        <w:shd w:val="clear" w:color="auto" w:fill="FFFFFF"/>
        <w:tabs>
          <w:tab w:val="left" w:pos="567"/>
        </w:tabs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926985" w:rsidRDefault="004F4F94" w:rsidP="00A70EFF">
      <w:pPr>
        <w:keepNext/>
        <w:keepLines/>
        <w:shd w:val="clear" w:color="auto" w:fill="FFFFFF"/>
        <w:tabs>
          <w:tab w:val="left" w:pos="567"/>
        </w:tabs>
        <w:suppressAutoHyphens/>
        <w:jc w:val="center"/>
        <w:rPr>
          <w:kern w:val="1"/>
          <w:sz w:val="28"/>
          <w:szCs w:val="28"/>
          <w:lang w:eastAsia="ar-SA"/>
        </w:rPr>
      </w:pPr>
      <w:r>
        <w:rPr>
          <w:b/>
          <w:kern w:val="1"/>
          <w:sz w:val="28"/>
          <w:szCs w:val="28"/>
          <w:lang w:eastAsia="ar-SA"/>
        </w:rPr>
        <w:t xml:space="preserve">Раздел </w:t>
      </w:r>
      <w:r w:rsidR="0079214D">
        <w:rPr>
          <w:b/>
          <w:kern w:val="1"/>
          <w:sz w:val="28"/>
          <w:szCs w:val="28"/>
          <w:lang w:eastAsia="ar-SA"/>
        </w:rPr>
        <w:t>5</w:t>
      </w:r>
      <w:r w:rsidR="00B407C6" w:rsidRPr="00926985">
        <w:rPr>
          <w:b/>
          <w:kern w:val="1"/>
          <w:sz w:val="28"/>
          <w:szCs w:val="28"/>
          <w:lang w:eastAsia="ar-SA"/>
        </w:rPr>
        <w:t>. Досудебный (внесудебный</w:t>
      </w:r>
      <w:r w:rsidR="00284E33">
        <w:rPr>
          <w:b/>
          <w:kern w:val="1"/>
          <w:sz w:val="28"/>
          <w:szCs w:val="28"/>
          <w:lang w:eastAsia="ar-SA"/>
        </w:rPr>
        <w:t>) порядок обжалования решений и </w:t>
      </w:r>
      <w:r w:rsidR="00B407C6" w:rsidRPr="00926985">
        <w:rPr>
          <w:b/>
          <w:kern w:val="1"/>
          <w:sz w:val="28"/>
          <w:szCs w:val="28"/>
          <w:lang w:eastAsia="ar-SA"/>
        </w:rPr>
        <w:t>действий (бездействия) управления с</w:t>
      </w:r>
      <w:r w:rsidR="00284E33">
        <w:rPr>
          <w:b/>
          <w:kern w:val="1"/>
          <w:sz w:val="28"/>
          <w:szCs w:val="28"/>
          <w:lang w:eastAsia="ar-SA"/>
        </w:rPr>
        <w:t>оциальной политики, а также его </w:t>
      </w:r>
      <w:r w:rsidR="00B407C6" w:rsidRPr="00926985">
        <w:rPr>
          <w:b/>
          <w:kern w:val="1"/>
          <w:sz w:val="28"/>
          <w:szCs w:val="28"/>
          <w:lang w:eastAsia="ar-SA"/>
        </w:rPr>
        <w:t>должностных лиц</w:t>
      </w:r>
    </w:p>
    <w:p w:rsidR="00B407C6" w:rsidRPr="00926985" w:rsidRDefault="00B407C6" w:rsidP="00A70EFF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79214D" w:rsidRDefault="00B407C6" w:rsidP="00A70EFF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B407C6" w:rsidRPr="00926985" w:rsidRDefault="00B407C6" w:rsidP="00A70EFF">
      <w:pPr>
        <w:keepNext/>
        <w:keepLines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55638B" w:rsidRDefault="0055638B" w:rsidP="001F3F36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55638B">
        <w:rPr>
          <w:bCs/>
          <w:iCs/>
          <w:kern w:val="1"/>
          <w:sz w:val="28"/>
          <w:szCs w:val="28"/>
          <w:lang w:eastAsia="ar-SA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1F3F36">
      <w:pPr>
        <w:keepNext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lastRenderedPageBreak/>
        <w:t>Предмет жалобы</w:t>
      </w:r>
    </w:p>
    <w:p w:rsidR="00B407C6" w:rsidRPr="00926985" w:rsidRDefault="00B407C6" w:rsidP="001F3F36">
      <w:pPr>
        <w:keepNext/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55638B" w:rsidRDefault="0055638B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Заявитель может обратиться с жалобой</w:t>
      </w:r>
      <w:r w:rsidR="00B407C6" w:rsidRPr="0055638B">
        <w:rPr>
          <w:bCs/>
          <w:iCs/>
          <w:kern w:val="1"/>
          <w:sz w:val="28"/>
          <w:szCs w:val="28"/>
          <w:lang w:eastAsia="ar-SA"/>
        </w:rPr>
        <w:t>,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в том числе в следующих случаях: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>нарушение срока регистрации заявления о предоставлении государственной услуги;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нарушение срока предоставления государственной услуги;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4) </w:t>
      </w:r>
      <w:r w:rsidR="00B407C6" w:rsidRPr="00926985">
        <w:rPr>
          <w:kern w:val="1"/>
          <w:sz w:val="28"/>
          <w:szCs w:val="28"/>
          <w:lang w:eastAsia="ar-SA"/>
        </w:rPr>
        <w:t xml:space="preserve">отказ в приеме </w:t>
      </w:r>
      <w:r w:rsidR="004F4F94">
        <w:rPr>
          <w:kern w:val="1"/>
          <w:sz w:val="28"/>
          <w:szCs w:val="28"/>
          <w:lang w:eastAsia="ar-SA"/>
        </w:rPr>
        <w:t xml:space="preserve">заявления и </w:t>
      </w:r>
      <w:r w:rsidR="00B407C6" w:rsidRPr="00926985">
        <w:rPr>
          <w:kern w:val="1"/>
          <w:sz w:val="28"/>
          <w:szCs w:val="28"/>
          <w:lang w:eastAsia="ar-SA"/>
        </w:rPr>
        <w:t>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5) </w:t>
      </w:r>
      <w:r w:rsidR="00B407C6" w:rsidRPr="00926985">
        <w:rPr>
          <w:kern w:val="1"/>
          <w:sz w:val="28"/>
          <w:szCs w:val="28"/>
          <w:lang w:eastAsia="ar-SA"/>
        </w:rPr>
        <w:t xml:space="preserve">отказ в </w:t>
      </w:r>
      <w:r w:rsidR="0094007F">
        <w:rPr>
          <w:kern w:val="1"/>
          <w:sz w:val="28"/>
          <w:szCs w:val="28"/>
          <w:lang w:eastAsia="ar-SA"/>
        </w:rPr>
        <w:t>назначении</w:t>
      </w:r>
      <w:r w:rsidR="00B407C6" w:rsidRPr="00926985">
        <w:rPr>
          <w:kern w:val="1"/>
          <w:sz w:val="28"/>
          <w:szCs w:val="28"/>
          <w:lang w:eastAsia="ar-SA"/>
        </w:rPr>
        <w:t xml:space="preserve"> </w:t>
      </w:r>
      <w:r w:rsidR="000B1B61" w:rsidRPr="000B1B61">
        <w:rPr>
          <w:kern w:val="1"/>
          <w:sz w:val="28"/>
          <w:szCs w:val="28"/>
          <w:lang w:eastAsia="ar-SA"/>
        </w:rPr>
        <w:t>ежегодной компенсации эксплуатационных расходов</w:t>
      </w:r>
      <w:r w:rsidR="00B407C6" w:rsidRPr="00926985">
        <w:rPr>
          <w:kern w:val="1"/>
          <w:sz w:val="28"/>
          <w:szCs w:val="28"/>
          <w:lang w:eastAsia="ar-SA"/>
        </w:rPr>
        <w:t xml:space="preserve"> по основаниям, не предусмотренным пунктом 2</w:t>
      </w:r>
      <w:r>
        <w:rPr>
          <w:kern w:val="1"/>
          <w:sz w:val="28"/>
          <w:szCs w:val="28"/>
          <w:lang w:eastAsia="ar-SA"/>
        </w:rPr>
        <w:t>8</w:t>
      </w:r>
      <w:r w:rsidR="00B407C6" w:rsidRPr="00926985">
        <w:rPr>
          <w:kern w:val="1"/>
          <w:sz w:val="28"/>
          <w:szCs w:val="28"/>
          <w:lang w:eastAsia="ar-SA"/>
        </w:rPr>
        <w:t xml:space="preserve"> настоящег</w:t>
      </w:r>
      <w:r w:rsidR="0079214D">
        <w:rPr>
          <w:kern w:val="1"/>
          <w:sz w:val="28"/>
          <w:szCs w:val="28"/>
          <w:lang w:eastAsia="ar-SA"/>
        </w:rPr>
        <w:t>о административного регламента;</w:t>
      </w:r>
    </w:p>
    <w:p w:rsidR="00496DEB" w:rsidRDefault="0055638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6) </w:t>
      </w:r>
      <w:r w:rsidR="00496DEB">
        <w:rPr>
          <w:kern w:val="1"/>
          <w:sz w:val="28"/>
          <w:szCs w:val="28"/>
          <w:lang w:eastAsia="ar-SA"/>
        </w:rPr>
        <w:t>затребование у заявителя при предоставлении государственной услуги платы, не предусмотренной пунктом 30 настоящего административного регламента;</w:t>
      </w:r>
    </w:p>
    <w:p w:rsidR="00B407C6" w:rsidRPr="00926985" w:rsidRDefault="00496DEB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7) </w:t>
      </w:r>
      <w:r w:rsidR="00B407C6" w:rsidRPr="00926985">
        <w:rPr>
          <w:kern w:val="1"/>
          <w:sz w:val="28"/>
          <w:szCs w:val="28"/>
          <w:lang w:eastAsia="ar-SA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 w:rsidRPr="00926985">
        <w:rPr>
          <w:kern w:val="1"/>
          <w:sz w:val="28"/>
          <w:szCs w:val="28"/>
          <w:lang w:eastAsia="ar-SA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</w:t>
      </w:r>
      <w:r w:rsidR="00845392">
        <w:rPr>
          <w:kern w:val="1"/>
          <w:sz w:val="28"/>
          <w:szCs w:val="28"/>
          <w:lang w:eastAsia="ar-SA"/>
        </w:rPr>
        <w:t>его государственную услугу, его </w:t>
      </w:r>
      <w:r w:rsidRPr="00926985">
        <w:rPr>
          <w:kern w:val="1"/>
          <w:sz w:val="28"/>
          <w:szCs w:val="28"/>
          <w:lang w:eastAsia="ar-SA"/>
        </w:rPr>
        <w:t>должностных лиц при предоставлении государственной услуги.</w:t>
      </w:r>
    </w:p>
    <w:p w:rsidR="00B407C6" w:rsidRPr="00926985" w:rsidRDefault="0055638B" w:rsidP="00E91101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55638B">
        <w:rPr>
          <w:bCs/>
          <w:iCs/>
          <w:kern w:val="1"/>
          <w:sz w:val="28"/>
          <w:szCs w:val="28"/>
          <w:lang w:eastAsia="ar-SA"/>
        </w:rPr>
        <w:t>Заявитель, подавший жалобу, несет ответственность в соответствии с законодательством за достоверность сведений, содерж</w:t>
      </w:r>
      <w:r>
        <w:rPr>
          <w:bCs/>
          <w:iCs/>
          <w:kern w:val="1"/>
          <w:sz w:val="28"/>
          <w:szCs w:val="28"/>
          <w:lang w:eastAsia="ar-SA"/>
        </w:rPr>
        <w:t>ащихся в представленной жалобе.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9F5B48">
        <w:rPr>
          <w:bCs/>
          <w:iCs/>
          <w:kern w:val="1"/>
          <w:sz w:val="28"/>
          <w:szCs w:val="28"/>
          <w:lang w:eastAsia="ar-SA"/>
        </w:rPr>
        <w:t xml:space="preserve">Органы государственной власти и </w:t>
      </w:r>
      <w:r w:rsidR="009F5B48" w:rsidRPr="009F5B48">
        <w:rPr>
          <w:bCs/>
          <w:iCs/>
          <w:kern w:val="1"/>
          <w:sz w:val="28"/>
          <w:szCs w:val="28"/>
          <w:lang w:eastAsia="ar-SA"/>
        </w:rPr>
        <w:t xml:space="preserve">уполномоченные на рассмотрение жалобы </w:t>
      </w:r>
      <w:r w:rsidRPr="009F5B48">
        <w:rPr>
          <w:bCs/>
          <w:iCs/>
          <w:kern w:val="1"/>
          <w:sz w:val="28"/>
          <w:szCs w:val="28"/>
          <w:lang w:eastAsia="ar-SA"/>
        </w:rPr>
        <w:t>должностные лица, которым может быть направлена жалоба</w:t>
      </w:r>
    </w:p>
    <w:p w:rsidR="00B407C6" w:rsidRPr="0079214D" w:rsidRDefault="00B407C6" w:rsidP="00E91101">
      <w:pPr>
        <w:keepNext/>
        <w:keepLines/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55638B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55638B">
        <w:rPr>
          <w:bCs/>
          <w:iCs/>
          <w:kern w:val="1"/>
          <w:sz w:val="28"/>
          <w:szCs w:val="28"/>
          <w:lang w:eastAsia="ar-SA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</w:t>
      </w:r>
      <w:r>
        <w:rPr>
          <w:bCs/>
          <w:iCs/>
          <w:kern w:val="1"/>
          <w:sz w:val="28"/>
          <w:szCs w:val="28"/>
          <w:lang w:eastAsia="ar-SA"/>
        </w:rPr>
        <w:t>управления социальной политики.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79214D" w:rsidRDefault="00B407C6" w:rsidP="00A70EFF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bCs/>
          <w:iCs/>
          <w:kern w:val="1"/>
          <w:sz w:val="28"/>
          <w:szCs w:val="28"/>
          <w:lang w:eastAsia="ar-SA"/>
        </w:rPr>
        <w:t>Поряд</w:t>
      </w:r>
      <w:r w:rsidR="009F5B48">
        <w:rPr>
          <w:bCs/>
          <w:iCs/>
          <w:kern w:val="1"/>
          <w:sz w:val="28"/>
          <w:szCs w:val="28"/>
          <w:lang w:eastAsia="ar-SA"/>
        </w:rPr>
        <w:t>ок подачи и рассмотрения жалобы</w:t>
      </w:r>
    </w:p>
    <w:p w:rsidR="00B407C6" w:rsidRPr="00926985" w:rsidRDefault="00B407C6" w:rsidP="00A70EFF">
      <w:pPr>
        <w:keepNext/>
        <w:keepLines/>
        <w:shd w:val="clear" w:color="auto" w:fill="FFFFFF"/>
        <w:suppressAutoHyphens/>
        <w:ind w:firstLine="709"/>
        <w:jc w:val="center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55638B" w:rsidP="00B869DE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B407C6" w:rsidRPr="00926985" w:rsidRDefault="00B407C6" w:rsidP="00B869DE">
      <w:pPr>
        <w:widowControl w:val="0"/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 xml:space="preserve">Жалоба, поступившая в письменной форме, подлежит обязательной </w:t>
      </w: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регистрации не позднее следующего рабочего дня со дня ее поступления с присвоением ей регистрационного номера.</w:t>
      </w:r>
    </w:p>
    <w:p w:rsidR="00B407C6" w:rsidRPr="00926985" w:rsidRDefault="0055638B" w:rsidP="009F0B26">
      <w:pPr>
        <w:pStyle w:val="af0"/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9F0B26" w:rsidRPr="009F0B26">
        <w:rPr>
          <w:bCs/>
          <w:iCs/>
          <w:kern w:val="1"/>
          <w:sz w:val="28"/>
          <w:szCs w:val="28"/>
          <w:lang w:eastAsia="ar-SA"/>
        </w:rPr>
        <w:t>Время приема жалобы должно совпадать со временем работы органа, уполномоченного на ее рассмотрение.</w:t>
      </w:r>
    </w:p>
    <w:p w:rsidR="00B407C6" w:rsidRPr="00926985" w:rsidRDefault="0055638B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должна содержать: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proofErr w:type="gramStart"/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B407C6" w:rsidRPr="00926985" w:rsidRDefault="0055638B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4)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Заявителем могут быть представлены документы (при наличии), подтверждающие его доводы, либо их копии.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</w:t>
      </w:r>
      <w:r w:rsidR="00845392">
        <w:rPr>
          <w:bCs/>
          <w:iCs/>
          <w:kern w:val="1"/>
          <w:sz w:val="28"/>
          <w:szCs w:val="28"/>
          <w:lang w:eastAsia="ar-SA"/>
        </w:rPr>
        <w:t xml:space="preserve"> с законодательством Российской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Федерации доверенность (для физических и юридических лиц).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в письменной форме может быть направлена по почте.</w:t>
      </w:r>
    </w:p>
    <w:p w:rsidR="00B407C6" w:rsidRPr="00926985" w:rsidRDefault="00840D32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</w:t>
      </w:r>
      <w:r w:rsidR="00845392">
        <w:rPr>
          <w:bCs/>
          <w:iCs/>
          <w:kern w:val="1"/>
          <w:sz w:val="28"/>
          <w:szCs w:val="28"/>
          <w:lang w:eastAsia="ar-SA"/>
        </w:rPr>
        <w:t>дловской </w:t>
      </w:r>
      <w:r>
        <w:rPr>
          <w:bCs/>
          <w:iCs/>
          <w:kern w:val="1"/>
          <w:sz w:val="28"/>
          <w:szCs w:val="28"/>
          <w:lang w:eastAsia="ar-SA"/>
        </w:rPr>
        <w:t>области (в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B407C6" w:rsidRPr="00926985" w:rsidRDefault="00B407C6" w:rsidP="00A10834">
      <w:pPr>
        <w:widowControl w:val="0"/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При подаче жалобы в электронном виде документы, указанные в пункте 9</w:t>
      </w:r>
      <w:r w:rsidR="00967EEF">
        <w:rPr>
          <w:bCs/>
          <w:iCs/>
          <w:kern w:val="1"/>
          <w:sz w:val="28"/>
          <w:szCs w:val="28"/>
          <w:lang w:eastAsia="ar-SA"/>
        </w:rPr>
        <w:t>6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настоящего административного регламента, могут быть представлены в форме </w:t>
      </w:r>
      <w:r w:rsidRPr="00926985">
        <w:rPr>
          <w:bCs/>
          <w:iCs/>
          <w:kern w:val="1"/>
          <w:sz w:val="28"/>
          <w:szCs w:val="28"/>
          <w:lang w:eastAsia="ar-SA"/>
        </w:rPr>
        <w:lastRenderedPageBreak/>
        <w:t>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При поступлении жалобы многофункц</w:t>
      </w:r>
      <w:r w:rsidR="00191071">
        <w:rPr>
          <w:bCs/>
          <w:iCs/>
          <w:kern w:val="1"/>
          <w:sz w:val="28"/>
          <w:szCs w:val="28"/>
          <w:lang w:eastAsia="ar-SA"/>
        </w:rPr>
        <w:t>иональный центр обеспечивает ее </w:t>
      </w:r>
      <w:r w:rsidRPr="00926985">
        <w:rPr>
          <w:bCs/>
          <w:iCs/>
          <w:kern w:val="1"/>
          <w:sz w:val="28"/>
          <w:szCs w:val="28"/>
          <w:lang w:eastAsia="ar-SA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на нарушение порядка предоставления государственной услуги многофункциональным центром р</w:t>
      </w:r>
      <w:r w:rsidR="00967EEF">
        <w:rPr>
          <w:bCs/>
          <w:iCs/>
          <w:kern w:val="1"/>
          <w:sz w:val="28"/>
          <w:szCs w:val="28"/>
          <w:lang w:eastAsia="ar-SA"/>
        </w:rPr>
        <w:t>ассматривается в соответствии с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Положением об особенностях подачи и </w:t>
      </w:r>
      <w:r w:rsidR="00967EEF">
        <w:rPr>
          <w:bCs/>
          <w:iCs/>
          <w:kern w:val="1"/>
          <w:sz w:val="28"/>
          <w:szCs w:val="28"/>
          <w:lang w:eastAsia="ar-SA"/>
        </w:rPr>
        <w:t>рассмотрения жалоб на решения и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действия (бездействие) исполнительных органов госу</w:t>
      </w:r>
      <w:r w:rsidR="00845392">
        <w:rPr>
          <w:bCs/>
          <w:iCs/>
          <w:kern w:val="1"/>
          <w:sz w:val="28"/>
          <w:szCs w:val="28"/>
          <w:lang w:eastAsia="ar-SA"/>
        </w:rPr>
        <w:t>дарственной власти Свердловской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области, предоставляющ</w:t>
      </w:r>
      <w:r w:rsidR="00845392">
        <w:rPr>
          <w:bCs/>
          <w:iCs/>
          <w:kern w:val="1"/>
          <w:sz w:val="28"/>
          <w:szCs w:val="28"/>
          <w:lang w:eastAsia="ar-SA"/>
        </w:rPr>
        <w:t>их государственные услуги, и их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 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 w:rsidRPr="00926985">
        <w:rPr>
          <w:bCs/>
          <w:iCs/>
          <w:kern w:val="1"/>
          <w:sz w:val="28"/>
          <w:szCs w:val="28"/>
          <w:lang w:eastAsia="ar-SA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B407C6" w:rsidRPr="00191071" w:rsidRDefault="00191071" w:rsidP="00E91101">
      <w:pPr>
        <w:pStyle w:val="af0"/>
        <w:keepNext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bCs/>
          <w:iCs/>
          <w:kern w:val="1"/>
          <w:sz w:val="28"/>
          <w:szCs w:val="28"/>
          <w:lang w:eastAsia="ar-SA"/>
        </w:rPr>
        <w:t>одного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 рабочего дня со дня ее регистрации жалоба </w:t>
      </w:r>
      <w:r>
        <w:rPr>
          <w:bCs/>
          <w:iCs/>
          <w:kern w:val="1"/>
          <w:sz w:val="28"/>
          <w:szCs w:val="28"/>
          <w:lang w:eastAsia="ar-SA"/>
        </w:rPr>
        <w:t>направляется в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уполномоченный на</w:t>
      </w:r>
      <w:r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ее рассмотрение орган, а заявитель в письменной форме информир</w:t>
      </w:r>
      <w:r>
        <w:rPr>
          <w:bCs/>
          <w:iCs/>
          <w:kern w:val="1"/>
          <w:sz w:val="28"/>
          <w:szCs w:val="28"/>
          <w:lang w:eastAsia="ar-SA"/>
        </w:rPr>
        <w:t>уется о перенаправлении жалобы.</w:t>
      </w:r>
      <w:proofErr w:type="gramEnd"/>
    </w:p>
    <w:p w:rsidR="00B407C6" w:rsidRPr="00926985" w:rsidRDefault="00B407C6" w:rsidP="00CC7447">
      <w:pPr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79214D" w:rsidRDefault="00B407C6" w:rsidP="00DA0C2A">
      <w:pPr>
        <w:keepNext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Сроки рассмотрения жалобы</w:t>
      </w:r>
    </w:p>
    <w:p w:rsidR="00B407C6" w:rsidRPr="0079214D" w:rsidRDefault="00B407C6" w:rsidP="00DA0C2A">
      <w:pPr>
        <w:keepNext/>
        <w:shd w:val="clear" w:color="auto" w:fill="FFFFFF"/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DA0C2A">
      <w:pPr>
        <w:keepNext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Результат рассмотрения жалобы</w:t>
      </w:r>
    </w:p>
    <w:p w:rsidR="00B407C6" w:rsidRPr="0079214D" w:rsidRDefault="00B407C6" w:rsidP="00DA0C2A">
      <w:pPr>
        <w:keepNext/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услугу, или Министерство с</w:t>
      </w:r>
      <w:r w:rsidR="00845392">
        <w:rPr>
          <w:bCs/>
          <w:iCs/>
          <w:kern w:val="1"/>
          <w:sz w:val="28"/>
          <w:szCs w:val="28"/>
          <w:lang w:eastAsia="ar-SA"/>
        </w:rPr>
        <w:t>оциальной политики Свердловской </w:t>
      </w:r>
      <w:r w:rsidR="003F7915">
        <w:rPr>
          <w:bCs/>
          <w:iCs/>
          <w:kern w:val="1"/>
          <w:sz w:val="28"/>
          <w:szCs w:val="28"/>
          <w:lang w:eastAsia="ar-SA"/>
        </w:rPr>
        <w:t xml:space="preserve">области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при получении жалобы, в которой содержатся нецензурные либо оскорбительные выражения, угрозы жизни, здоровью и имуществу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lastRenderedPageBreak/>
        <w:t>должностного лица, а также членов его семьи, вправе оставить жалобу без ответа по существу поставленных в ней вопросов и сообщить за</w:t>
      </w:r>
      <w:r w:rsidR="00845392">
        <w:rPr>
          <w:bCs/>
          <w:iCs/>
          <w:kern w:val="1"/>
          <w:sz w:val="28"/>
          <w:szCs w:val="28"/>
          <w:lang w:eastAsia="ar-SA"/>
        </w:rPr>
        <w:t>явителю, направившему жалобу, о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недопустимости злоупотребления правом.</w:t>
      </w:r>
      <w:proofErr w:type="gramEnd"/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если текст жалобы н</w:t>
      </w:r>
      <w:r w:rsidR="005A5330">
        <w:rPr>
          <w:bCs/>
          <w:iCs/>
          <w:kern w:val="1"/>
          <w:sz w:val="28"/>
          <w:szCs w:val="28"/>
          <w:lang w:eastAsia="ar-SA"/>
        </w:rPr>
        <w:t xml:space="preserve">е поддается прочтению, ответ на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жалобу не дается, и она не подлежи</w:t>
      </w:r>
      <w:r w:rsidR="005A5330">
        <w:rPr>
          <w:bCs/>
          <w:iCs/>
          <w:kern w:val="1"/>
          <w:sz w:val="28"/>
          <w:szCs w:val="28"/>
          <w:lang w:eastAsia="ar-SA"/>
        </w:rPr>
        <w:t xml:space="preserve">т направлению на рассмотрение в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уполномоченный на рассмотрение жалобы орган, о чем в течение семи дней со</w:t>
      </w:r>
      <w:r w:rsidR="005A5330">
        <w:rPr>
          <w:bCs/>
          <w:iCs/>
          <w:kern w:val="1"/>
          <w:sz w:val="28"/>
          <w:szCs w:val="28"/>
          <w:lang w:eastAsia="ar-SA"/>
        </w:rPr>
        <w:t xml:space="preserve"> 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дня регистрации жалобы сообщается заявителю, направившему жалобу, если его фамилия и почтовый адрес поддаются прочтению.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услугу, или Министерство с</w:t>
      </w:r>
      <w:r w:rsidR="00845392">
        <w:rPr>
          <w:bCs/>
          <w:iCs/>
          <w:kern w:val="1"/>
          <w:sz w:val="28"/>
          <w:szCs w:val="28"/>
          <w:lang w:eastAsia="ar-SA"/>
        </w:rPr>
        <w:t>оциальной политики Свердловской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области отказывает в удовлетворе</w:t>
      </w:r>
      <w:r>
        <w:rPr>
          <w:bCs/>
          <w:iCs/>
          <w:kern w:val="1"/>
          <w:sz w:val="28"/>
          <w:szCs w:val="28"/>
          <w:lang w:eastAsia="ar-SA"/>
        </w:rPr>
        <w:t>нии жалобы в случаях: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наличие вступившего в законную силу </w:t>
      </w:r>
      <w:r w:rsidR="005A5330">
        <w:rPr>
          <w:bCs/>
          <w:iCs/>
          <w:kern w:val="1"/>
          <w:sz w:val="28"/>
          <w:szCs w:val="28"/>
          <w:lang w:eastAsia="ar-SA"/>
        </w:rPr>
        <w:t>решения суда по жалобе о том же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предмете по тем же основаниям;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F7915" w:rsidRDefault="00B407C6" w:rsidP="003F79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26985">
        <w:rPr>
          <w:bCs/>
          <w:iCs/>
          <w:kern w:val="1"/>
          <w:sz w:val="28"/>
          <w:szCs w:val="28"/>
          <w:lang w:eastAsia="ar-SA"/>
        </w:rPr>
        <w:t>3)</w:t>
      </w:r>
      <w:r w:rsidR="00191071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наличие решения по жалобе, принятого ранее в соответствии с </w:t>
      </w:r>
      <w:r w:rsidR="007F5625">
        <w:rPr>
          <w:bCs/>
          <w:iCs/>
          <w:kern w:val="1"/>
          <w:sz w:val="28"/>
          <w:szCs w:val="28"/>
          <w:lang w:eastAsia="ar-SA"/>
        </w:rPr>
        <w:t>требованиями Положения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7F5625">
        <w:rPr>
          <w:bCs/>
          <w:iCs/>
          <w:kern w:val="1"/>
          <w:sz w:val="28"/>
          <w:szCs w:val="28"/>
          <w:lang w:eastAsia="ar-SA"/>
        </w:rPr>
        <w:t>ого</w:t>
      </w:r>
      <w:r w:rsidRPr="00926985">
        <w:rPr>
          <w:bCs/>
          <w:iCs/>
          <w:kern w:val="1"/>
          <w:sz w:val="28"/>
          <w:szCs w:val="28"/>
          <w:lang w:eastAsia="ar-SA"/>
        </w:rPr>
        <w:t xml:space="preserve"> постановлением Правительства Свердловской области от 21.11.2012 № 1305-ПП, </w:t>
      </w:r>
      <w:r w:rsidR="00191071">
        <w:rPr>
          <w:bCs/>
          <w:iCs/>
          <w:kern w:val="1"/>
          <w:sz w:val="28"/>
          <w:szCs w:val="28"/>
          <w:lang w:eastAsia="ar-SA"/>
        </w:rPr>
        <w:t>в отношении того же</w:t>
      </w:r>
      <w:proofErr w:type="gramEnd"/>
      <w:r w:rsidR="00191071">
        <w:rPr>
          <w:bCs/>
          <w:iCs/>
          <w:kern w:val="1"/>
          <w:sz w:val="28"/>
          <w:szCs w:val="28"/>
          <w:lang w:eastAsia="ar-SA"/>
        </w:rPr>
        <w:t xml:space="preserve"> заявителя и </w:t>
      </w:r>
      <w:r w:rsidRPr="00926985">
        <w:rPr>
          <w:bCs/>
          <w:iCs/>
          <w:kern w:val="1"/>
          <w:sz w:val="28"/>
          <w:szCs w:val="28"/>
          <w:lang w:eastAsia="ar-SA"/>
        </w:rPr>
        <w:t>по тому же п</w:t>
      </w:r>
      <w:r w:rsidR="003F7915">
        <w:rPr>
          <w:bCs/>
          <w:iCs/>
          <w:kern w:val="1"/>
          <w:sz w:val="28"/>
          <w:szCs w:val="28"/>
          <w:lang w:eastAsia="ar-SA"/>
        </w:rPr>
        <w:t>редмету жалобы;</w:t>
      </w:r>
    </w:p>
    <w:p w:rsidR="003F7915" w:rsidRPr="00A34B0B" w:rsidRDefault="003F7915" w:rsidP="003F791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4) </w:t>
      </w:r>
      <w:r w:rsidR="00E05BEB" w:rsidRPr="00E05BEB">
        <w:rPr>
          <w:sz w:val="28"/>
          <w:szCs w:val="28"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По результатам рассмотр</w:t>
      </w:r>
      <w:r>
        <w:rPr>
          <w:bCs/>
          <w:iCs/>
          <w:kern w:val="1"/>
          <w:sz w:val="28"/>
          <w:szCs w:val="28"/>
          <w:lang w:eastAsia="ar-SA"/>
        </w:rPr>
        <w:t>ения жалобы принимается одно из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следующих решений: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proofErr w:type="gramStart"/>
      <w:r>
        <w:rPr>
          <w:bCs/>
          <w:iCs/>
          <w:kern w:val="1"/>
          <w:sz w:val="28"/>
          <w:szCs w:val="28"/>
          <w:lang w:eastAsia="ar-SA"/>
        </w:rPr>
        <w:t>1)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отказ в удовлетворении жалобы.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При удовлетворении жалобы у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правление социальной политики, предоставляющее государственную услугу,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bCs/>
          <w:iCs/>
          <w:kern w:val="1"/>
          <w:sz w:val="28"/>
          <w:szCs w:val="28"/>
          <w:lang w:eastAsia="ar-SA"/>
        </w:rPr>
        <w:t>пяти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 xml:space="preserve"> рабочих дней со дня принятия решения.</w:t>
      </w: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lastRenderedPageBreak/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В случае установления в ходе или по результатам </w:t>
      </w:r>
      <w:proofErr w:type="gramStart"/>
      <w:r w:rsidR="00B407C6" w:rsidRPr="00926985">
        <w:rPr>
          <w:bCs/>
          <w:iCs/>
          <w:kern w:val="1"/>
          <w:sz w:val="28"/>
          <w:szCs w:val="28"/>
          <w:lang w:eastAsia="ar-SA"/>
        </w:rPr>
        <w:t>рассмотрения жалобы признаков состава административного правонарушения</w:t>
      </w:r>
      <w:proofErr w:type="gramEnd"/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/>
          <w:bCs/>
          <w:kern w:val="1"/>
          <w:sz w:val="20"/>
          <w:szCs w:val="20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bCs/>
          <w:iCs/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Порядок информирования заявителя о результатах рассмотрения жалобы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</w:p>
    <w:p w:rsidR="00B407C6" w:rsidRPr="00926985" w:rsidRDefault="00191071" w:rsidP="003F7915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3F7915" w:rsidRPr="003F7915">
        <w:rPr>
          <w:bCs/>
          <w:iCs/>
          <w:kern w:val="1"/>
          <w:sz w:val="28"/>
          <w:szCs w:val="28"/>
          <w:lang w:eastAsia="ar-SA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. </w:t>
      </w:r>
    </w:p>
    <w:p w:rsidR="00B407C6" w:rsidRPr="00926985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ответе по результатам рассмотрения жалобы указываются: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proofErr w:type="gramStart"/>
      <w:r w:rsidRPr="00926985">
        <w:rPr>
          <w:bCs/>
          <w:iCs/>
          <w:kern w:val="1"/>
          <w:sz w:val="28"/>
          <w:szCs w:val="28"/>
          <w:lang w:eastAsia="ar-SA"/>
        </w:rPr>
        <w:t>1)</w:t>
      </w:r>
      <w:r w:rsidR="00191071">
        <w:rPr>
          <w:bCs/>
          <w:iCs/>
          <w:kern w:val="1"/>
          <w:sz w:val="28"/>
          <w:szCs w:val="28"/>
          <w:lang w:eastAsia="ar-SA"/>
        </w:rPr>
        <w:t> </w:t>
      </w:r>
      <w:r w:rsidRPr="00926985">
        <w:rPr>
          <w:bCs/>
          <w:iCs/>
          <w:kern w:val="1"/>
          <w:sz w:val="28"/>
          <w:szCs w:val="28"/>
          <w:lang w:eastAsia="ar-SA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2)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3)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фамилия, имя, отчество (при наличии) заявителя;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4)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основания для принятия решения по жалобе;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5)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принятое по жалобе решение;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6)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7)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 xml:space="preserve">сведения о порядке обжалования принятого по жалобе решения. </w:t>
      </w: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926985">
        <w:rPr>
          <w:bCs/>
          <w:iCs/>
          <w:kern w:val="1"/>
          <w:sz w:val="28"/>
          <w:szCs w:val="28"/>
          <w:lang w:eastAsia="ar-SA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B407C6" w:rsidRPr="00926985" w:rsidRDefault="00B407C6" w:rsidP="00CC7447">
      <w:pPr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Порядок обжалования решения по жалобе</w:t>
      </w:r>
    </w:p>
    <w:p w:rsidR="00B407C6" w:rsidRPr="00926985" w:rsidRDefault="00B407C6" w:rsidP="00E91101">
      <w:pPr>
        <w:keepNext/>
        <w:keepLines/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В случае отказа в удовлетворении жалобы принятое по жалобе решение может быть обжаловано в вышестоящий орган и (или) в суд, в порядке, предусмотренном</w:t>
      </w:r>
      <w:r>
        <w:rPr>
          <w:bCs/>
          <w:iCs/>
          <w:kern w:val="1"/>
          <w:sz w:val="28"/>
          <w:szCs w:val="28"/>
          <w:lang w:eastAsia="ar-SA"/>
        </w:rPr>
        <w:t xml:space="preserve"> действующим законодательством.</w:t>
      </w:r>
    </w:p>
    <w:p w:rsidR="00B407C6" w:rsidRPr="00926985" w:rsidRDefault="00B407C6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B407C6" w:rsidP="00E91101">
      <w:pPr>
        <w:keepNext/>
        <w:keepLines/>
        <w:shd w:val="clear" w:color="auto" w:fill="FFFFFF"/>
        <w:suppressAutoHyphens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t>Право заявителя на получение информации и документов, необходимых для обоснования и рассмотрения жалобы</w:t>
      </w:r>
    </w:p>
    <w:p w:rsidR="00B407C6" w:rsidRPr="0079214D" w:rsidRDefault="00B407C6" w:rsidP="00E91101">
      <w:pPr>
        <w:keepNext/>
        <w:keepLines/>
        <w:shd w:val="clear" w:color="auto" w:fill="FFFFFF"/>
        <w:suppressAutoHyphens/>
        <w:ind w:firstLine="540"/>
        <w:jc w:val="center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3A057B" w:rsidRDefault="003A057B" w:rsidP="00CC7447">
      <w:pPr>
        <w:shd w:val="clear" w:color="auto" w:fill="FFFFFF"/>
        <w:suppressAutoHyphens/>
        <w:ind w:firstLine="540"/>
        <w:jc w:val="both"/>
        <w:rPr>
          <w:kern w:val="1"/>
          <w:sz w:val="28"/>
          <w:szCs w:val="28"/>
          <w:lang w:eastAsia="ar-SA"/>
        </w:rPr>
      </w:pPr>
    </w:p>
    <w:p w:rsidR="00B407C6" w:rsidRPr="0079214D" w:rsidRDefault="003A057B" w:rsidP="00E91101">
      <w:pPr>
        <w:keepNext/>
        <w:keepLines/>
        <w:shd w:val="clear" w:color="auto" w:fill="FFFFFF"/>
        <w:suppressAutoHyphens/>
        <w:ind w:firstLine="539"/>
        <w:jc w:val="center"/>
        <w:rPr>
          <w:kern w:val="1"/>
          <w:sz w:val="28"/>
          <w:szCs w:val="28"/>
          <w:lang w:eastAsia="ar-SA"/>
        </w:rPr>
      </w:pPr>
      <w:r w:rsidRPr="0079214D">
        <w:rPr>
          <w:kern w:val="1"/>
          <w:sz w:val="28"/>
          <w:szCs w:val="28"/>
          <w:lang w:eastAsia="ar-SA"/>
        </w:rPr>
        <w:lastRenderedPageBreak/>
        <w:t>Способы информирования заявителей о порядке подачи и рассмотрения жалобы</w:t>
      </w:r>
    </w:p>
    <w:p w:rsidR="003A057B" w:rsidRPr="0079214D" w:rsidRDefault="003A057B" w:rsidP="00E91101">
      <w:pPr>
        <w:keepNext/>
        <w:keepLines/>
        <w:shd w:val="clear" w:color="auto" w:fill="FFFFFF"/>
        <w:suppressAutoHyphens/>
        <w:ind w:firstLine="539"/>
        <w:jc w:val="both"/>
        <w:rPr>
          <w:kern w:val="1"/>
          <w:sz w:val="28"/>
          <w:szCs w:val="28"/>
          <w:lang w:eastAsia="ar-SA"/>
        </w:rPr>
      </w:pPr>
    </w:p>
    <w:p w:rsidR="00B407C6" w:rsidRPr="00191071" w:rsidRDefault="00191071" w:rsidP="00CC7447">
      <w:pPr>
        <w:pStyle w:val="af0"/>
        <w:numPr>
          <w:ilvl w:val="0"/>
          <w:numId w:val="21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bCs/>
          <w:iCs/>
          <w:kern w:val="1"/>
          <w:sz w:val="28"/>
          <w:szCs w:val="28"/>
          <w:lang w:eastAsia="ar-SA"/>
        </w:rPr>
      </w:pPr>
      <w:r>
        <w:rPr>
          <w:bCs/>
          <w:iCs/>
          <w:kern w:val="1"/>
          <w:sz w:val="28"/>
          <w:szCs w:val="28"/>
          <w:lang w:eastAsia="ar-SA"/>
        </w:rPr>
        <w:t> </w:t>
      </w:r>
      <w:r w:rsidR="00B407C6" w:rsidRPr="00191071">
        <w:rPr>
          <w:bCs/>
          <w:iCs/>
          <w:kern w:val="1"/>
          <w:sz w:val="28"/>
          <w:szCs w:val="28"/>
          <w:lang w:eastAsia="ar-SA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1) </w:t>
      </w:r>
      <w:r w:rsidR="00B407C6" w:rsidRPr="00926985">
        <w:rPr>
          <w:kern w:val="1"/>
          <w:sz w:val="28"/>
          <w:szCs w:val="28"/>
          <w:lang w:eastAsia="ar-SA"/>
        </w:rPr>
        <w:t>оснащение мест приема жалоб;</w:t>
      </w:r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proofErr w:type="gramStart"/>
      <w:r>
        <w:rPr>
          <w:kern w:val="1"/>
          <w:sz w:val="28"/>
          <w:szCs w:val="28"/>
          <w:lang w:eastAsia="ar-SA"/>
        </w:rPr>
        <w:t>2) </w:t>
      </w:r>
      <w:r w:rsidR="00B407C6" w:rsidRPr="00926985">
        <w:rPr>
          <w:kern w:val="1"/>
          <w:sz w:val="28"/>
          <w:szCs w:val="28"/>
          <w:lang w:eastAsia="ar-SA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B407C6" w:rsidRPr="00926985" w:rsidRDefault="00191071" w:rsidP="00CC7447">
      <w:pPr>
        <w:shd w:val="clear" w:color="auto" w:fill="FFFFFF"/>
        <w:suppressAutoHyphens/>
        <w:ind w:firstLine="709"/>
        <w:jc w:val="both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3) </w:t>
      </w:r>
      <w:r w:rsidR="00B407C6" w:rsidRPr="00926985">
        <w:rPr>
          <w:kern w:val="1"/>
          <w:sz w:val="28"/>
          <w:szCs w:val="28"/>
          <w:lang w:eastAsia="ar-SA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191071" w:rsidRDefault="00191071" w:rsidP="00926985">
      <w:pPr>
        <w:shd w:val="clear" w:color="auto" w:fill="FFFFFF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191071" w:rsidSect="005D1B03">
          <w:pgSz w:w="11906" w:h="16838" w:code="9"/>
          <w:pgMar w:top="1134" w:right="567" w:bottom="907" w:left="1418" w:header="709" w:footer="0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926985" w:rsidTr="00B407C6">
        <w:tc>
          <w:tcPr>
            <w:tcW w:w="5068" w:type="dxa"/>
            <w:shd w:val="clear" w:color="auto" w:fill="auto"/>
          </w:tcPr>
          <w:p w:rsidR="00DA7D15" w:rsidRPr="00926985" w:rsidRDefault="00DA7D15" w:rsidP="00926985">
            <w:pPr>
              <w:pStyle w:val="ConsPlusTitle"/>
              <w:widowControl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Приложение № </w:t>
            </w:r>
            <w:r w:rsidR="00206278" w:rsidRPr="00926985">
              <w:rPr>
                <w:b w:val="0"/>
              </w:rPr>
              <w:t>1</w:t>
            </w:r>
          </w:p>
          <w:p w:rsidR="00003747" w:rsidRPr="00926985" w:rsidRDefault="00003747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к </w:t>
            </w:r>
            <w:r w:rsidR="007F562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дминистративному регламенту</w:t>
            </w:r>
            <w:r w:rsidR="00AE7F4E" w:rsidRPr="00926985">
              <w:rPr>
                <w:b w:val="0"/>
              </w:rPr>
              <w:t xml:space="preserve"> </w:t>
            </w:r>
          </w:p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предоставления </w:t>
            </w:r>
            <w:proofErr w:type="gramStart"/>
            <w:r w:rsidRPr="00926985">
              <w:rPr>
                <w:b w:val="0"/>
              </w:rPr>
              <w:t>территориальными</w:t>
            </w:r>
            <w:proofErr w:type="gramEnd"/>
          </w:p>
          <w:p w:rsidR="00AE7F4E" w:rsidRPr="00926985" w:rsidRDefault="00AE7F4E" w:rsidP="007F5625">
            <w:pPr>
              <w:pStyle w:val="ConsPlusTitle"/>
              <w:widowControl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>отраслевыми исполнительными органами государственной власти Свердловс</w:t>
            </w:r>
            <w:r w:rsidR="007F5625">
              <w:rPr>
                <w:b w:val="0"/>
              </w:rPr>
              <w:t>кой </w:t>
            </w:r>
            <w:r w:rsidRPr="00926985">
              <w:rPr>
                <w:b w:val="0"/>
              </w:rPr>
              <w:t>области</w:t>
            </w:r>
            <w:r w:rsidR="007F5625">
              <w:rPr>
                <w:b w:val="0"/>
              </w:rPr>
              <w:t> </w:t>
            </w:r>
            <w:r w:rsidR="003A057B">
              <w:rPr>
                <w:b w:val="0"/>
              </w:rPr>
              <w:t>–</w:t>
            </w:r>
            <w:r w:rsidRPr="0092698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0761BD" w:rsidRPr="00926985">
              <w:rPr>
                <w:b w:val="0"/>
              </w:rPr>
              <w:t>«</w:t>
            </w:r>
            <w:r w:rsidR="00191071" w:rsidRPr="00191071">
              <w:rPr>
                <w:b w:val="0"/>
              </w:rPr>
              <w:t>Н</w:t>
            </w:r>
            <w:r w:rsidR="00B873C5">
              <w:rPr>
                <w:b w:val="0"/>
              </w:rPr>
              <w:t>азначение и </w:t>
            </w:r>
            <w:r w:rsidR="00191071" w:rsidRPr="00191071">
              <w:rPr>
                <w:b w:val="0"/>
              </w:rPr>
              <w:t>организация выплаты ежегодной компенсац</w:t>
            </w:r>
            <w:r w:rsidR="00B873C5">
              <w:rPr>
                <w:b w:val="0"/>
              </w:rPr>
              <w:t>ии эксплуатационных расходов за </w:t>
            </w:r>
            <w:r w:rsidR="00191071" w:rsidRPr="00191071">
              <w:rPr>
                <w:b w:val="0"/>
              </w:rPr>
              <w:t>бензин, ремонт и техническое обслуживание транспортных средств</w:t>
            </w:r>
            <w:r w:rsidR="000761BD" w:rsidRPr="00926985">
              <w:rPr>
                <w:b w:val="0"/>
              </w:rPr>
              <w:t>»</w:t>
            </w:r>
          </w:p>
        </w:tc>
      </w:tr>
    </w:tbl>
    <w:p w:rsidR="00AE7F4E" w:rsidRPr="00926985" w:rsidRDefault="00AE7F4E" w:rsidP="00926985">
      <w:pPr>
        <w:pStyle w:val="ConsNormal"/>
        <w:widowControl/>
        <w:shd w:val="clear" w:color="auto" w:fill="FFFFFF"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926985" w:rsidRDefault="00AE7F4E" w:rsidP="00926985">
      <w:pPr>
        <w:pStyle w:val="ConsNormal"/>
        <w:widowControl/>
        <w:shd w:val="clear" w:color="auto" w:fill="FFFFFF"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Default="006B5E07" w:rsidP="0092698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26985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53179F" w:rsidRPr="00926985" w:rsidRDefault="0053179F" w:rsidP="0092698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0065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53179F" w:rsidRPr="0053179F" w:rsidTr="00B873C5">
        <w:trPr>
          <w:cantSplit/>
        </w:trPr>
        <w:tc>
          <w:tcPr>
            <w:tcW w:w="426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B873C5" w:rsidRDefault="00B873C5" w:rsidP="0053179F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B873C5" w:rsidSect="00191071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53179F" w:rsidRPr="0053179F" w:rsidTr="0053179F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jc w:val="center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6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 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624272,                     г. Асбест,             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sz w:val="22"/>
                <w:szCs w:val="22"/>
                <w:lang w:eastAsia="en-US"/>
              </w:rPr>
              <w:t>s</w:t>
            </w:r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03@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623700,                     г. Березовский, ул. 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623530,                     г. Богданович,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6" w:history="1">
              <w:r w:rsidR="0053179F" w:rsidRPr="0053179F">
                <w:rPr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sz w:val="22"/>
                  <w:szCs w:val="22"/>
                  <w:lang w:eastAsia="en-US"/>
                </w:rPr>
                <w:t>05@</w:t>
              </w:r>
              <w:r w:rsidR="0053179F" w:rsidRPr="0053179F">
                <w:rPr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05.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624090,                     г. Верхняя Пышма,                 ул. Феофанова,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07@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53179F">
              <w:rPr>
                <w:sz w:val="22"/>
                <w:szCs w:val="22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624940,                     г. Волчанск,          ул. 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70.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</w:t>
            </w:r>
            <w:hyperlink r:id="rId17" w:history="1">
              <w:r w:rsidRPr="0053179F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620090,                     г. Екатеринбург, ул. 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ind w:right="-75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Кировскому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620062,                   г. Екатеринбург,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79F" w:rsidRPr="0053179F" w:rsidRDefault="0053179F" w:rsidP="0053179F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53179F" w:rsidRPr="0053179F" w:rsidRDefault="0053179F" w:rsidP="0053179F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Орджоникидзевскому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620085,                   г. Екатеринбург, пер. Автомобильный,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624051,                   г. Заречный,       ул. 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usp67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624590, г. Ивдель, ул. 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623850, г. Ирбит,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sz w:val="22"/>
                <w:szCs w:val="22"/>
                <w:lang w:val="en-US"/>
              </w:rPr>
            </w:pPr>
            <w:hyperlink r:id="rId21" w:history="1">
              <w:r w:rsidR="0053179F" w:rsidRPr="00B873C5">
                <w:rPr>
                  <w:color w:val="000000" w:themeColor="text1"/>
                  <w:sz w:val="22"/>
                  <w:szCs w:val="22"/>
                </w:rPr>
                <w:t>Us</w:t>
              </w:r>
              <w:r w:rsidR="0053179F" w:rsidRPr="00B873C5">
                <w:rPr>
                  <w:color w:val="000000" w:themeColor="text1"/>
                  <w:sz w:val="22"/>
                  <w:szCs w:val="22"/>
                  <w:lang w:val="en-US"/>
                </w:rPr>
                <w:t>p</w:t>
              </w:r>
              <w:r w:rsidR="0053179F" w:rsidRPr="00B873C5">
                <w:rPr>
                  <w:color w:val="000000" w:themeColor="text1"/>
                  <w:sz w:val="22"/>
                  <w:szCs w:val="22"/>
                </w:rPr>
                <w:t>09@</w:t>
              </w:r>
              <w:r w:rsidR="0053179F" w:rsidRPr="00B873C5">
                <w:rPr>
                  <w:color w:val="000000" w:themeColor="text1"/>
                  <w:sz w:val="22"/>
                  <w:szCs w:val="22"/>
                  <w:lang w:val="en-US"/>
                </w:rPr>
                <w:t>e</w:t>
              </w:r>
              <w:r w:rsidR="0053179F" w:rsidRPr="00B873C5">
                <w:rPr>
                  <w:color w:val="000000" w:themeColor="text1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623406,                      г. Каменск-Уральский,        ул. 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Камышлову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624860,                  г. Камышлов,          ул. 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624936,                    г. Карпинск,          ул. 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624356,                  г. Качканар,           ул. 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624440,                    г. Краснотурьинск,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 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usp14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по городу Красноуфимску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623300,                  г. Красноуфимск,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624140,                   г. Кировград,         ул. 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624300, г. Кушва, ул. Красноармейская,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624200, г. Лесной, ул. 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624192,                   г. Невьянск,       ул. 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18.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 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19@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624130,                     г. Новоуральск, ул. 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623100,                   г. Первоуральск, ул. 1 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623391,                    г. Полевской,        ул. 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(34350) 2-44-36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35</w:t>
            </w:r>
            <w:r w:rsidR="00B54CBC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usp22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36</w:t>
            </w:r>
            <w:r w:rsidR="00B54CBC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624480,                    г. Североуральск,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Серову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6" w:tooltip="Ctrl+ щелчок: перейти по ссылке" w:history="1"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3179F" w:rsidRPr="0053179F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и Таборинскому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41@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623870,                   с. Байкалово,         ул. 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43.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bCs/>
                <w:sz w:val="22"/>
                <w:szCs w:val="22"/>
                <w:lang w:eastAsia="en-US"/>
              </w:rPr>
              <w:t>45@</w:t>
            </w:r>
            <w:r w:rsidRPr="0053179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Гари,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usp46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52.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sz w:val="22"/>
                <w:szCs w:val="22"/>
              </w:rPr>
            </w:pPr>
            <w:hyperlink r:id="rId28" w:history="1">
              <w:r w:rsidR="0053179F" w:rsidRPr="0053179F">
                <w:rPr>
                  <w:bCs/>
                  <w:sz w:val="22"/>
                  <w:szCs w:val="22"/>
                </w:rPr>
                <w:t>Us</w:t>
              </w:r>
              <w:r w:rsidR="0053179F" w:rsidRPr="0053179F">
                <w:rPr>
                  <w:bCs/>
                  <w:sz w:val="22"/>
                  <w:szCs w:val="22"/>
                  <w:lang w:val="en-US"/>
                </w:rPr>
                <w:t>p</w:t>
              </w:r>
              <w:r w:rsidR="0053179F" w:rsidRPr="0053179F">
                <w:rPr>
                  <w:bCs/>
                  <w:sz w:val="22"/>
                  <w:szCs w:val="22"/>
                </w:rPr>
                <w:t>54@</w:t>
              </w:r>
              <w:r w:rsidR="0053179F" w:rsidRPr="0053179F">
                <w:rPr>
                  <w:bCs/>
                  <w:sz w:val="22"/>
                  <w:szCs w:val="22"/>
                  <w:lang w:val="en-US"/>
                </w:rPr>
                <w:t>e</w:t>
              </w:r>
              <w:r w:rsidR="0053179F" w:rsidRPr="0053179F">
                <w:rPr>
                  <w:bCs/>
                  <w:sz w:val="22"/>
                  <w:szCs w:val="22"/>
                </w:rPr>
                <w:t>gov66.ru</w:t>
              </w:r>
            </w:hyperlink>
            <w:r w:rsidR="0053179F" w:rsidRPr="0053179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usp54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Us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p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55@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e</w:t>
              </w:r>
              <w:r w:rsidR="0053179F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53179F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53179F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623640, г. Талица, ул. 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D1B03" w:rsidP="0053179F">
            <w:pPr>
              <w:spacing w:after="120"/>
              <w:rPr>
                <w:sz w:val="22"/>
                <w:szCs w:val="22"/>
              </w:rPr>
            </w:pPr>
            <w:hyperlink r:id="rId31" w:history="1">
              <w:r w:rsidR="0053179F" w:rsidRPr="0053179F">
                <w:rPr>
                  <w:bCs/>
                  <w:sz w:val="22"/>
                  <w:szCs w:val="22"/>
                  <w:lang w:val="en-US"/>
                </w:rPr>
                <w:t>U</w:t>
              </w:r>
              <w:r w:rsidR="0053179F" w:rsidRPr="0053179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623650,                  п. Тугулым,           пл. 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179F" w:rsidRPr="0053179F" w:rsidTr="0053179F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623030,                  п. Шаля,                  ул. 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79F" w:rsidRPr="0053179F" w:rsidRDefault="0053179F" w:rsidP="0053179F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62.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Default="006B5E07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53179F" w:rsidRDefault="0053179F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53179F" w:rsidRDefault="0053179F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53179F" w:rsidRPr="00926985" w:rsidRDefault="0053179F" w:rsidP="00926985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6B5E07" w:rsidRPr="00926985" w:rsidRDefault="006B5E07" w:rsidP="00B873C5">
      <w:pPr>
        <w:shd w:val="clear" w:color="auto" w:fill="FFFFFF"/>
        <w:spacing w:after="120"/>
        <w:rPr>
          <w:rFonts w:eastAsia="Calibri"/>
          <w:sz w:val="22"/>
          <w:szCs w:val="22"/>
          <w:lang w:eastAsia="en-US"/>
        </w:rPr>
        <w:sectPr w:rsidR="006B5E07" w:rsidRPr="00926985" w:rsidSect="00B873C5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926985" w:rsidTr="003A467E">
        <w:tc>
          <w:tcPr>
            <w:tcW w:w="5068" w:type="dxa"/>
            <w:shd w:val="clear" w:color="auto" w:fill="auto"/>
          </w:tcPr>
          <w:p w:rsidR="00F833AC" w:rsidRPr="00926985" w:rsidRDefault="00F833AC" w:rsidP="00926985">
            <w:pPr>
              <w:pStyle w:val="ConsPlusTitle"/>
              <w:widowControl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926985" w:rsidRDefault="005E2D4C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>Приложение № 2</w:t>
            </w:r>
          </w:p>
          <w:p w:rsidR="00206278" w:rsidRPr="00926985" w:rsidRDefault="00206278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к </w:t>
            </w:r>
            <w:r w:rsidR="00B873C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</w:t>
            </w:r>
            <w:r w:rsidR="00003747" w:rsidRPr="00926985">
              <w:rPr>
                <w:b w:val="0"/>
              </w:rPr>
              <w:t>му</w:t>
            </w:r>
            <w:r w:rsidRPr="00926985">
              <w:rPr>
                <w:b w:val="0"/>
              </w:rPr>
              <w:t xml:space="preserve"> регламент</w:t>
            </w:r>
            <w:r w:rsidR="00003747" w:rsidRPr="00926985">
              <w:rPr>
                <w:b w:val="0"/>
              </w:rPr>
              <w:t>у</w:t>
            </w:r>
            <w:r w:rsidRPr="00926985">
              <w:rPr>
                <w:b w:val="0"/>
              </w:rPr>
              <w:t xml:space="preserve"> предоставления </w:t>
            </w:r>
            <w:proofErr w:type="gramStart"/>
            <w:r w:rsidRPr="00926985">
              <w:rPr>
                <w:b w:val="0"/>
              </w:rPr>
              <w:t>территориальными</w:t>
            </w:r>
            <w:proofErr w:type="gramEnd"/>
          </w:p>
          <w:p w:rsidR="00206278" w:rsidRPr="00926985" w:rsidRDefault="00206278" w:rsidP="00B873C5">
            <w:pPr>
              <w:pStyle w:val="ConsPlusTitle"/>
              <w:widowControl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>отраслевыми исполнител</w:t>
            </w:r>
            <w:r w:rsidR="005E2D4C" w:rsidRPr="00926985">
              <w:rPr>
                <w:b w:val="0"/>
              </w:rPr>
              <w:t xml:space="preserve">ьными органами государственной </w:t>
            </w:r>
            <w:r w:rsidR="00B873C5">
              <w:rPr>
                <w:b w:val="0"/>
              </w:rPr>
              <w:t>власти Свердловской </w:t>
            </w:r>
            <w:r w:rsidRPr="00926985">
              <w:rPr>
                <w:b w:val="0"/>
              </w:rPr>
              <w:t>области</w:t>
            </w:r>
            <w:r w:rsidR="00B873C5">
              <w:rPr>
                <w:b w:val="0"/>
              </w:rPr>
              <w:t> </w:t>
            </w:r>
            <w:r w:rsidR="00003747" w:rsidRPr="00926985">
              <w:rPr>
                <w:b w:val="0"/>
              </w:rPr>
              <w:t xml:space="preserve">– </w:t>
            </w:r>
            <w:r w:rsidRPr="00926985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2F12AD" w:rsidRPr="00926985">
              <w:rPr>
                <w:b w:val="0"/>
              </w:rPr>
              <w:t>«</w:t>
            </w:r>
            <w:r w:rsidR="00B873C5">
              <w:rPr>
                <w:b w:val="0"/>
              </w:rPr>
              <w:t>Назначение и </w:t>
            </w:r>
            <w:r w:rsidR="00427D0D" w:rsidRPr="00427D0D">
              <w:rPr>
                <w:b w:val="0"/>
              </w:rPr>
              <w:t>организация выплаты ежегодной компенсац</w:t>
            </w:r>
            <w:r w:rsidR="00B873C5">
              <w:rPr>
                <w:b w:val="0"/>
              </w:rPr>
              <w:t>ии эксплуатационных расходов за </w:t>
            </w:r>
            <w:r w:rsidR="00427D0D" w:rsidRPr="00427D0D">
              <w:rPr>
                <w:b w:val="0"/>
              </w:rPr>
              <w:t>бензин, ремонт и техническое обслуживание транспортных средств</w:t>
            </w:r>
            <w:r w:rsidR="002F12AD" w:rsidRPr="00926985">
              <w:rPr>
                <w:b w:val="0"/>
              </w:rPr>
              <w:t>»</w:t>
            </w:r>
          </w:p>
        </w:tc>
      </w:tr>
    </w:tbl>
    <w:p w:rsidR="00206278" w:rsidRPr="00926985" w:rsidRDefault="00206278" w:rsidP="009269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jc w:val="center"/>
        <w:rPr>
          <w:sz w:val="20"/>
          <w:szCs w:val="20"/>
        </w:rPr>
      </w:pPr>
      <w:r w:rsidRPr="00926985">
        <w:rPr>
          <w:sz w:val="20"/>
          <w:szCs w:val="20"/>
        </w:rPr>
        <w:t>ЗАЯВЛЕНИЕ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(фамилия, имя, отчество лица</w:t>
      </w:r>
      <w:r w:rsidR="005E2D4C" w:rsidRPr="00926985">
        <w:rPr>
          <w:sz w:val="20"/>
          <w:szCs w:val="20"/>
        </w:rPr>
        <w:t xml:space="preserve">, </w:t>
      </w:r>
      <w:r w:rsidRPr="00926985">
        <w:rPr>
          <w:sz w:val="20"/>
          <w:szCs w:val="20"/>
        </w:rPr>
        <w:t xml:space="preserve">имеющего право на </w:t>
      </w:r>
      <w:r w:rsidR="00D27AA3">
        <w:rPr>
          <w:sz w:val="20"/>
          <w:szCs w:val="20"/>
        </w:rPr>
        <w:t>предоставление</w:t>
      </w:r>
      <w:r w:rsidRPr="00926985">
        <w:rPr>
          <w:sz w:val="20"/>
          <w:szCs w:val="20"/>
        </w:rPr>
        <w:t xml:space="preserve"> государственной услуги)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Место жительства 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</w:t>
      </w:r>
      <w:proofErr w:type="gramStart"/>
      <w:r w:rsidRPr="00926985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  <w:proofErr w:type="gramEnd"/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квартиры указываются </w:t>
      </w:r>
      <w:r w:rsidR="005E2D4C" w:rsidRPr="00926985">
        <w:rPr>
          <w:sz w:val="20"/>
          <w:szCs w:val="20"/>
        </w:rPr>
        <w:t xml:space="preserve">на основании записи в паспорте </w:t>
      </w:r>
      <w:r w:rsidRPr="00926985">
        <w:rPr>
          <w:sz w:val="20"/>
          <w:szCs w:val="20"/>
        </w:rPr>
        <w:t>или документе, подтверждающем регистрацию по месту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</w:t>
      </w:r>
      <w:r w:rsidR="00B45B9E">
        <w:rPr>
          <w:sz w:val="20"/>
          <w:szCs w:val="20"/>
        </w:rPr>
        <w:t>ж</w:t>
      </w:r>
      <w:r w:rsidR="00E31420">
        <w:rPr>
          <w:sz w:val="20"/>
          <w:szCs w:val="20"/>
        </w:rPr>
        <w:t xml:space="preserve">ительства </w:t>
      </w:r>
      <w:r w:rsidRPr="00926985">
        <w:rPr>
          <w:sz w:val="20"/>
          <w:szCs w:val="20"/>
        </w:rPr>
        <w:t>(если предъявляется не паспорт, а иной документ, удостоверяющий личность))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926985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 xml:space="preserve">Серия, </w:t>
            </w:r>
            <w:r w:rsidR="004C086F" w:rsidRPr="00926985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926985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926985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 xml:space="preserve">Кем </w:t>
            </w:r>
            <w:proofErr w:type="gramStart"/>
            <w:r w:rsidRPr="00926985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 w:rsidRPr="00926985">
        <w:rPr>
          <w:sz w:val="20"/>
          <w:szCs w:val="20"/>
        </w:rPr>
        <w:t>№</w:t>
      </w:r>
      <w:r w:rsidRPr="00926985">
        <w:rPr>
          <w:sz w:val="20"/>
          <w:szCs w:val="20"/>
        </w:rPr>
        <w:t xml:space="preserve"> __________.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"__" ________________ 20__ г.      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Прошу назначить</w:t>
      </w:r>
      <w:r w:rsidR="00EC1B14" w:rsidRPr="00926985">
        <w:rPr>
          <w:sz w:val="20"/>
          <w:szCs w:val="20"/>
        </w:rPr>
        <w:t xml:space="preserve"> </w:t>
      </w:r>
      <w:r w:rsidR="00EF57AE" w:rsidRPr="00926985">
        <w:rPr>
          <w:i/>
          <w:sz w:val="20"/>
          <w:szCs w:val="20"/>
        </w:rPr>
        <w:t xml:space="preserve"> ежегодную компенсацию эксплуатационных расходов за бензин, ремонт и техническое обслуживание транспортных средств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Выплату прошу производить </w:t>
      </w:r>
      <w:proofErr w:type="gramStart"/>
      <w:r w:rsidRPr="00926985">
        <w:rPr>
          <w:sz w:val="20"/>
          <w:szCs w:val="20"/>
        </w:rPr>
        <w:t>через</w:t>
      </w:r>
      <w:proofErr w:type="gramEnd"/>
      <w:r w:rsidRPr="00926985">
        <w:rPr>
          <w:sz w:val="20"/>
          <w:szCs w:val="20"/>
        </w:rPr>
        <w:t xml:space="preserve"> (по выбору):</w:t>
      </w:r>
    </w:p>
    <w:p w:rsidR="006D7E47" w:rsidRPr="00926985" w:rsidRDefault="003A057B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26985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            (указать </w:t>
      </w:r>
      <w:r w:rsidR="004C086F" w:rsidRPr="00926985">
        <w:rPr>
          <w:sz w:val="20"/>
          <w:szCs w:val="20"/>
        </w:rPr>
        <w:t>№</w:t>
      </w:r>
      <w:r w:rsidRPr="00926985">
        <w:rPr>
          <w:sz w:val="20"/>
          <w:szCs w:val="20"/>
        </w:rPr>
        <w:t xml:space="preserve"> почтового отделения)</w:t>
      </w:r>
    </w:p>
    <w:p w:rsidR="006D7E47" w:rsidRPr="00926985" w:rsidRDefault="003A057B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26985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          (указать наименование организации</w:t>
      </w:r>
      <w:r w:rsidR="008C1A48" w:rsidRPr="00926985">
        <w:rPr>
          <w:sz w:val="20"/>
          <w:szCs w:val="20"/>
        </w:rPr>
        <w:t xml:space="preserve"> </w:t>
      </w:r>
      <w:r w:rsidRPr="00926985">
        <w:rPr>
          <w:sz w:val="20"/>
          <w:szCs w:val="20"/>
        </w:rPr>
        <w:t xml:space="preserve"> и номер счета)</w:t>
      </w:r>
    </w:p>
    <w:p w:rsidR="006D7E47" w:rsidRPr="00926985" w:rsidRDefault="003A057B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26985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Перечень представленных документов: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1.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2.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3.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4. ____________________________________________________________________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EF57AE" w:rsidRPr="00926985" w:rsidRDefault="00EF57AE" w:rsidP="00926985">
      <w:pPr>
        <w:shd w:val="clear" w:color="auto" w:fill="FFFFFF"/>
        <w:tabs>
          <w:tab w:val="left" w:pos="709"/>
        </w:tabs>
        <w:rPr>
          <w:i/>
          <w:sz w:val="20"/>
          <w:szCs w:val="20"/>
        </w:rPr>
      </w:pPr>
      <w:r w:rsidRPr="00926985">
        <w:rPr>
          <w:i/>
          <w:sz w:val="20"/>
          <w:szCs w:val="20"/>
        </w:rPr>
        <w:t>С условиями назначения ежегодной компенсации эксплуатационных расходов за бензин, ремонт и техническое обслуживание транспортных средств ознакомле</w:t>
      </w:r>
      <w:proofErr w:type="gramStart"/>
      <w:r w:rsidRPr="00926985">
        <w:rPr>
          <w:i/>
          <w:sz w:val="20"/>
          <w:szCs w:val="20"/>
        </w:rPr>
        <w:t>н(</w:t>
      </w:r>
      <w:proofErr w:type="gramEnd"/>
      <w:r w:rsidRPr="00926985">
        <w:rPr>
          <w:i/>
          <w:sz w:val="20"/>
          <w:szCs w:val="20"/>
        </w:rPr>
        <w:t>а); обязуюсь в течение одного месяца известить управление социальной политики о наступлении обстоятельств, влекущих прекращение выплаты компенсации</w:t>
      </w:r>
    </w:p>
    <w:p w:rsidR="00EC1B14" w:rsidRPr="00926985" w:rsidRDefault="00EC1B14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"__" ______________ 20__ г.             ___________________________________</w:t>
      </w:r>
    </w:p>
    <w:p w:rsidR="00CE6BB2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</w:t>
      </w:r>
      <w:r w:rsidR="008C1A48" w:rsidRPr="00926985">
        <w:rPr>
          <w:sz w:val="20"/>
          <w:szCs w:val="20"/>
        </w:rPr>
        <w:t xml:space="preserve">                          </w:t>
      </w:r>
      <w:r w:rsidRPr="00926985">
        <w:rPr>
          <w:sz w:val="20"/>
          <w:szCs w:val="20"/>
        </w:rPr>
        <w:t xml:space="preserve">           (подпись заявителя)</w:t>
      </w:r>
    </w:p>
    <w:p w:rsidR="006D7E47" w:rsidRPr="00926985" w:rsidRDefault="006D7E47" w:rsidP="00045261">
      <w:pPr>
        <w:pageBreakBefore/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lastRenderedPageBreak/>
        <w:t>РАСПИСКА-УВЕДОМЛЕНИЕ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Заявление и документы гр. 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92698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92698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9269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РАСПИСКА-УВЕДОМЛЕНИЕ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Заявление и документы гр. ________________________________</w:t>
      </w:r>
    </w:p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92698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92698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  <w:r w:rsidRPr="00926985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9269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26985" w:rsidRDefault="006D7E47" w:rsidP="00926985">
            <w:pPr>
              <w:shd w:val="clear" w:color="auto" w:fill="FFFFFF"/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26985" w:rsidRDefault="006D7E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EF2320" w:rsidRPr="00926985" w:rsidRDefault="00567BE2" w:rsidP="00926985">
      <w:pPr>
        <w:pStyle w:val="ConsNormal"/>
        <w:widowControl/>
        <w:shd w:val="clear" w:color="auto" w:fill="FFFFFF"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926985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926985" w:rsidRDefault="00567BE2" w:rsidP="00926985">
      <w:pPr>
        <w:shd w:val="clear" w:color="auto" w:fill="FFFFFF"/>
        <w:tabs>
          <w:tab w:val="left" w:pos="709"/>
        </w:tabs>
        <w:rPr>
          <w:sz w:val="18"/>
          <w:szCs w:val="18"/>
        </w:rPr>
      </w:pPr>
      <w:r w:rsidRPr="00926985">
        <w:rPr>
          <w:sz w:val="20"/>
          <w:szCs w:val="20"/>
        </w:rPr>
        <w:t xml:space="preserve">                             </w:t>
      </w:r>
      <w:r w:rsidRPr="00926985">
        <w:rPr>
          <w:sz w:val="18"/>
          <w:szCs w:val="18"/>
        </w:rPr>
        <w:t xml:space="preserve">(фамилия, имя, отчество лица, имеющего право на </w:t>
      </w:r>
      <w:r w:rsidR="00D27AA3">
        <w:rPr>
          <w:sz w:val="18"/>
          <w:szCs w:val="18"/>
        </w:rPr>
        <w:t>предоставление</w:t>
      </w:r>
      <w:r w:rsidRPr="00926985">
        <w:rPr>
          <w:sz w:val="18"/>
          <w:szCs w:val="18"/>
        </w:rPr>
        <w:t xml:space="preserve"> государственной услуги)</w:t>
      </w:r>
    </w:p>
    <w:p w:rsidR="00567BE2" w:rsidRPr="00926985" w:rsidRDefault="00567BE2" w:rsidP="00926985">
      <w:pPr>
        <w:pStyle w:val="ConsNormal"/>
        <w:widowControl/>
        <w:shd w:val="clear" w:color="auto" w:fill="FFFFFF"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926985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8C1447" w:rsidRPr="00926985" w:rsidRDefault="00567BE2" w:rsidP="00926985">
      <w:pPr>
        <w:pStyle w:val="af0"/>
        <w:numPr>
          <w:ilvl w:val="0"/>
          <w:numId w:val="14"/>
        </w:numPr>
        <w:shd w:val="clear" w:color="auto" w:fill="FFFFFF"/>
        <w:tabs>
          <w:tab w:val="left" w:pos="284"/>
        </w:tabs>
        <w:ind w:left="0" w:firstLine="0"/>
        <w:rPr>
          <w:sz w:val="20"/>
          <w:szCs w:val="20"/>
        </w:rPr>
      </w:pPr>
      <w:r w:rsidRPr="00926985">
        <w:rPr>
          <w:sz w:val="20"/>
          <w:szCs w:val="20"/>
        </w:rPr>
        <w:t>на обработку моих персональных данных в составе: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фамилия, имя, отчество;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дата рождения;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адрес проживания;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926985">
        <w:rPr>
          <w:sz w:val="20"/>
          <w:szCs w:val="20"/>
        </w:rPr>
        <w:t xml:space="preserve">номер телефона; </w:t>
      </w:r>
    </w:p>
    <w:p w:rsidR="008C1447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567BE2" w:rsidRPr="00926985" w:rsidRDefault="003A057B" w:rsidP="00926985">
      <w:pPr>
        <w:pStyle w:val="af0"/>
        <w:shd w:val="clear" w:color="auto" w:fill="FFFFFF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реквизиты банковског</w:t>
      </w:r>
      <w:r w:rsidR="00427D0D">
        <w:rPr>
          <w:sz w:val="20"/>
          <w:szCs w:val="20"/>
        </w:rPr>
        <w:t>о счета</w:t>
      </w:r>
      <w:r w:rsidR="00D27AA3">
        <w:rPr>
          <w:sz w:val="20"/>
          <w:szCs w:val="20"/>
        </w:rPr>
        <w:t>;</w:t>
      </w:r>
    </w:p>
    <w:p w:rsidR="00845392" w:rsidRDefault="00567BE2" w:rsidP="00926985">
      <w:pPr>
        <w:pStyle w:val="af0"/>
        <w:numPr>
          <w:ilvl w:val="0"/>
          <w:numId w:val="14"/>
        </w:numPr>
        <w:shd w:val="clear" w:color="auto" w:fill="FFFFFF"/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>на использование персональных данных в целях:</w:t>
      </w:r>
    </w:p>
    <w:p w:rsidR="00845392" w:rsidRDefault="003A057B" w:rsidP="00845392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427D0D" w:rsidRPr="00427D0D">
        <w:rPr>
          <w:sz w:val="20"/>
          <w:szCs w:val="20"/>
        </w:rPr>
        <w:t xml:space="preserve"> </w:t>
      </w:r>
      <w:r w:rsidR="00567BE2" w:rsidRPr="00926985">
        <w:rPr>
          <w:sz w:val="20"/>
          <w:szCs w:val="20"/>
        </w:rPr>
        <w:t>оказания мер социальной поддержки в соответствии с требованиями действующ</w:t>
      </w:r>
      <w:r w:rsidR="00845392">
        <w:rPr>
          <w:sz w:val="20"/>
          <w:szCs w:val="20"/>
        </w:rPr>
        <w:t>его законодательства;</w:t>
      </w:r>
    </w:p>
    <w:p w:rsidR="00567BE2" w:rsidRPr="00926985" w:rsidRDefault="003A057B" w:rsidP="00845392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26985">
        <w:rPr>
          <w:sz w:val="20"/>
          <w:szCs w:val="20"/>
        </w:rPr>
        <w:t xml:space="preserve"> осуществления и </w:t>
      </w:r>
      <w:proofErr w:type="gramStart"/>
      <w:r w:rsidR="00567BE2" w:rsidRPr="00926985">
        <w:rPr>
          <w:sz w:val="20"/>
          <w:szCs w:val="20"/>
        </w:rPr>
        <w:t>выполнения</w:t>
      </w:r>
      <w:proofErr w:type="gramEnd"/>
      <w:r w:rsidR="00567BE2" w:rsidRPr="00926985">
        <w:rPr>
          <w:sz w:val="20"/>
          <w:szCs w:val="20"/>
        </w:rPr>
        <w:t xml:space="preserve"> возложенных законодательством Российской Федерации на Оператора функ</w:t>
      </w:r>
      <w:r w:rsidR="00D27AA3">
        <w:rPr>
          <w:sz w:val="20"/>
          <w:szCs w:val="20"/>
        </w:rPr>
        <w:t>ций, полномочий и обязанностей;</w:t>
      </w:r>
    </w:p>
    <w:p w:rsidR="00567BE2" w:rsidRPr="00926985" w:rsidRDefault="00567BE2" w:rsidP="00926985">
      <w:pPr>
        <w:pStyle w:val="af0"/>
        <w:numPr>
          <w:ilvl w:val="0"/>
          <w:numId w:val="14"/>
        </w:numPr>
        <w:shd w:val="clear" w:color="auto" w:fill="FFFFFF"/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926985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567BE2" w:rsidRPr="00926985" w:rsidRDefault="00567BE2" w:rsidP="00926985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Pr="00926985" w:rsidRDefault="00567BE2" w:rsidP="00926985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Pr="00926985" w:rsidRDefault="00567BE2" w:rsidP="00926985">
      <w:pPr>
        <w:pStyle w:val="af0"/>
        <w:shd w:val="clear" w:color="auto" w:fill="FFFFFF"/>
        <w:tabs>
          <w:tab w:val="left" w:pos="284"/>
        </w:tabs>
        <w:ind w:left="0"/>
        <w:jc w:val="both"/>
        <w:rPr>
          <w:sz w:val="20"/>
          <w:szCs w:val="20"/>
        </w:rPr>
      </w:pPr>
      <w:r w:rsidRPr="00926985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Pr="00926985" w:rsidRDefault="008C14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</w:p>
    <w:p w:rsidR="008C1447" w:rsidRDefault="008C144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926985">
        <w:rPr>
          <w:sz w:val="20"/>
          <w:szCs w:val="20"/>
        </w:rPr>
        <w:t>"__" ______________ 20__ г.             ___________________________________</w:t>
      </w:r>
    </w:p>
    <w:p w:rsidR="00CF3C87" w:rsidRPr="002A2725" w:rsidRDefault="00CF3C87" w:rsidP="00CF3C87">
      <w:pPr>
        <w:pStyle w:val="ConsPlusTitle"/>
        <w:widowControl/>
        <w:shd w:val="clear" w:color="auto" w:fill="FFFFFF"/>
        <w:jc w:val="center"/>
        <w:rPr>
          <w:b w:val="0"/>
          <w:sz w:val="20"/>
          <w:szCs w:val="20"/>
        </w:rPr>
      </w:pPr>
      <w:r w:rsidRPr="00926985">
        <w:rPr>
          <w:sz w:val="20"/>
          <w:szCs w:val="20"/>
        </w:rPr>
        <w:t xml:space="preserve">                                                                 </w:t>
      </w:r>
      <w:r w:rsidRPr="002A2725">
        <w:rPr>
          <w:b w:val="0"/>
          <w:sz w:val="20"/>
          <w:szCs w:val="20"/>
        </w:rPr>
        <w:t xml:space="preserve">           (подпись заявителя)</w:t>
      </w:r>
    </w:p>
    <w:p w:rsidR="00CF3C87" w:rsidRPr="002A2725" w:rsidRDefault="00CF3C87" w:rsidP="00CF3C87">
      <w:pPr>
        <w:shd w:val="clear" w:color="auto" w:fill="FFFFFF"/>
        <w:tabs>
          <w:tab w:val="left" w:pos="709"/>
        </w:tabs>
        <w:rPr>
          <w:sz w:val="20"/>
          <w:szCs w:val="20"/>
        </w:rPr>
      </w:pPr>
      <w:r w:rsidRPr="002A2725">
        <w:rPr>
          <w:bCs/>
          <w:sz w:val="20"/>
          <w:szCs w:val="20"/>
        </w:rPr>
        <w:tab/>
      </w:r>
    </w:p>
    <w:p w:rsidR="00CF3C87" w:rsidRDefault="00CF3C87" w:rsidP="00926985">
      <w:pPr>
        <w:shd w:val="clear" w:color="auto" w:fill="FFFFFF"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926985" w:rsidTr="0078335F">
        <w:tc>
          <w:tcPr>
            <w:tcW w:w="5068" w:type="dxa"/>
            <w:shd w:val="clear" w:color="auto" w:fill="auto"/>
          </w:tcPr>
          <w:p w:rsidR="00AE7F4E" w:rsidRPr="00926985" w:rsidRDefault="00AE7F4E" w:rsidP="00926985">
            <w:pPr>
              <w:pStyle w:val="ConsPlusTitle"/>
              <w:widowControl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>Приложение № 3</w:t>
            </w:r>
          </w:p>
          <w:p w:rsidR="00AE7F4E" w:rsidRPr="00926985" w:rsidRDefault="00AE7F4E" w:rsidP="00926985">
            <w:pPr>
              <w:pStyle w:val="ConsPlusTitle"/>
              <w:shd w:val="clear" w:color="auto" w:fill="FFFFFF"/>
              <w:rPr>
                <w:b w:val="0"/>
              </w:rPr>
            </w:pPr>
            <w:r w:rsidRPr="00926985">
              <w:rPr>
                <w:b w:val="0"/>
              </w:rPr>
              <w:t xml:space="preserve">к </w:t>
            </w:r>
            <w:r w:rsidR="00B873C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</w:t>
            </w:r>
            <w:r w:rsidR="00003747" w:rsidRPr="00926985">
              <w:rPr>
                <w:b w:val="0"/>
              </w:rPr>
              <w:t>му</w:t>
            </w:r>
            <w:r w:rsidRPr="00926985">
              <w:rPr>
                <w:b w:val="0"/>
              </w:rPr>
              <w:t xml:space="preserve"> регламент</w:t>
            </w:r>
            <w:r w:rsidR="00003747" w:rsidRPr="00926985">
              <w:rPr>
                <w:b w:val="0"/>
              </w:rPr>
              <w:t>у</w:t>
            </w:r>
            <w:r w:rsidRPr="00926985">
              <w:rPr>
                <w:b w:val="0"/>
              </w:rPr>
              <w:t xml:space="preserve"> предоставления </w:t>
            </w:r>
            <w:proofErr w:type="gramStart"/>
            <w:r w:rsidRPr="00926985">
              <w:rPr>
                <w:b w:val="0"/>
              </w:rPr>
              <w:t>территориальными</w:t>
            </w:r>
            <w:proofErr w:type="gramEnd"/>
          </w:p>
          <w:p w:rsidR="008C0078" w:rsidRPr="00926985" w:rsidRDefault="00AE7F4E" w:rsidP="00B873C5">
            <w:pPr>
              <w:pStyle w:val="ConsPlusTitle"/>
              <w:widowControl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>отраслевыми исполнител</w:t>
            </w:r>
            <w:r w:rsidR="00522C0B" w:rsidRPr="00926985">
              <w:rPr>
                <w:b w:val="0"/>
              </w:rPr>
              <w:t xml:space="preserve">ьными органами государственной </w:t>
            </w:r>
            <w:r w:rsidR="00B873C5">
              <w:rPr>
                <w:b w:val="0"/>
              </w:rPr>
              <w:t>власти Свердловской </w:t>
            </w:r>
            <w:r w:rsidRPr="00926985">
              <w:rPr>
                <w:b w:val="0"/>
              </w:rPr>
              <w:t>области</w:t>
            </w:r>
            <w:r w:rsidR="00B873C5">
              <w:rPr>
                <w:b w:val="0"/>
              </w:rPr>
              <w:t> </w:t>
            </w:r>
            <w:r w:rsidR="003A057B">
              <w:rPr>
                <w:b w:val="0"/>
              </w:rPr>
              <w:t>–</w:t>
            </w:r>
            <w:r w:rsidRPr="00926985">
              <w:rPr>
                <w:b w:val="0"/>
              </w:rPr>
              <w:t xml:space="preserve"> управлениями социальной политики Министерства социальной политики Свердловско</w:t>
            </w:r>
            <w:r w:rsidR="00845392">
              <w:rPr>
                <w:b w:val="0"/>
              </w:rPr>
              <w:t>й </w:t>
            </w:r>
            <w:r w:rsidRPr="00926985">
              <w:rPr>
                <w:b w:val="0"/>
              </w:rPr>
              <w:t xml:space="preserve">области государственной услуги </w:t>
            </w:r>
            <w:r w:rsidR="002F12AD" w:rsidRPr="00926985">
              <w:rPr>
                <w:b w:val="0"/>
              </w:rPr>
              <w:t>«</w:t>
            </w:r>
            <w:r w:rsidR="00845392">
              <w:rPr>
                <w:b w:val="0"/>
              </w:rPr>
              <w:t>Назначение и </w:t>
            </w:r>
            <w:r w:rsidR="00845392" w:rsidRPr="00845392">
              <w:rPr>
                <w:b w:val="0"/>
              </w:rPr>
              <w:t>организация выплаты ежегодной компенсац</w:t>
            </w:r>
            <w:r w:rsidR="00845392">
              <w:rPr>
                <w:b w:val="0"/>
              </w:rPr>
              <w:t>ии эксплуатационных расходов за </w:t>
            </w:r>
            <w:r w:rsidR="00845392" w:rsidRPr="00845392">
              <w:rPr>
                <w:b w:val="0"/>
              </w:rPr>
              <w:t>бензин, ремонт и техническое обслуживание транспортных средств</w:t>
            </w:r>
            <w:r w:rsidR="002F12AD" w:rsidRPr="00926985">
              <w:rPr>
                <w:b w:val="0"/>
              </w:rPr>
              <w:t>»</w:t>
            </w:r>
          </w:p>
        </w:tc>
      </w:tr>
    </w:tbl>
    <w:p w:rsidR="00AE7F4E" w:rsidRPr="00926985" w:rsidRDefault="00AE7F4E" w:rsidP="00926985">
      <w:pPr>
        <w:pStyle w:val="ConsNormal"/>
        <w:widowControl/>
        <w:shd w:val="clear" w:color="auto" w:fill="FFFFFF"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F0333" w:rsidRPr="00926985" w:rsidRDefault="002F0333" w:rsidP="00427D0D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926985">
        <w:rPr>
          <w:b/>
          <w:bCs/>
        </w:rPr>
        <w:t>БЛОК-СХЕМА ПРЕДОСТАВЛЕНИЯ ГОСУДАРСТВЕННОЙ УСЛУГИ</w:t>
      </w:r>
    </w:p>
    <w:p w:rsidR="002F0333" w:rsidRDefault="002F0333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Pr="009F7C0D" w:rsidRDefault="00427D0D" w:rsidP="00427D0D">
      <w:pPr>
        <w:jc w:val="right"/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B239A" wp14:editId="5CB1AD53">
                <wp:simplePos x="0" y="0"/>
                <wp:positionH relativeFrom="column">
                  <wp:posOffset>61678</wp:posOffset>
                </wp:positionH>
                <wp:positionV relativeFrom="paragraph">
                  <wp:posOffset>93925</wp:posOffset>
                </wp:positionV>
                <wp:extent cx="6266603" cy="1280160"/>
                <wp:effectExtent l="0" t="0" r="20320" b="15240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6603" cy="12801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5674" w:rsidRPr="009F7C0D" w:rsidRDefault="00225674" w:rsidP="00427D0D">
                            <w:pPr>
                              <w:jc w:val="center"/>
                            </w:pPr>
                            <w:r w:rsidRPr="009F7C0D"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225674" w:rsidRPr="009F7C0D" w:rsidRDefault="00225674" w:rsidP="00427D0D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225674" w:rsidRPr="009F7C0D" w:rsidRDefault="00225674" w:rsidP="00427D0D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225674" w:rsidRDefault="00225674" w:rsidP="00427D0D">
                            <w:pPr>
                              <w:jc w:val="center"/>
                            </w:pPr>
                            <w:r w:rsidRPr="009F7C0D">
                              <w:t xml:space="preserve">не позднее 1 рабочего дня, следующего за днем </w:t>
                            </w:r>
                            <w:r>
                              <w:t>подачи</w:t>
                            </w:r>
                            <w:r w:rsidRPr="009F7C0D">
                              <w:t xml:space="preserve"> заявления и документов, </w:t>
                            </w:r>
                            <w:r>
                              <w:t>необходимых для предоставления государственной услуги,</w:t>
                            </w:r>
                          </w:p>
                          <w:p w:rsidR="00225674" w:rsidRPr="009F7C0D" w:rsidRDefault="00225674" w:rsidP="00427D0D">
                            <w:pPr>
                              <w:jc w:val="center"/>
                            </w:pPr>
                            <w:r w:rsidRPr="009F7C0D">
                              <w:t>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2" o:spid="_x0000_s1026" type="#_x0000_t109" style="position:absolute;left:0;text-align:left;margin-left:4.85pt;margin-top:7.4pt;width:493.45pt;height:10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" filled="f" strokecolor="#243f60" strokeweight="2pt">
                <v:textbox>
                  <w:txbxContent>
                    <w:p w:rsidR="00225674" w:rsidRPr="009F7C0D" w:rsidRDefault="00225674" w:rsidP="00427D0D">
                      <w:pPr>
                        <w:jc w:val="center"/>
                      </w:pPr>
                      <w:r w:rsidRPr="009F7C0D"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225674" w:rsidRPr="009F7C0D" w:rsidRDefault="00225674" w:rsidP="00427D0D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225674" w:rsidRPr="009F7C0D" w:rsidRDefault="00225674" w:rsidP="00427D0D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225674" w:rsidRDefault="00225674" w:rsidP="00427D0D">
                      <w:pPr>
                        <w:jc w:val="center"/>
                      </w:pPr>
                      <w:r w:rsidRPr="009F7C0D">
                        <w:t xml:space="preserve">не позднее 1 рабочего дня, следующего за днем </w:t>
                      </w:r>
                      <w:r>
                        <w:t>подачи</w:t>
                      </w:r>
                      <w:r w:rsidRPr="009F7C0D">
                        <w:t xml:space="preserve"> заявления и документов, </w:t>
                      </w:r>
                      <w:r>
                        <w:t>необходимых для предоставления государственной услуги,</w:t>
                      </w:r>
                    </w:p>
                    <w:p w:rsidR="00225674" w:rsidRPr="009F7C0D" w:rsidRDefault="00225674" w:rsidP="00427D0D">
                      <w:pPr>
                        <w:jc w:val="center"/>
                      </w:pPr>
                      <w:r w:rsidRPr="009F7C0D">
                        <w:t>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 w:rsidRPr="009F7C0D">
        <w:t xml:space="preserve"> </w:t>
      </w:r>
    </w:p>
    <w:p w:rsidR="00427D0D" w:rsidRPr="009F7C0D" w:rsidRDefault="00427D0D" w:rsidP="00427D0D"/>
    <w:p w:rsidR="00427D0D" w:rsidRPr="009F7C0D" w:rsidRDefault="00427D0D" w:rsidP="00427D0D">
      <w:pPr>
        <w:tabs>
          <w:tab w:val="left" w:pos="8267"/>
        </w:tabs>
      </w:pPr>
      <w:r w:rsidRPr="009F7C0D">
        <w:tab/>
      </w: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850AC2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5335F3" wp14:editId="3E497B3A">
                <wp:simplePos x="0" y="0"/>
                <wp:positionH relativeFrom="column">
                  <wp:posOffset>5020945</wp:posOffset>
                </wp:positionH>
                <wp:positionV relativeFrom="paragraph">
                  <wp:posOffset>147320</wp:posOffset>
                </wp:positionV>
                <wp:extent cx="0" cy="581025"/>
                <wp:effectExtent l="76200" t="0" r="76200" b="476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395.35pt;margin-top:11.6pt;width:0;height:4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">
                <v:stroke endarrow="block"/>
              </v:shape>
            </w:pict>
          </mc:Fallback>
        </mc:AlternateContent>
      </w:r>
      <w:r w:rsidR="00D27AA3"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0932A5" wp14:editId="0FE89DDD">
                <wp:simplePos x="0" y="0"/>
                <wp:positionH relativeFrom="column">
                  <wp:posOffset>1713230</wp:posOffset>
                </wp:positionH>
                <wp:positionV relativeFrom="paragraph">
                  <wp:posOffset>165100</wp:posOffset>
                </wp:positionV>
                <wp:extent cx="6350" cy="326390"/>
                <wp:effectExtent l="76200" t="0" r="69850" b="5461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326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34.9pt;margin-top:13pt;width:.5pt;height:25.7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427D0D" w:rsidRPr="009F7C0D" w:rsidRDefault="00427D0D" w:rsidP="00427D0D"/>
    <w:p w:rsidR="00427D0D" w:rsidRPr="009F7C0D" w:rsidRDefault="00427D0D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FCEA6B" wp14:editId="26BA017C">
                <wp:simplePos x="0" y="0"/>
                <wp:positionH relativeFrom="column">
                  <wp:posOffset>478790</wp:posOffset>
                </wp:positionH>
                <wp:positionV relativeFrom="paragraph">
                  <wp:posOffset>135890</wp:posOffset>
                </wp:positionV>
                <wp:extent cx="2454910" cy="1007110"/>
                <wp:effectExtent l="0" t="0" r="21590" b="2159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10071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5674" w:rsidRPr="009F7C0D" w:rsidRDefault="00225674" w:rsidP="00427D0D">
                            <w:pPr>
                              <w:jc w:val="center"/>
                            </w:pPr>
                            <w:r w:rsidRPr="009F7C0D">
                              <w:t>Рассмотрение заявления и</w:t>
                            </w:r>
                            <w:r>
                              <w:t> </w:t>
                            </w:r>
                            <w:r w:rsidRPr="009F7C0D">
                              <w:t>документов, необходимых для предоставления государственной услуги</w:t>
                            </w:r>
                          </w:p>
                          <w:p w:rsidR="00225674" w:rsidRPr="009F7C0D" w:rsidRDefault="00225674" w:rsidP="00427D0D">
                            <w:pPr>
                              <w:jc w:val="center"/>
                            </w:pPr>
                            <w:r w:rsidRPr="009F7C0D">
                              <w:t>(</w:t>
                            </w:r>
                            <w:r>
                              <w:t>3 рабочих дня</w:t>
                            </w:r>
                            <w:r w:rsidRPr="009F7C0D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27" type="#_x0000_t109" style="position:absolute;margin-left:37.7pt;margin-top:10.7pt;width:193.3pt;height:7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" filled="f" strokecolor="#243f60" strokeweight="2pt">
                <v:textbox>
                  <w:txbxContent>
                    <w:p w:rsidR="00225674" w:rsidRPr="009F7C0D" w:rsidRDefault="00225674" w:rsidP="00427D0D">
                      <w:pPr>
                        <w:jc w:val="center"/>
                      </w:pPr>
                      <w:r w:rsidRPr="009F7C0D">
                        <w:t>Рассмотрение заявления и</w:t>
                      </w:r>
                      <w:r>
                        <w:t> </w:t>
                      </w:r>
                      <w:r w:rsidRPr="009F7C0D">
                        <w:t>документов, необходимых для предоставления государственной услуги</w:t>
                      </w:r>
                    </w:p>
                    <w:p w:rsidR="00225674" w:rsidRPr="009F7C0D" w:rsidRDefault="00225674" w:rsidP="00427D0D">
                      <w:pPr>
                        <w:jc w:val="center"/>
                      </w:pPr>
                      <w:r w:rsidRPr="009F7C0D">
                        <w:t>(</w:t>
                      </w:r>
                      <w:r>
                        <w:t>3 рабочих дня</w:t>
                      </w:r>
                      <w:r w:rsidRPr="009F7C0D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Pr="009F7C0D" w:rsidRDefault="00427D0D" w:rsidP="00427D0D"/>
    <w:p w:rsidR="00427D0D" w:rsidRPr="009F7C0D" w:rsidRDefault="00F96D56" w:rsidP="00427D0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D7BA21" wp14:editId="170C53CA">
                <wp:simplePos x="0" y="0"/>
                <wp:positionH relativeFrom="column">
                  <wp:posOffset>3871595</wp:posOffset>
                </wp:positionH>
                <wp:positionV relativeFrom="paragraph">
                  <wp:posOffset>27305</wp:posOffset>
                </wp:positionV>
                <wp:extent cx="2314575" cy="2371725"/>
                <wp:effectExtent l="0" t="0" r="28575" b="28575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4575" cy="23717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5674" w:rsidRDefault="00225674" w:rsidP="00F96D56">
                            <w:pPr>
                              <w:jc w:val="center"/>
                            </w:pPr>
                            <w:r w:rsidRPr="00F96D56"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225674" w:rsidRPr="00850AC2" w:rsidRDefault="00225674" w:rsidP="00850AC2">
                            <w:pPr>
                              <w:jc w:val="center"/>
                            </w:pPr>
                            <w:r w:rsidRPr="00850AC2">
                              <w:t xml:space="preserve">(15 минут – в случае личного обращения заявителя; </w:t>
                            </w:r>
                          </w:p>
                          <w:p w:rsidR="00225674" w:rsidRPr="00850AC2" w:rsidRDefault="00225674" w:rsidP="00850AC2">
                            <w:pPr>
                              <w:jc w:val="center"/>
                            </w:pPr>
                            <w:r w:rsidRPr="00850AC2">
                              <w:t xml:space="preserve">не позднее 1 рабочего дня, следующего за днем подачи заявления и 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8" type="#_x0000_t109" style="position:absolute;margin-left:304.85pt;margin-top:2.15pt;width:182.25pt;height:18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" filled="f" strokecolor="#243f60" strokeweight="2pt">
                <v:textbox>
                  <w:txbxContent>
                    <w:p w:rsidR="00225674" w:rsidRDefault="00225674" w:rsidP="00F96D56">
                      <w:pPr>
                        <w:jc w:val="center"/>
                      </w:pPr>
                      <w:r w:rsidRPr="00F96D56"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225674" w:rsidRPr="00850AC2" w:rsidRDefault="00225674" w:rsidP="00850AC2">
                      <w:pPr>
                        <w:jc w:val="center"/>
                      </w:pPr>
                      <w:r w:rsidRPr="00850AC2">
                        <w:t xml:space="preserve">(15 минут – в случае личного обращения заявителя; </w:t>
                      </w:r>
                    </w:p>
                    <w:p w:rsidR="00225674" w:rsidRPr="00850AC2" w:rsidRDefault="00225674" w:rsidP="00850AC2">
                      <w:pPr>
                        <w:jc w:val="center"/>
                      </w:pPr>
                      <w:r w:rsidRPr="00850AC2">
                        <w:t xml:space="preserve">не позднее 1 рабочего дня, следующего за днем подачи заявления и 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>
      <w:pPr>
        <w:tabs>
          <w:tab w:val="left" w:pos="7384"/>
        </w:tabs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F73104" wp14:editId="7C204EFA">
                <wp:simplePos x="0" y="0"/>
                <wp:positionH relativeFrom="column">
                  <wp:posOffset>1718945</wp:posOffset>
                </wp:positionH>
                <wp:positionV relativeFrom="paragraph">
                  <wp:posOffset>95250</wp:posOffset>
                </wp:positionV>
                <wp:extent cx="6350" cy="295275"/>
                <wp:effectExtent l="76200" t="0" r="69850" b="4762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35.35pt;margin-top:7.5pt;width: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">
                <v:stroke endarrow="block"/>
              </v:shape>
            </w:pict>
          </mc:Fallback>
        </mc:AlternateContent>
      </w:r>
    </w:p>
    <w:p w:rsidR="00427D0D" w:rsidRPr="009F7C0D" w:rsidRDefault="00427D0D" w:rsidP="00427D0D">
      <w:pPr>
        <w:tabs>
          <w:tab w:val="left" w:pos="7384"/>
        </w:tabs>
      </w:pPr>
    </w:p>
    <w:p w:rsidR="00427D0D" w:rsidRPr="009F7C0D" w:rsidRDefault="00F96D56" w:rsidP="00427D0D">
      <w:pPr>
        <w:tabs>
          <w:tab w:val="center" w:pos="4819"/>
          <w:tab w:val="left" w:pos="7384"/>
        </w:tabs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2B591" wp14:editId="777C797A">
                <wp:simplePos x="0" y="0"/>
                <wp:positionH relativeFrom="column">
                  <wp:posOffset>61595</wp:posOffset>
                </wp:positionH>
                <wp:positionV relativeFrom="paragraph">
                  <wp:posOffset>35560</wp:posOffset>
                </wp:positionV>
                <wp:extent cx="3219450" cy="2038350"/>
                <wp:effectExtent l="0" t="0" r="19050" b="19050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9450" cy="20383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5674" w:rsidRDefault="00225674" w:rsidP="00427D0D">
                            <w:pPr>
                              <w:jc w:val="center"/>
                            </w:pPr>
                            <w:r w:rsidRPr="009F7C0D">
                              <w:t xml:space="preserve">Принятие решения о </w:t>
                            </w:r>
                            <w:r>
                              <w:t>назначении</w:t>
                            </w:r>
                            <w:r w:rsidRPr="009F7C0D">
                              <w:t xml:space="preserve"> либо об</w:t>
                            </w:r>
                            <w:r>
                              <w:t> </w:t>
                            </w:r>
                            <w:r w:rsidRPr="009F7C0D">
                              <w:t xml:space="preserve">отказе в </w:t>
                            </w:r>
                            <w:r>
                              <w:t>назначении</w:t>
                            </w:r>
                            <w:r w:rsidRPr="009F7C0D">
                              <w:t xml:space="preserve"> </w:t>
                            </w:r>
                            <w:r w:rsidR="000B1B61" w:rsidRPr="000B1B61">
                              <w:t>ежегодной компенсации эксплуатационных расходов</w:t>
                            </w:r>
                            <w:r>
                              <w:t xml:space="preserve"> и направление решения об отказе заявителю</w:t>
                            </w:r>
                          </w:p>
                          <w:p w:rsidR="00225674" w:rsidRDefault="00225674" w:rsidP="00427D0D">
                            <w:pPr>
                              <w:jc w:val="center"/>
                            </w:pPr>
                            <w:proofErr w:type="gramStart"/>
                            <w:r w:rsidRPr="009F7C0D">
                              <w:t>(</w:t>
                            </w:r>
                            <w:r>
                              <w:t>11</w:t>
                            </w:r>
                            <w:r w:rsidRPr="009F7C0D">
                              <w:t xml:space="preserve"> дней</w:t>
                            </w:r>
                            <w:r>
                              <w:t xml:space="preserve"> в случае личного обращения заявителя, 6 дней в случае подачи заявления и документов, необходимых для предоставления государственной услуги,</w:t>
                            </w:r>
                            <w:proofErr w:type="gramEnd"/>
                          </w:p>
                          <w:p w:rsidR="00225674" w:rsidRPr="009F7C0D" w:rsidRDefault="00225674" w:rsidP="00427D0D">
                            <w:pPr>
                              <w:jc w:val="center"/>
                            </w:pPr>
                            <w:r>
                              <w:t>в форме электронных документов</w:t>
                            </w:r>
                            <w:r w:rsidRPr="009F7C0D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29" type="#_x0000_t109" style="position:absolute;margin-left:4.85pt;margin-top:2.8pt;width:253.5pt;height:16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" filled="f" strokecolor="#243f60" strokeweight="2pt">
                <v:textbox>
                  <w:txbxContent>
                    <w:p w:rsidR="00225674" w:rsidRDefault="00225674" w:rsidP="00427D0D">
                      <w:pPr>
                        <w:jc w:val="center"/>
                      </w:pPr>
                      <w:r w:rsidRPr="009F7C0D">
                        <w:t xml:space="preserve">Принятие решения о </w:t>
                      </w:r>
                      <w:r>
                        <w:t>назначении</w:t>
                      </w:r>
                      <w:r w:rsidRPr="009F7C0D">
                        <w:t xml:space="preserve"> либо об</w:t>
                      </w:r>
                      <w:r>
                        <w:t> </w:t>
                      </w:r>
                      <w:r w:rsidRPr="009F7C0D">
                        <w:t xml:space="preserve">отказе в </w:t>
                      </w:r>
                      <w:r>
                        <w:t>назначении</w:t>
                      </w:r>
                      <w:r w:rsidRPr="009F7C0D">
                        <w:t xml:space="preserve"> </w:t>
                      </w:r>
                      <w:r w:rsidR="000B1B61" w:rsidRPr="000B1B61">
                        <w:t>ежегодной компенсации эксплуатационных расходов</w:t>
                      </w:r>
                      <w:r>
                        <w:t xml:space="preserve"> и направление решения об отказе заявителю</w:t>
                      </w:r>
                    </w:p>
                    <w:p w:rsidR="00225674" w:rsidRDefault="00225674" w:rsidP="00427D0D">
                      <w:pPr>
                        <w:jc w:val="center"/>
                      </w:pPr>
                      <w:proofErr w:type="gramStart"/>
                      <w:r w:rsidRPr="009F7C0D">
                        <w:t>(</w:t>
                      </w:r>
                      <w:r>
                        <w:t>11</w:t>
                      </w:r>
                      <w:r w:rsidRPr="009F7C0D">
                        <w:t xml:space="preserve"> дней</w:t>
                      </w:r>
                      <w:r>
                        <w:t xml:space="preserve"> в случае личного обращения заявителя, 6 дней в случае подачи заявления и документов, необходимых для предоставления государственной услуги,</w:t>
                      </w:r>
                      <w:proofErr w:type="gramEnd"/>
                    </w:p>
                    <w:p w:rsidR="00225674" w:rsidRPr="009F7C0D" w:rsidRDefault="00225674" w:rsidP="00427D0D">
                      <w:pPr>
                        <w:jc w:val="center"/>
                      </w:pPr>
                      <w:r>
                        <w:t>в форме электронных документов</w:t>
                      </w:r>
                      <w:r w:rsidRPr="009F7C0D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Pr="009F7C0D" w:rsidRDefault="00427D0D" w:rsidP="00427D0D">
      <w:pPr>
        <w:tabs>
          <w:tab w:val="left" w:pos="2865"/>
          <w:tab w:val="center" w:pos="4819"/>
        </w:tabs>
      </w:pPr>
    </w:p>
    <w:p w:rsidR="00427D0D" w:rsidRPr="009F7C0D" w:rsidRDefault="00427D0D" w:rsidP="00427D0D"/>
    <w:p w:rsidR="00427D0D" w:rsidRPr="009F7C0D" w:rsidRDefault="00427D0D" w:rsidP="00427D0D">
      <w:pPr>
        <w:tabs>
          <w:tab w:val="left" w:pos="1800"/>
        </w:tabs>
      </w:pP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4D3C9F" wp14:editId="171B90FB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11430" t="12065" r="7620" b="1079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674" w:rsidRPr="00034651" w:rsidRDefault="00225674" w:rsidP="00427D0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0" style="position:absolute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CzS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+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02ws0k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225674" w:rsidRPr="00034651" w:rsidRDefault="00225674" w:rsidP="00427D0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/>
    <w:p w:rsidR="00427D0D" w:rsidRPr="009F7C0D" w:rsidRDefault="00427D0D" w:rsidP="00427D0D">
      <w:pPr>
        <w:jc w:val="both"/>
      </w:pPr>
    </w:p>
    <w:p w:rsidR="00427D0D" w:rsidRPr="009F7C0D" w:rsidRDefault="00F96D56" w:rsidP="00427D0D">
      <w:pPr>
        <w:tabs>
          <w:tab w:val="left" w:pos="2080"/>
        </w:tabs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95B258" wp14:editId="64E7A68B">
                <wp:simplePos x="0" y="0"/>
                <wp:positionH relativeFrom="column">
                  <wp:posOffset>1566545</wp:posOffset>
                </wp:positionH>
                <wp:positionV relativeFrom="paragraph">
                  <wp:posOffset>143510</wp:posOffset>
                </wp:positionV>
                <wp:extent cx="9525" cy="257175"/>
                <wp:effectExtent l="38100" t="0" r="66675" b="4762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23.35pt;margin-top:11.3pt;width:.7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">
                <v:stroke endarrow="block"/>
              </v:shape>
            </w:pict>
          </mc:Fallback>
        </mc:AlternateContent>
      </w:r>
    </w:p>
    <w:p w:rsidR="00427D0D" w:rsidRPr="009F7C0D" w:rsidRDefault="00427D0D" w:rsidP="00427D0D">
      <w:pPr>
        <w:rPr>
          <w:sz w:val="28"/>
          <w:szCs w:val="28"/>
        </w:rPr>
      </w:pPr>
    </w:p>
    <w:p w:rsidR="00427D0D" w:rsidRPr="009F7C0D" w:rsidRDefault="00F96D56" w:rsidP="00427D0D">
      <w:pPr>
        <w:tabs>
          <w:tab w:val="left" w:pos="3340"/>
        </w:tabs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  <w:r w:rsidRPr="009D281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ED14C3" wp14:editId="134256C2">
                <wp:simplePos x="0" y="0"/>
                <wp:positionH relativeFrom="column">
                  <wp:posOffset>398780</wp:posOffset>
                </wp:positionH>
                <wp:positionV relativeFrom="paragraph">
                  <wp:posOffset>25400</wp:posOffset>
                </wp:positionV>
                <wp:extent cx="2404110" cy="861060"/>
                <wp:effectExtent l="0" t="0" r="15240" b="15240"/>
                <wp:wrapNone/>
                <wp:docPr id="1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4110" cy="8610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5674" w:rsidRPr="009F7C0D" w:rsidRDefault="00225674" w:rsidP="00427D0D">
                            <w:pPr>
                              <w:jc w:val="center"/>
                            </w:pPr>
                            <w:r>
                              <w:t>О</w:t>
                            </w:r>
                            <w:r w:rsidRPr="003E47FA">
                              <w:t xml:space="preserve">рганизация выплаты ежегодной компенсации эксплуатационных расходов </w:t>
                            </w:r>
                            <w:r w:rsidRPr="009F7C0D"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1" type="#_x0000_t109" style="position:absolute;left:0;text-align:left;margin-left:31.4pt;margin-top:2pt;width:189.3pt;height:6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" filled="f" strokecolor="#243f60" strokeweight="2pt">
                <v:textbox>
                  <w:txbxContent>
                    <w:p w:rsidR="00225674" w:rsidRPr="009F7C0D" w:rsidRDefault="00225674" w:rsidP="00427D0D">
                      <w:pPr>
                        <w:jc w:val="center"/>
                      </w:pPr>
                      <w:r>
                        <w:t>О</w:t>
                      </w:r>
                      <w:r w:rsidRPr="003E47FA">
                        <w:t xml:space="preserve">рганизация выплаты ежегодной компенсации эксплуатационных расходов </w:t>
                      </w:r>
                      <w:r w:rsidRPr="009F7C0D"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427D0D" w:rsidRDefault="00427D0D" w:rsidP="00926985">
      <w:pPr>
        <w:shd w:val="clear" w:color="auto" w:fill="FFFFFF"/>
        <w:rPr>
          <w:sz w:val="18"/>
          <w:szCs w:val="18"/>
          <w:lang w:val="en-US"/>
        </w:rPr>
      </w:pPr>
    </w:p>
    <w:p w:rsidR="00AE7F4E" w:rsidRPr="00926985" w:rsidRDefault="00AE7F4E" w:rsidP="00926985">
      <w:pPr>
        <w:shd w:val="clear" w:color="auto" w:fill="FFFFFF"/>
        <w:rPr>
          <w:sz w:val="18"/>
          <w:szCs w:val="18"/>
        </w:rPr>
        <w:sectPr w:rsidR="00AE7F4E" w:rsidRPr="00926985" w:rsidSect="00427D0D">
          <w:headerReference w:type="even" r:id="rId32"/>
          <w:headerReference w:type="default" r:id="rId3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926985" w:rsidTr="00DE6512">
        <w:tc>
          <w:tcPr>
            <w:tcW w:w="9464" w:type="dxa"/>
            <w:shd w:val="clear" w:color="auto" w:fill="auto"/>
          </w:tcPr>
          <w:p w:rsidR="00DE6512" w:rsidRPr="00926985" w:rsidRDefault="00A579CC" w:rsidP="00926985">
            <w:pPr>
              <w:pStyle w:val="ConsPlusTitle"/>
              <w:widowControl/>
              <w:shd w:val="clear" w:color="auto" w:fill="FFFFFF"/>
              <w:tabs>
                <w:tab w:val="left" w:pos="1092"/>
              </w:tabs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lastRenderedPageBreak/>
              <w:tab/>
            </w:r>
          </w:p>
          <w:p w:rsidR="00DE6512" w:rsidRPr="00926985" w:rsidRDefault="00DE6512" w:rsidP="00926985">
            <w:pPr>
              <w:shd w:val="clear" w:color="auto" w:fill="FFFFFF"/>
            </w:pPr>
          </w:p>
          <w:p w:rsidR="00DE6512" w:rsidRPr="00926985" w:rsidRDefault="00DE6512" w:rsidP="00926985">
            <w:pPr>
              <w:shd w:val="clear" w:color="auto" w:fill="FFFFFF"/>
            </w:pPr>
          </w:p>
          <w:p w:rsidR="00DE6512" w:rsidRPr="00926985" w:rsidRDefault="00DE6512" w:rsidP="00926985">
            <w:pPr>
              <w:shd w:val="clear" w:color="auto" w:fill="FFFFFF"/>
            </w:pPr>
          </w:p>
          <w:p w:rsidR="00DE6512" w:rsidRPr="00926985" w:rsidRDefault="00DE6512" w:rsidP="00926985">
            <w:pPr>
              <w:shd w:val="clear" w:color="auto" w:fill="FFFFFF"/>
            </w:pPr>
          </w:p>
          <w:p w:rsidR="00AE7F4E" w:rsidRPr="00926985" w:rsidRDefault="00AE7F4E" w:rsidP="00926985">
            <w:pPr>
              <w:shd w:val="clear" w:color="auto" w:fill="FFFFFF"/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926985" w:rsidRDefault="00967077" w:rsidP="00926985">
            <w:pPr>
              <w:pStyle w:val="ConsPlusTitle"/>
              <w:shd w:val="clear" w:color="auto" w:fill="FFFFFF"/>
              <w:rPr>
                <w:b w:val="0"/>
              </w:rPr>
            </w:pPr>
            <w:r>
              <w:rPr>
                <w:b w:val="0"/>
              </w:rPr>
              <w:t>Приложение № 4</w:t>
            </w:r>
          </w:p>
          <w:p w:rsidR="00AE7F4E" w:rsidRPr="00926985" w:rsidRDefault="00AE7F4E" w:rsidP="001F1731">
            <w:pPr>
              <w:pStyle w:val="ConsPlusTitle"/>
              <w:shd w:val="clear" w:color="auto" w:fill="FFFFFF"/>
              <w:rPr>
                <w:sz w:val="28"/>
                <w:szCs w:val="28"/>
              </w:rPr>
            </w:pPr>
            <w:r w:rsidRPr="00926985">
              <w:rPr>
                <w:b w:val="0"/>
              </w:rPr>
              <w:t xml:space="preserve">к </w:t>
            </w:r>
            <w:r w:rsidR="00B873C5">
              <w:rPr>
                <w:b w:val="0"/>
              </w:rPr>
              <w:t>А</w:t>
            </w:r>
            <w:r w:rsidRPr="00926985">
              <w:rPr>
                <w:b w:val="0"/>
              </w:rPr>
              <w:t>дминистративно</w:t>
            </w:r>
            <w:r w:rsidR="00003747" w:rsidRPr="00926985">
              <w:rPr>
                <w:b w:val="0"/>
              </w:rPr>
              <w:t>му</w:t>
            </w:r>
            <w:r w:rsidRPr="00926985">
              <w:rPr>
                <w:b w:val="0"/>
              </w:rPr>
              <w:t xml:space="preserve"> регламент</w:t>
            </w:r>
            <w:r w:rsidR="00003747" w:rsidRPr="00926985">
              <w:rPr>
                <w:b w:val="0"/>
              </w:rPr>
              <w:t>у</w:t>
            </w:r>
            <w:r w:rsidRPr="00926985">
              <w:rPr>
                <w:b w:val="0"/>
              </w:rPr>
              <w:t xml:space="preserve"> предоставления территориальными</w:t>
            </w:r>
            <w:r w:rsidR="00003747" w:rsidRPr="00926985">
              <w:rPr>
                <w:b w:val="0"/>
              </w:rPr>
              <w:t xml:space="preserve"> </w:t>
            </w:r>
            <w:r w:rsidRPr="00926985">
              <w:rPr>
                <w:b w:val="0"/>
              </w:rPr>
              <w:t>отраслевыми исполнительными органами госу</w:t>
            </w:r>
            <w:r w:rsidR="00B873C5">
              <w:rPr>
                <w:b w:val="0"/>
              </w:rPr>
              <w:t>дарственной власти Свердловской </w:t>
            </w:r>
            <w:r w:rsidRPr="00926985">
              <w:rPr>
                <w:b w:val="0"/>
              </w:rPr>
              <w:t xml:space="preserve">области </w:t>
            </w:r>
            <w:r w:rsidR="001F1731">
              <w:rPr>
                <w:b w:val="0"/>
              </w:rPr>
              <w:t>–</w:t>
            </w:r>
            <w:r w:rsidRPr="0092698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2F12AD" w:rsidRPr="00926985">
              <w:rPr>
                <w:b w:val="0"/>
              </w:rPr>
              <w:t>«</w:t>
            </w:r>
            <w:r w:rsidR="00845392" w:rsidRPr="00845392">
              <w:rPr>
                <w:b w:val="0"/>
              </w:rPr>
      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      </w:r>
            <w:r w:rsidR="002F12AD" w:rsidRPr="00926985">
              <w:rPr>
                <w:b w:val="0"/>
              </w:rPr>
              <w:t>»</w:t>
            </w:r>
          </w:p>
        </w:tc>
      </w:tr>
    </w:tbl>
    <w:p w:rsidR="00AE7F4E" w:rsidRPr="00926985" w:rsidRDefault="00AE7F4E" w:rsidP="00926985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926985">
        <w:rPr>
          <w:b/>
          <w:bCs/>
          <w:sz w:val="18"/>
          <w:szCs w:val="18"/>
        </w:rPr>
        <w:tab/>
      </w:r>
    </w:p>
    <w:p w:rsidR="00AE7F4E" w:rsidRPr="00926985" w:rsidRDefault="00AE7F4E" w:rsidP="00926985">
      <w:pPr>
        <w:pStyle w:val="ConsPlusTitle"/>
        <w:widowControl/>
        <w:shd w:val="clear" w:color="auto" w:fill="FFFFFF"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926985" w:rsidRDefault="00AE7F4E" w:rsidP="00926985">
      <w:pPr>
        <w:shd w:val="clear" w:color="auto" w:fill="FFFFFF"/>
        <w:jc w:val="right"/>
      </w:pPr>
    </w:p>
    <w:p w:rsidR="00AE7F4E" w:rsidRPr="00926985" w:rsidRDefault="00AE7F4E" w:rsidP="00926985">
      <w:pPr>
        <w:shd w:val="clear" w:color="auto" w:fill="FFFFFF"/>
        <w:jc w:val="center"/>
        <w:rPr>
          <w:b/>
          <w:sz w:val="28"/>
        </w:rPr>
      </w:pPr>
      <w:r w:rsidRPr="00926985">
        <w:rPr>
          <w:b/>
          <w:sz w:val="28"/>
        </w:rPr>
        <w:t>ЖУРНАЛ</w:t>
      </w:r>
    </w:p>
    <w:p w:rsidR="00AE7F4E" w:rsidRPr="00926985" w:rsidRDefault="00097A0C" w:rsidP="00926985">
      <w:pPr>
        <w:shd w:val="clear" w:color="auto" w:fill="FFFFFF"/>
        <w:jc w:val="center"/>
        <w:rPr>
          <w:b/>
          <w:sz w:val="28"/>
        </w:rPr>
      </w:pPr>
      <w:r w:rsidRPr="00926985">
        <w:rPr>
          <w:b/>
          <w:sz w:val="28"/>
        </w:rPr>
        <w:t xml:space="preserve">регистрации заявлений на </w:t>
      </w:r>
      <w:r w:rsidR="00AE7F4E" w:rsidRPr="00926985">
        <w:rPr>
          <w:b/>
          <w:sz w:val="28"/>
        </w:rPr>
        <w:t>осуществление социальных выплат</w:t>
      </w:r>
    </w:p>
    <w:p w:rsidR="00AE7F4E" w:rsidRPr="00926985" w:rsidRDefault="00AE7F4E" w:rsidP="00926985">
      <w:pPr>
        <w:shd w:val="clear" w:color="auto" w:fill="FFFFFF"/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926985" w:rsidTr="0078335F">
        <w:tc>
          <w:tcPr>
            <w:tcW w:w="817" w:type="dxa"/>
          </w:tcPr>
          <w:p w:rsidR="00AE7F4E" w:rsidRPr="00926985" w:rsidRDefault="00AE7F4E" w:rsidP="00926985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. </w:t>
            </w:r>
            <w:r w:rsidRPr="00926985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обращения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r w:rsidRPr="00926985">
              <w:rPr>
                <w:sz w:val="28"/>
                <w:szCs w:val="28"/>
              </w:rPr>
              <w:t>(приема заявления)</w:t>
            </w:r>
            <w:r w:rsidRPr="00926985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926985">
              <w:rPr>
                <w:sz w:val="28"/>
                <w:szCs w:val="28"/>
              </w:rPr>
              <w:t>амилия</w:t>
            </w:r>
            <w:proofErr w:type="spellEnd"/>
            <w:r w:rsidRPr="00926985">
              <w:rPr>
                <w:sz w:val="28"/>
                <w:szCs w:val="28"/>
              </w:rPr>
              <w:t>, имя, отчество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6985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6985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9269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6985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Результат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рассмотрения заявления</w:t>
            </w:r>
          </w:p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26985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26985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7E667D" w:rsidTr="0078335F">
        <w:tc>
          <w:tcPr>
            <w:tcW w:w="817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926985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2"/>
                <w:lang w:val="en-US"/>
              </w:rPr>
            </w:pPr>
            <w:r w:rsidRPr="00926985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7E667D" w:rsidTr="0078335F">
        <w:tc>
          <w:tcPr>
            <w:tcW w:w="817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7E667D" w:rsidTr="0078335F">
        <w:tc>
          <w:tcPr>
            <w:tcW w:w="817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7E667D" w:rsidTr="0078335F">
        <w:tc>
          <w:tcPr>
            <w:tcW w:w="817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</w:rPr>
            </w:pPr>
          </w:p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7E667D" w:rsidRDefault="00AE7F4E" w:rsidP="00926985">
            <w:pPr>
              <w:shd w:val="clear" w:color="auto" w:fill="FFFFFF"/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7E667D" w:rsidRDefault="00AE7F4E" w:rsidP="00926985">
      <w:pPr>
        <w:shd w:val="clear" w:color="auto" w:fill="FFFFFF"/>
        <w:rPr>
          <w:b/>
          <w:sz w:val="28"/>
        </w:rPr>
      </w:pPr>
    </w:p>
    <w:p w:rsidR="00AE7F4E" w:rsidRPr="007E667D" w:rsidRDefault="00AE7F4E" w:rsidP="00926985">
      <w:pPr>
        <w:shd w:val="clear" w:color="auto" w:fill="FFFFFF"/>
        <w:rPr>
          <w:b/>
          <w:sz w:val="28"/>
        </w:rPr>
      </w:pPr>
    </w:p>
    <w:p w:rsidR="00AE7F4E" w:rsidRPr="007E667D" w:rsidRDefault="00AE7F4E" w:rsidP="00926985">
      <w:pPr>
        <w:shd w:val="clear" w:color="auto" w:fill="FFFFFF"/>
        <w:rPr>
          <w:b/>
          <w:sz w:val="28"/>
        </w:rPr>
      </w:pPr>
    </w:p>
    <w:p w:rsidR="005D1B03" w:rsidRDefault="005D1B03" w:rsidP="00926985">
      <w:pPr>
        <w:shd w:val="clear" w:color="auto" w:fill="FFFFFF"/>
        <w:jc w:val="center"/>
        <w:rPr>
          <w:sz w:val="28"/>
          <w:szCs w:val="28"/>
        </w:rPr>
        <w:sectPr w:rsidR="005D1B03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5D1B03" w:rsidRPr="005D1B03" w:rsidRDefault="005D1B03" w:rsidP="005D1B03">
      <w:pPr>
        <w:pStyle w:val="1"/>
        <w:tabs>
          <w:tab w:val="left" w:pos="6237"/>
        </w:tabs>
        <w:spacing w:before="0"/>
        <w:jc w:val="center"/>
        <w:rPr>
          <w:rFonts w:ascii="Times New Roman" w:hAnsi="Times New Roman" w:cs="Times New Roman"/>
          <w:color w:val="auto"/>
        </w:rPr>
      </w:pPr>
      <w:r w:rsidRPr="005D1B03">
        <w:rPr>
          <w:rFonts w:ascii="Times New Roman" w:hAnsi="Times New Roman" w:cs="Times New Roman"/>
          <w:color w:val="auto"/>
        </w:rPr>
        <w:lastRenderedPageBreak/>
        <w:t>ПОЯСНИТЕЛЬНАЯ ЗАПИСКА</w:t>
      </w:r>
    </w:p>
    <w:p w:rsidR="005D1B03" w:rsidRPr="005D1B03" w:rsidRDefault="005D1B03" w:rsidP="005D1B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D1B03">
        <w:rPr>
          <w:sz w:val="28"/>
          <w:szCs w:val="28"/>
        </w:rPr>
        <w:t xml:space="preserve">к проекту приказа </w:t>
      </w:r>
    </w:p>
    <w:p w:rsidR="005D1B03" w:rsidRPr="005D1B03" w:rsidRDefault="005D1B03" w:rsidP="005D1B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D1B03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ежегодной компенсации эксплуатационных расходов за бензин, ремонт и техническое обслуживание транспортных средств»</w:t>
      </w:r>
    </w:p>
    <w:p w:rsidR="005D1B03" w:rsidRPr="005D1B03" w:rsidRDefault="005D1B03" w:rsidP="005D1B03">
      <w:pPr>
        <w:autoSpaceDE w:val="0"/>
        <w:autoSpaceDN w:val="0"/>
        <w:adjustRightInd w:val="0"/>
        <w:rPr>
          <w:sz w:val="28"/>
          <w:szCs w:val="28"/>
        </w:rPr>
      </w:pPr>
    </w:p>
    <w:p w:rsidR="005D1B03" w:rsidRPr="005D1B03" w:rsidRDefault="005D1B03" w:rsidP="005D1B03">
      <w:pPr>
        <w:pStyle w:val="af1"/>
        <w:ind w:left="0"/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5D1B03" w:rsidRPr="005D1B03" w:rsidRDefault="005D1B03" w:rsidP="005D1B03">
      <w:pPr>
        <w:pStyle w:val="af1"/>
        <w:rPr>
          <w:sz w:val="28"/>
          <w:szCs w:val="28"/>
          <w:u w:val="single"/>
        </w:rPr>
      </w:pP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D1B03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03">
        <w:rPr>
          <w:bCs/>
          <w:sz w:val="28"/>
          <w:szCs w:val="28"/>
        </w:rPr>
        <w:t>Правовые и организационные основы п</w:t>
      </w:r>
      <w:r w:rsidRPr="005D1B03">
        <w:rPr>
          <w:sz w:val="28"/>
          <w:szCs w:val="28"/>
        </w:rPr>
        <w:t xml:space="preserve">редоставления ежегодной компенсации эксплуатационных расходов за бензин, ремонт и техническое обслуживание транспортных средств </w:t>
      </w:r>
      <w:r w:rsidRPr="005D1B03">
        <w:rPr>
          <w:bCs/>
          <w:sz w:val="28"/>
          <w:szCs w:val="28"/>
        </w:rPr>
        <w:t xml:space="preserve">установлены </w:t>
      </w:r>
      <w:r w:rsidRPr="005D1B03">
        <w:rPr>
          <w:sz w:val="28"/>
          <w:szCs w:val="28"/>
        </w:rPr>
        <w:t>Законом Свердловской области от 25 ноября 2004 года № 190-ОЗ «О социальной поддержке ветеранов в Свердловской области».</w:t>
      </w:r>
    </w:p>
    <w:p w:rsidR="005D1B03" w:rsidRPr="005D1B03" w:rsidRDefault="005D1B03" w:rsidP="005D1B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5D1B03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5D1B03">
        <w:rPr>
          <w:sz w:val="28"/>
          <w:szCs w:val="28"/>
        </w:rPr>
        <w:t>«Назначение и выплата ежегодной компенсации эксплуатационных расходов за бензин, ремонт и техническое</w:t>
      </w:r>
      <w:proofErr w:type="gramEnd"/>
      <w:r w:rsidRPr="005D1B03">
        <w:rPr>
          <w:sz w:val="28"/>
          <w:szCs w:val="28"/>
        </w:rPr>
        <w:t xml:space="preserve"> обслуживание транспортных средств».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D1B03" w:rsidRPr="005D1B03" w:rsidRDefault="005D1B03" w:rsidP="005D1B0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</w:rPr>
        <w:t xml:space="preserve">2. </w:t>
      </w:r>
      <w:r w:rsidRPr="005D1B03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5D1B03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ежегодной компенсации эксплуатационных расходов за бензин, ремонт </w:t>
      </w:r>
      <w:r w:rsidRPr="005D1B03">
        <w:rPr>
          <w:sz w:val="28"/>
          <w:szCs w:val="28"/>
        </w:rPr>
        <w:lastRenderedPageBreak/>
        <w:t>и техническое обслуживание транспортных средств», регламентирующего порядок и стандарт предоставления государственной услуги, сроки и последовательность административных процедур управления социальной политики</w:t>
      </w:r>
      <w:proofErr w:type="gramEnd"/>
      <w:r w:rsidRPr="005D1B03">
        <w:rPr>
          <w:sz w:val="28"/>
          <w:szCs w:val="28"/>
        </w:rPr>
        <w:t xml:space="preserve">, </w:t>
      </w:r>
      <w:proofErr w:type="gramStart"/>
      <w:r w:rsidRPr="005D1B03">
        <w:rPr>
          <w:sz w:val="28"/>
          <w:szCs w:val="28"/>
        </w:rPr>
        <w:t>осуществляемых</w:t>
      </w:r>
      <w:proofErr w:type="gramEnd"/>
      <w:r w:rsidRPr="005D1B03">
        <w:rPr>
          <w:sz w:val="28"/>
          <w:szCs w:val="28"/>
        </w:rPr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5D1B03" w:rsidRPr="005D1B03" w:rsidRDefault="005D1B03" w:rsidP="005D1B03">
      <w:pPr>
        <w:ind w:firstLine="709"/>
        <w:jc w:val="both"/>
        <w:rPr>
          <w:sz w:val="28"/>
          <w:szCs w:val="28"/>
        </w:rPr>
      </w:pPr>
      <w:r w:rsidRPr="005D1B03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5D1B03" w:rsidRPr="005D1B03" w:rsidRDefault="005D1B03" w:rsidP="005D1B03">
      <w:pPr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5D1B03" w:rsidRPr="005D1B03" w:rsidRDefault="005D1B03" w:rsidP="005D1B03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1B03">
        <w:rPr>
          <w:rFonts w:ascii="Times New Roman" w:hAnsi="Times New Roman" w:cs="Times New Roman"/>
          <w:sz w:val="28"/>
          <w:szCs w:val="28"/>
        </w:rPr>
        <w:t xml:space="preserve">Документы, необходимые для предоставления государственной услуги «Назначение и организация выплаты ежегодной компенсации эксплуатационных расходов за бензин, ремонт и техническое обслуживание транспортных средств», предусмотрены пунктом 3 Порядка назначения и выплаты ежегодной компенсации эксплуатационных расходов за бензин, ремонт и техническое обслуживание транспортных средств, утвержденного </w:t>
      </w:r>
      <w:r w:rsidRPr="005D1B03">
        <w:rPr>
          <w:rFonts w:ascii="Times New Roman" w:hAnsi="Times New Roman" w:cs="Times New Roman"/>
          <w:kern w:val="1"/>
          <w:sz w:val="28"/>
          <w:szCs w:val="28"/>
          <w:lang w:eastAsia="ar-SA"/>
        </w:rPr>
        <w:t>постановлением Правительства Свердловской области от 04.05.2010 № 702-ПП «О Порядке назначения и выплаты ежегодной компенсации эксплуатационных расходов за бензин</w:t>
      </w:r>
      <w:proofErr w:type="gramEnd"/>
      <w:r w:rsidRPr="005D1B03">
        <w:rPr>
          <w:rFonts w:ascii="Times New Roman" w:hAnsi="Times New Roman" w:cs="Times New Roman"/>
          <w:kern w:val="1"/>
          <w:sz w:val="28"/>
          <w:szCs w:val="28"/>
          <w:lang w:eastAsia="ar-SA"/>
        </w:rPr>
        <w:t>, ремонт и техническое обслуживание транспортных средств и ее индексации».</w:t>
      </w:r>
    </w:p>
    <w:p w:rsidR="005D1B03" w:rsidRPr="005D1B03" w:rsidRDefault="005D1B03" w:rsidP="005D1B03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5D1B03" w:rsidRPr="005D1B03" w:rsidRDefault="005D1B03" w:rsidP="005D1B0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5D1B03" w:rsidRPr="005D1B03" w:rsidRDefault="005D1B03" w:rsidP="005D1B03">
      <w:pPr>
        <w:ind w:firstLine="567"/>
        <w:jc w:val="both"/>
        <w:rPr>
          <w:sz w:val="28"/>
          <w:szCs w:val="28"/>
        </w:rPr>
      </w:pPr>
      <w:r w:rsidRPr="005D1B03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ежегодной компенсации эксплуатационных расходов за бензин, ремонт и техническое обслуживание транспортных средств», предусматривает оптимизацию предоставления государственной услуги.</w:t>
      </w:r>
    </w:p>
    <w:p w:rsidR="005D1B03" w:rsidRPr="005D1B03" w:rsidRDefault="005D1B03" w:rsidP="005D1B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1B03" w:rsidRPr="005D1B03" w:rsidRDefault="005D1B03" w:rsidP="005D1B03">
      <w:pPr>
        <w:pStyle w:val="2"/>
        <w:rPr>
          <w:szCs w:val="28"/>
          <w:u w:val="single"/>
        </w:rPr>
      </w:pPr>
      <w:r w:rsidRPr="005D1B03">
        <w:rPr>
          <w:szCs w:val="28"/>
        </w:rPr>
        <w:t>5.</w:t>
      </w:r>
      <w:r w:rsidRPr="005D1B03">
        <w:rPr>
          <w:szCs w:val="28"/>
          <w:u w:val="single"/>
        </w:rPr>
        <w:t xml:space="preserve"> Финансово-экономическое обоснование</w:t>
      </w: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pStyle w:val="21"/>
        <w:ind w:firstLine="709"/>
        <w:rPr>
          <w:rFonts w:ascii="Times New Roman" w:hAnsi="Times New Roman"/>
          <w:i w:val="0"/>
          <w:szCs w:val="28"/>
        </w:rPr>
      </w:pPr>
      <w:r w:rsidRPr="005D1B03">
        <w:rPr>
          <w:rFonts w:ascii="Times New Roman" w:hAnsi="Times New Roman"/>
          <w:i w:val="0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5D1B03" w:rsidRPr="005D1B03" w:rsidRDefault="005D1B03" w:rsidP="005D1B03">
      <w:pPr>
        <w:pStyle w:val="21"/>
        <w:ind w:firstLine="709"/>
        <w:rPr>
          <w:rFonts w:ascii="Times New Roman" w:hAnsi="Times New Roman"/>
          <w:i w:val="0"/>
          <w:szCs w:val="28"/>
        </w:rPr>
      </w:pPr>
    </w:p>
    <w:p w:rsidR="005D1B03" w:rsidRPr="005D1B03" w:rsidRDefault="005D1B03" w:rsidP="005D1B03">
      <w:pPr>
        <w:pStyle w:val="21"/>
        <w:keepNext/>
        <w:keepLines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5D1B03">
        <w:rPr>
          <w:rFonts w:ascii="Times New Roman" w:hAnsi="Times New Roman"/>
          <w:b/>
          <w:i w:val="0"/>
          <w:szCs w:val="28"/>
        </w:rPr>
        <w:lastRenderedPageBreak/>
        <w:t xml:space="preserve">6. </w:t>
      </w:r>
      <w:r w:rsidRPr="005D1B03">
        <w:rPr>
          <w:rFonts w:ascii="Times New Roman" w:hAnsi="Times New Roman"/>
          <w:b/>
          <w:i w:val="0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5D1B03" w:rsidRPr="005D1B03" w:rsidRDefault="005D1B03" w:rsidP="005D1B03">
      <w:pPr>
        <w:pStyle w:val="21"/>
        <w:keepNext/>
        <w:keepLines/>
        <w:jc w:val="center"/>
        <w:rPr>
          <w:rFonts w:ascii="Times New Roman" w:hAnsi="Times New Roman"/>
          <w:i w:val="0"/>
          <w:szCs w:val="28"/>
          <w:u w:val="single"/>
        </w:rPr>
      </w:pPr>
    </w:p>
    <w:p w:rsidR="005D1B03" w:rsidRPr="005D1B03" w:rsidRDefault="005D1B03" w:rsidP="005D1B03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03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5D1B03" w:rsidRPr="005D1B03" w:rsidRDefault="005D1B03" w:rsidP="005D1B03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1B03" w:rsidRPr="005D1B03" w:rsidRDefault="005D1B03" w:rsidP="005D1B03">
      <w:pPr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D1B03" w:rsidRPr="005D1B03" w:rsidRDefault="005D1B03" w:rsidP="005D1B03">
      <w:pPr>
        <w:pStyle w:val="2"/>
        <w:rPr>
          <w:b w:val="0"/>
          <w:szCs w:val="28"/>
          <w:u w:val="single"/>
        </w:rPr>
      </w:pPr>
    </w:p>
    <w:p w:rsidR="005D1B03" w:rsidRPr="005D1B03" w:rsidRDefault="005D1B03" w:rsidP="005D1B03">
      <w:pPr>
        <w:ind w:firstLine="720"/>
        <w:rPr>
          <w:sz w:val="28"/>
          <w:szCs w:val="28"/>
        </w:rPr>
      </w:pPr>
      <w:r w:rsidRPr="005D1B03">
        <w:rPr>
          <w:sz w:val="28"/>
          <w:szCs w:val="28"/>
        </w:rPr>
        <w:t>Не требуется.</w:t>
      </w:r>
    </w:p>
    <w:p w:rsidR="005D1B03" w:rsidRPr="005D1B03" w:rsidRDefault="005D1B03" w:rsidP="005D1B03">
      <w:pPr>
        <w:pStyle w:val="21"/>
        <w:jc w:val="center"/>
        <w:rPr>
          <w:rFonts w:ascii="Times New Roman" w:hAnsi="Times New Roman"/>
          <w:i w:val="0"/>
          <w:szCs w:val="28"/>
        </w:rPr>
      </w:pPr>
    </w:p>
    <w:p w:rsidR="005D1B03" w:rsidRPr="005D1B03" w:rsidRDefault="005D1B03" w:rsidP="005D1B03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5D1B03">
        <w:rPr>
          <w:rFonts w:ascii="Times New Roman" w:hAnsi="Times New Roman"/>
          <w:b/>
          <w:i w:val="0"/>
          <w:szCs w:val="28"/>
        </w:rPr>
        <w:t xml:space="preserve">8. </w:t>
      </w:r>
      <w:r w:rsidRPr="005D1B03">
        <w:rPr>
          <w:rFonts w:ascii="Times New Roman" w:hAnsi="Times New Roman"/>
          <w:b/>
          <w:i w:val="0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5D1B03" w:rsidRPr="005D1B03" w:rsidRDefault="005D1B03" w:rsidP="005D1B03">
      <w:pPr>
        <w:pStyle w:val="21"/>
        <w:jc w:val="center"/>
        <w:rPr>
          <w:rFonts w:ascii="Times New Roman" w:hAnsi="Times New Roman"/>
          <w:i w:val="0"/>
          <w:szCs w:val="28"/>
          <w:u w:val="single"/>
        </w:rPr>
      </w:pPr>
    </w:p>
    <w:p w:rsidR="005D1B03" w:rsidRPr="005D1B03" w:rsidRDefault="005D1B03" w:rsidP="005D1B0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D1B03">
        <w:rPr>
          <w:sz w:val="28"/>
          <w:szCs w:val="28"/>
        </w:rPr>
        <w:t>Не потребуется.</w:t>
      </w:r>
    </w:p>
    <w:p w:rsidR="005D1B03" w:rsidRPr="005D1B03" w:rsidRDefault="005D1B03" w:rsidP="005D1B0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5D1B03" w:rsidRPr="005D1B03" w:rsidRDefault="005D1B03" w:rsidP="005D1B03">
      <w:pPr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5D1B03" w:rsidRPr="005D1B03" w:rsidRDefault="005D1B03" w:rsidP="005D1B03">
      <w:pPr>
        <w:jc w:val="center"/>
        <w:rPr>
          <w:b/>
          <w:sz w:val="28"/>
          <w:szCs w:val="28"/>
          <w:u w:val="single"/>
        </w:rPr>
      </w:pPr>
      <w:r w:rsidRPr="005D1B03">
        <w:rPr>
          <w:b/>
          <w:sz w:val="28"/>
          <w:szCs w:val="28"/>
          <w:u w:val="single"/>
        </w:rPr>
        <w:t>с указанием их реквизитов</w:t>
      </w:r>
    </w:p>
    <w:p w:rsidR="005D1B03" w:rsidRPr="005D1B03" w:rsidRDefault="005D1B03" w:rsidP="005D1B03">
      <w:pPr>
        <w:ind w:firstLine="709"/>
        <w:jc w:val="both"/>
        <w:rPr>
          <w:sz w:val="28"/>
          <w:szCs w:val="28"/>
        </w:rPr>
      </w:pPr>
    </w:p>
    <w:p w:rsidR="005D1B03" w:rsidRPr="005D1B03" w:rsidRDefault="005D1B03" w:rsidP="005D1B03">
      <w:pPr>
        <w:pStyle w:val="af3"/>
        <w:ind w:firstLine="720"/>
        <w:rPr>
          <w:sz w:val="28"/>
          <w:szCs w:val="28"/>
        </w:rPr>
      </w:pPr>
      <w:r w:rsidRPr="005D1B03">
        <w:rPr>
          <w:sz w:val="28"/>
          <w:szCs w:val="28"/>
        </w:rPr>
        <w:t>Не прилагаются.</w:t>
      </w:r>
    </w:p>
    <w:p w:rsidR="005D1B03" w:rsidRPr="005D1B03" w:rsidRDefault="005D1B03" w:rsidP="005D1B0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D1B03" w:rsidRPr="005D1B03" w:rsidRDefault="005D1B03" w:rsidP="005D1B03">
      <w:pPr>
        <w:ind w:left="1069"/>
        <w:jc w:val="both"/>
        <w:rPr>
          <w:sz w:val="28"/>
          <w:szCs w:val="28"/>
        </w:rPr>
      </w:pPr>
    </w:p>
    <w:p w:rsidR="005D1B03" w:rsidRPr="005D1B03" w:rsidRDefault="005D1B03" w:rsidP="005D1B03">
      <w:pPr>
        <w:jc w:val="both"/>
        <w:rPr>
          <w:sz w:val="28"/>
          <w:szCs w:val="28"/>
        </w:rPr>
      </w:pPr>
      <w:r w:rsidRPr="005D1B03">
        <w:rPr>
          <w:sz w:val="28"/>
          <w:szCs w:val="28"/>
        </w:rPr>
        <w:t>Начальник отдела</w:t>
      </w:r>
    </w:p>
    <w:p w:rsidR="005D1B03" w:rsidRPr="005D1B03" w:rsidRDefault="005D1B03" w:rsidP="005D1B03">
      <w:pPr>
        <w:jc w:val="both"/>
        <w:rPr>
          <w:sz w:val="28"/>
          <w:szCs w:val="28"/>
        </w:rPr>
      </w:pPr>
      <w:r w:rsidRPr="005D1B03">
        <w:rPr>
          <w:sz w:val="28"/>
          <w:szCs w:val="28"/>
        </w:rPr>
        <w:t>обеспечения и контроля социальных выплат</w:t>
      </w:r>
      <w:r w:rsidRPr="005D1B03">
        <w:rPr>
          <w:sz w:val="28"/>
          <w:szCs w:val="28"/>
        </w:rPr>
        <w:tab/>
      </w:r>
      <w:r w:rsidRPr="005D1B03">
        <w:rPr>
          <w:sz w:val="28"/>
          <w:szCs w:val="28"/>
        </w:rPr>
        <w:tab/>
      </w:r>
      <w:r w:rsidRPr="005D1B03">
        <w:rPr>
          <w:sz w:val="28"/>
          <w:szCs w:val="28"/>
        </w:rPr>
        <w:tab/>
      </w:r>
      <w:r w:rsidRPr="005D1B03">
        <w:rPr>
          <w:sz w:val="28"/>
          <w:szCs w:val="28"/>
        </w:rPr>
        <w:tab/>
        <w:t xml:space="preserve">     Л.В. Волкова</w:t>
      </w: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Default="005D1B03" w:rsidP="005D1B03">
      <w:pPr>
        <w:rPr>
          <w:sz w:val="28"/>
          <w:szCs w:val="28"/>
        </w:rPr>
      </w:pPr>
    </w:p>
    <w:p w:rsidR="005D1B03" w:rsidRDefault="005D1B03" w:rsidP="005D1B03">
      <w:pPr>
        <w:rPr>
          <w:sz w:val="28"/>
          <w:szCs w:val="28"/>
        </w:rPr>
      </w:pPr>
    </w:p>
    <w:p w:rsidR="005D1B03" w:rsidRDefault="005D1B03" w:rsidP="005D1B03">
      <w:pPr>
        <w:rPr>
          <w:sz w:val="28"/>
          <w:szCs w:val="28"/>
        </w:rPr>
      </w:pPr>
    </w:p>
    <w:p w:rsidR="005D1B03" w:rsidRDefault="005D1B03" w:rsidP="005D1B03">
      <w:pPr>
        <w:rPr>
          <w:sz w:val="28"/>
          <w:szCs w:val="28"/>
        </w:rPr>
      </w:pPr>
    </w:p>
    <w:p w:rsid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Pr="005D1B03" w:rsidRDefault="005D1B03" w:rsidP="005D1B03">
      <w:pPr>
        <w:rPr>
          <w:sz w:val="28"/>
          <w:szCs w:val="28"/>
        </w:rPr>
      </w:pPr>
    </w:p>
    <w:p w:rsidR="005D1B03" w:rsidRDefault="005D1B03" w:rsidP="005D1B03">
      <w:pPr>
        <w:rPr>
          <w:sz w:val="20"/>
          <w:szCs w:val="20"/>
        </w:rPr>
      </w:pPr>
    </w:p>
    <w:p w:rsidR="005D1B03" w:rsidRPr="005D1B03" w:rsidRDefault="005D1B03" w:rsidP="005D1B03">
      <w:pPr>
        <w:rPr>
          <w:sz w:val="20"/>
          <w:szCs w:val="20"/>
        </w:rPr>
      </w:pPr>
      <w:bookmarkStart w:id="0" w:name="_GoBack"/>
      <w:bookmarkEnd w:id="0"/>
      <w:r w:rsidRPr="005D1B03">
        <w:rPr>
          <w:sz w:val="20"/>
          <w:szCs w:val="20"/>
        </w:rPr>
        <w:t xml:space="preserve">А.В. Петрова, </w:t>
      </w:r>
    </w:p>
    <w:p w:rsidR="005A7758" w:rsidRPr="005D1B03" w:rsidRDefault="005D1B03" w:rsidP="005D1B03">
      <w:pPr>
        <w:rPr>
          <w:sz w:val="20"/>
          <w:szCs w:val="20"/>
        </w:rPr>
      </w:pPr>
      <w:r w:rsidRPr="005D1B03">
        <w:rPr>
          <w:sz w:val="20"/>
          <w:szCs w:val="20"/>
        </w:rPr>
        <w:t>(343) 312-00-08 (доб. 123)</w:t>
      </w:r>
    </w:p>
    <w:sectPr w:rsidR="005A7758" w:rsidRPr="005D1B03" w:rsidSect="006E16F1">
      <w:headerReference w:type="even" r:id="rId34"/>
      <w:headerReference w:type="default" r:id="rId35"/>
      <w:pgSz w:w="11906" w:h="16838"/>
      <w:pgMar w:top="1134" w:right="567" w:bottom="1276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674" w:rsidRDefault="00225674">
      <w:r>
        <w:separator/>
      </w:r>
    </w:p>
  </w:endnote>
  <w:endnote w:type="continuationSeparator" w:id="0">
    <w:p w:rsidR="00225674" w:rsidRDefault="0022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674" w:rsidRDefault="00225674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25674" w:rsidRDefault="00225674" w:rsidP="004F29CC">
    <w:pPr>
      <w:pStyle w:val="a4"/>
      <w:ind w:right="360"/>
    </w:pPr>
  </w:p>
  <w:p w:rsidR="00225674" w:rsidRDefault="00225674"/>
  <w:p w:rsidR="00225674" w:rsidRDefault="0022567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674" w:rsidRDefault="00225674" w:rsidP="004F29CC">
    <w:pPr>
      <w:pStyle w:val="a4"/>
      <w:framePr w:wrap="around" w:vAnchor="text" w:hAnchor="margin" w:xAlign="right" w:y="1"/>
      <w:rPr>
        <w:rStyle w:val="a6"/>
      </w:rPr>
    </w:pPr>
  </w:p>
  <w:p w:rsidR="00225674" w:rsidRDefault="00225674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674" w:rsidRDefault="00225674">
      <w:r>
        <w:separator/>
      </w:r>
    </w:p>
  </w:footnote>
  <w:footnote w:type="continuationSeparator" w:id="0">
    <w:p w:rsidR="00225674" w:rsidRDefault="00225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674" w:rsidRDefault="00225674" w:rsidP="004F29C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D1B03">
      <w:rPr>
        <w:noProof/>
      </w:rPr>
      <w:t>36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674" w:rsidRDefault="00225674" w:rsidP="00344A41">
    <w:pPr>
      <w:pStyle w:val="aa"/>
      <w:tabs>
        <w:tab w:val="clear" w:pos="4677"/>
        <w:tab w:val="clear" w:pos="9355"/>
        <w:tab w:val="left" w:pos="3645"/>
      </w:tabs>
    </w:pPr>
    <w:r>
      <w:tab/>
    </w:r>
  </w:p>
  <w:p w:rsidR="00225674" w:rsidRDefault="00225674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674" w:rsidRDefault="00225674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25674" w:rsidRDefault="00225674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674" w:rsidRDefault="00225674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D1B03">
      <w:rPr>
        <w:rStyle w:val="a6"/>
        <w:noProof/>
      </w:rPr>
      <w:t>40</w:t>
    </w:r>
    <w:r>
      <w:rPr>
        <w:rStyle w:val="a6"/>
      </w:rPr>
      <w:fldChar w:fldCharType="end"/>
    </w:r>
  </w:p>
  <w:p w:rsidR="00225674" w:rsidRDefault="00225674" w:rsidP="006B5E0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5D1B03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5D1B03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5D1B03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43</w:t>
    </w:r>
    <w:r>
      <w:rPr>
        <w:rStyle w:val="a6"/>
      </w:rPr>
      <w:fldChar w:fldCharType="end"/>
    </w:r>
  </w:p>
  <w:p w:rsidR="000C74FC" w:rsidRDefault="005D1B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0000000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B95EF1"/>
    <w:multiLevelType w:val="hybridMultilevel"/>
    <w:tmpl w:val="18E2D5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29808EB"/>
    <w:multiLevelType w:val="multilevel"/>
    <w:tmpl w:val="AAEE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2347CC0"/>
    <w:multiLevelType w:val="hybridMultilevel"/>
    <w:tmpl w:val="C7B61D9A"/>
    <w:lvl w:ilvl="0" w:tplc="01A2FF2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3140E0E"/>
    <w:multiLevelType w:val="hybridMultilevel"/>
    <w:tmpl w:val="45E8206C"/>
    <w:lvl w:ilvl="0" w:tplc="43C6915E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6"/>
  </w:num>
  <w:num w:numId="3">
    <w:abstractNumId w:val="4"/>
  </w:num>
  <w:num w:numId="4">
    <w:abstractNumId w:val="20"/>
  </w:num>
  <w:num w:numId="5">
    <w:abstractNumId w:val="5"/>
  </w:num>
  <w:num w:numId="6">
    <w:abstractNumId w:val="11"/>
  </w:num>
  <w:num w:numId="7">
    <w:abstractNumId w:val="17"/>
  </w:num>
  <w:num w:numId="8">
    <w:abstractNumId w:val="14"/>
  </w:num>
  <w:num w:numId="9">
    <w:abstractNumId w:val="21"/>
  </w:num>
  <w:num w:numId="10">
    <w:abstractNumId w:val="13"/>
  </w:num>
  <w:num w:numId="11">
    <w:abstractNumId w:val="10"/>
  </w:num>
  <w:num w:numId="12">
    <w:abstractNumId w:val="6"/>
  </w:num>
  <w:num w:numId="13">
    <w:abstractNumId w:val="22"/>
  </w:num>
  <w:num w:numId="14">
    <w:abstractNumId w:val="9"/>
  </w:num>
  <w:num w:numId="15">
    <w:abstractNumId w:val="15"/>
  </w:num>
  <w:num w:numId="16">
    <w:abstractNumId w:val="7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18"/>
  </w:num>
  <w:num w:numId="22">
    <w:abstractNumId w:val="19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5120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6421"/>
    <w:rsid w:val="000272B2"/>
    <w:rsid w:val="0003187B"/>
    <w:rsid w:val="00035F56"/>
    <w:rsid w:val="000364F1"/>
    <w:rsid w:val="0004101E"/>
    <w:rsid w:val="00042AA5"/>
    <w:rsid w:val="0004402B"/>
    <w:rsid w:val="00045261"/>
    <w:rsid w:val="00047373"/>
    <w:rsid w:val="00047818"/>
    <w:rsid w:val="000500DE"/>
    <w:rsid w:val="00052668"/>
    <w:rsid w:val="00060B9B"/>
    <w:rsid w:val="0007045C"/>
    <w:rsid w:val="00072354"/>
    <w:rsid w:val="00074E7B"/>
    <w:rsid w:val="0007588D"/>
    <w:rsid w:val="000761BD"/>
    <w:rsid w:val="00081ACB"/>
    <w:rsid w:val="000856E2"/>
    <w:rsid w:val="000905CE"/>
    <w:rsid w:val="00090E7F"/>
    <w:rsid w:val="000916C9"/>
    <w:rsid w:val="000960CC"/>
    <w:rsid w:val="0009656F"/>
    <w:rsid w:val="00097A0C"/>
    <w:rsid w:val="000A1157"/>
    <w:rsid w:val="000A1EB4"/>
    <w:rsid w:val="000A275B"/>
    <w:rsid w:val="000A2BD8"/>
    <w:rsid w:val="000A3C26"/>
    <w:rsid w:val="000A6F1A"/>
    <w:rsid w:val="000A7D23"/>
    <w:rsid w:val="000A7EF5"/>
    <w:rsid w:val="000B1B61"/>
    <w:rsid w:val="000B4913"/>
    <w:rsid w:val="000B4EF4"/>
    <w:rsid w:val="000B5731"/>
    <w:rsid w:val="000B6BAA"/>
    <w:rsid w:val="000B6C22"/>
    <w:rsid w:val="000B6DAE"/>
    <w:rsid w:val="000C1126"/>
    <w:rsid w:val="000C56A9"/>
    <w:rsid w:val="000C7B2C"/>
    <w:rsid w:val="000D025C"/>
    <w:rsid w:val="000D5C17"/>
    <w:rsid w:val="000D6AF3"/>
    <w:rsid w:val="000E0467"/>
    <w:rsid w:val="000E39F3"/>
    <w:rsid w:val="000E4B0A"/>
    <w:rsid w:val="000E504B"/>
    <w:rsid w:val="000E7B3D"/>
    <w:rsid w:val="000F2B25"/>
    <w:rsid w:val="000F39FC"/>
    <w:rsid w:val="000F5B2F"/>
    <w:rsid w:val="000F72A3"/>
    <w:rsid w:val="00101705"/>
    <w:rsid w:val="001022FC"/>
    <w:rsid w:val="00102694"/>
    <w:rsid w:val="00104ED5"/>
    <w:rsid w:val="001055C3"/>
    <w:rsid w:val="001056AE"/>
    <w:rsid w:val="00105CE4"/>
    <w:rsid w:val="00106CCC"/>
    <w:rsid w:val="00110456"/>
    <w:rsid w:val="00110F5F"/>
    <w:rsid w:val="00111355"/>
    <w:rsid w:val="0011235A"/>
    <w:rsid w:val="00115047"/>
    <w:rsid w:val="0011573F"/>
    <w:rsid w:val="00115A66"/>
    <w:rsid w:val="001171FE"/>
    <w:rsid w:val="00121975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5C70"/>
    <w:rsid w:val="001374B1"/>
    <w:rsid w:val="00140BD5"/>
    <w:rsid w:val="001416DB"/>
    <w:rsid w:val="00145080"/>
    <w:rsid w:val="00151FC2"/>
    <w:rsid w:val="001520FF"/>
    <w:rsid w:val="001529C3"/>
    <w:rsid w:val="00160E40"/>
    <w:rsid w:val="00160FBD"/>
    <w:rsid w:val="00164E07"/>
    <w:rsid w:val="00165FC8"/>
    <w:rsid w:val="001671A7"/>
    <w:rsid w:val="00170C32"/>
    <w:rsid w:val="00171728"/>
    <w:rsid w:val="00173233"/>
    <w:rsid w:val="001752B0"/>
    <w:rsid w:val="00176E17"/>
    <w:rsid w:val="00180D81"/>
    <w:rsid w:val="00191071"/>
    <w:rsid w:val="00192BDE"/>
    <w:rsid w:val="001965C2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D532C"/>
    <w:rsid w:val="001E185F"/>
    <w:rsid w:val="001E3CCD"/>
    <w:rsid w:val="001E5858"/>
    <w:rsid w:val="001F1731"/>
    <w:rsid w:val="001F1C21"/>
    <w:rsid w:val="001F3F36"/>
    <w:rsid w:val="001F3FC2"/>
    <w:rsid w:val="001F7724"/>
    <w:rsid w:val="001F784F"/>
    <w:rsid w:val="00200C77"/>
    <w:rsid w:val="00201324"/>
    <w:rsid w:val="0020481E"/>
    <w:rsid w:val="00206278"/>
    <w:rsid w:val="00212F39"/>
    <w:rsid w:val="00213836"/>
    <w:rsid w:val="002141B0"/>
    <w:rsid w:val="00217950"/>
    <w:rsid w:val="00220D0B"/>
    <w:rsid w:val="0022397D"/>
    <w:rsid w:val="00223AA9"/>
    <w:rsid w:val="00225674"/>
    <w:rsid w:val="00231003"/>
    <w:rsid w:val="00231E5A"/>
    <w:rsid w:val="00232129"/>
    <w:rsid w:val="00236C0D"/>
    <w:rsid w:val="00240FBB"/>
    <w:rsid w:val="00245777"/>
    <w:rsid w:val="002502CE"/>
    <w:rsid w:val="00250720"/>
    <w:rsid w:val="002507B7"/>
    <w:rsid w:val="00251E64"/>
    <w:rsid w:val="00253520"/>
    <w:rsid w:val="002537FF"/>
    <w:rsid w:val="00257627"/>
    <w:rsid w:val="00257D01"/>
    <w:rsid w:val="00263DE6"/>
    <w:rsid w:val="00265E05"/>
    <w:rsid w:val="00271061"/>
    <w:rsid w:val="00271817"/>
    <w:rsid w:val="00272E5F"/>
    <w:rsid w:val="00275C16"/>
    <w:rsid w:val="00276C0F"/>
    <w:rsid w:val="002824E3"/>
    <w:rsid w:val="00284E33"/>
    <w:rsid w:val="00286171"/>
    <w:rsid w:val="0029139B"/>
    <w:rsid w:val="0029214D"/>
    <w:rsid w:val="00294367"/>
    <w:rsid w:val="0029552B"/>
    <w:rsid w:val="002A0AF0"/>
    <w:rsid w:val="002A1AA5"/>
    <w:rsid w:val="002A1E17"/>
    <w:rsid w:val="002A2725"/>
    <w:rsid w:val="002A332E"/>
    <w:rsid w:val="002A4EFD"/>
    <w:rsid w:val="002A5DA8"/>
    <w:rsid w:val="002A65D0"/>
    <w:rsid w:val="002A6EF4"/>
    <w:rsid w:val="002B1D5E"/>
    <w:rsid w:val="002B4692"/>
    <w:rsid w:val="002B65C8"/>
    <w:rsid w:val="002B6E80"/>
    <w:rsid w:val="002B7482"/>
    <w:rsid w:val="002C1CB3"/>
    <w:rsid w:val="002C496D"/>
    <w:rsid w:val="002D5351"/>
    <w:rsid w:val="002D5F3D"/>
    <w:rsid w:val="002D6071"/>
    <w:rsid w:val="002E2A53"/>
    <w:rsid w:val="002E3AAF"/>
    <w:rsid w:val="002E421F"/>
    <w:rsid w:val="002E7031"/>
    <w:rsid w:val="002F02CC"/>
    <w:rsid w:val="002F0333"/>
    <w:rsid w:val="002F0766"/>
    <w:rsid w:val="002F12AD"/>
    <w:rsid w:val="002F293F"/>
    <w:rsid w:val="002F37B7"/>
    <w:rsid w:val="002F3CC8"/>
    <w:rsid w:val="002F6D3E"/>
    <w:rsid w:val="00303DF6"/>
    <w:rsid w:val="00307C3A"/>
    <w:rsid w:val="00311708"/>
    <w:rsid w:val="00314EDC"/>
    <w:rsid w:val="00321041"/>
    <w:rsid w:val="00321508"/>
    <w:rsid w:val="00321912"/>
    <w:rsid w:val="00321FF8"/>
    <w:rsid w:val="00323ADE"/>
    <w:rsid w:val="003246E8"/>
    <w:rsid w:val="003271F7"/>
    <w:rsid w:val="00333F7B"/>
    <w:rsid w:val="00335263"/>
    <w:rsid w:val="003375DA"/>
    <w:rsid w:val="00337BB2"/>
    <w:rsid w:val="003429C5"/>
    <w:rsid w:val="00343196"/>
    <w:rsid w:val="00344A41"/>
    <w:rsid w:val="00351CB9"/>
    <w:rsid w:val="00354B8C"/>
    <w:rsid w:val="00357FF4"/>
    <w:rsid w:val="00360748"/>
    <w:rsid w:val="00366C77"/>
    <w:rsid w:val="00367B96"/>
    <w:rsid w:val="00371903"/>
    <w:rsid w:val="003721E3"/>
    <w:rsid w:val="003758E6"/>
    <w:rsid w:val="00377ACA"/>
    <w:rsid w:val="003800AA"/>
    <w:rsid w:val="00380215"/>
    <w:rsid w:val="003855CE"/>
    <w:rsid w:val="00385650"/>
    <w:rsid w:val="00385935"/>
    <w:rsid w:val="0039280A"/>
    <w:rsid w:val="003949D8"/>
    <w:rsid w:val="003956CF"/>
    <w:rsid w:val="003964F1"/>
    <w:rsid w:val="003A057B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3CAC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7C10"/>
    <w:rsid w:val="003E33A5"/>
    <w:rsid w:val="003E44BE"/>
    <w:rsid w:val="003E47FA"/>
    <w:rsid w:val="003E52D6"/>
    <w:rsid w:val="003F6809"/>
    <w:rsid w:val="003F7915"/>
    <w:rsid w:val="004062C4"/>
    <w:rsid w:val="004064C5"/>
    <w:rsid w:val="00406643"/>
    <w:rsid w:val="004079A6"/>
    <w:rsid w:val="00410964"/>
    <w:rsid w:val="00413681"/>
    <w:rsid w:val="004169BA"/>
    <w:rsid w:val="00423901"/>
    <w:rsid w:val="00427D0D"/>
    <w:rsid w:val="0043189A"/>
    <w:rsid w:val="00432D83"/>
    <w:rsid w:val="0043446A"/>
    <w:rsid w:val="00434EA2"/>
    <w:rsid w:val="00437952"/>
    <w:rsid w:val="00447C50"/>
    <w:rsid w:val="00451D38"/>
    <w:rsid w:val="004543AF"/>
    <w:rsid w:val="004657D7"/>
    <w:rsid w:val="00470D60"/>
    <w:rsid w:val="00470DB3"/>
    <w:rsid w:val="004717E6"/>
    <w:rsid w:val="0048088E"/>
    <w:rsid w:val="0049154F"/>
    <w:rsid w:val="00491EA3"/>
    <w:rsid w:val="00496DEB"/>
    <w:rsid w:val="004A362B"/>
    <w:rsid w:val="004A68EE"/>
    <w:rsid w:val="004A6CD1"/>
    <w:rsid w:val="004A7C8C"/>
    <w:rsid w:val="004A7FDA"/>
    <w:rsid w:val="004B20C4"/>
    <w:rsid w:val="004B2E30"/>
    <w:rsid w:val="004B437D"/>
    <w:rsid w:val="004B5306"/>
    <w:rsid w:val="004B5758"/>
    <w:rsid w:val="004B6086"/>
    <w:rsid w:val="004B67AC"/>
    <w:rsid w:val="004C005E"/>
    <w:rsid w:val="004C086F"/>
    <w:rsid w:val="004C2869"/>
    <w:rsid w:val="004C2B99"/>
    <w:rsid w:val="004C2CC7"/>
    <w:rsid w:val="004C333E"/>
    <w:rsid w:val="004C396D"/>
    <w:rsid w:val="004C5F53"/>
    <w:rsid w:val="004C77B4"/>
    <w:rsid w:val="004D04B3"/>
    <w:rsid w:val="004E391E"/>
    <w:rsid w:val="004E430F"/>
    <w:rsid w:val="004F1435"/>
    <w:rsid w:val="004F29CC"/>
    <w:rsid w:val="004F3238"/>
    <w:rsid w:val="004F4F94"/>
    <w:rsid w:val="004F540E"/>
    <w:rsid w:val="004F5963"/>
    <w:rsid w:val="004F7813"/>
    <w:rsid w:val="005012DA"/>
    <w:rsid w:val="00501574"/>
    <w:rsid w:val="00503086"/>
    <w:rsid w:val="00503B1A"/>
    <w:rsid w:val="00503D3A"/>
    <w:rsid w:val="00504E08"/>
    <w:rsid w:val="005050E2"/>
    <w:rsid w:val="00507F6E"/>
    <w:rsid w:val="00513C99"/>
    <w:rsid w:val="005221F9"/>
    <w:rsid w:val="00522775"/>
    <w:rsid w:val="00522C0B"/>
    <w:rsid w:val="00523AA2"/>
    <w:rsid w:val="00524C15"/>
    <w:rsid w:val="00525C2A"/>
    <w:rsid w:val="005270FB"/>
    <w:rsid w:val="0053179F"/>
    <w:rsid w:val="005344D4"/>
    <w:rsid w:val="00536CF0"/>
    <w:rsid w:val="00536F39"/>
    <w:rsid w:val="00552770"/>
    <w:rsid w:val="00554CB3"/>
    <w:rsid w:val="00554E20"/>
    <w:rsid w:val="00556046"/>
    <w:rsid w:val="0055638B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0D96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4BAF"/>
    <w:rsid w:val="005A5330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17E7"/>
    <w:rsid w:val="005D1B03"/>
    <w:rsid w:val="005D2668"/>
    <w:rsid w:val="005D4717"/>
    <w:rsid w:val="005D54E3"/>
    <w:rsid w:val="005D5756"/>
    <w:rsid w:val="005D60F1"/>
    <w:rsid w:val="005D679E"/>
    <w:rsid w:val="005E066D"/>
    <w:rsid w:val="005E0790"/>
    <w:rsid w:val="005E1BDB"/>
    <w:rsid w:val="005E2D4C"/>
    <w:rsid w:val="005E3BD5"/>
    <w:rsid w:val="005E764F"/>
    <w:rsid w:val="005F188D"/>
    <w:rsid w:val="005F4590"/>
    <w:rsid w:val="005F6345"/>
    <w:rsid w:val="005F6354"/>
    <w:rsid w:val="0060239D"/>
    <w:rsid w:val="00602F41"/>
    <w:rsid w:val="00604196"/>
    <w:rsid w:val="00610E19"/>
    <w:rsid w:val="00613654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F85"/>
    <w:rsid w:val="00661A7E"/>
    <w:rsid w:val="00667F91"/>
    <w:rsid w:val="006741F8"/>
    <w:rsid w:val="00681187"/>
    <w:rsid w:val="006851E3"/>
    <w:rsid w:val="006854B6"/>
    <w:rsid w:val="00691705"/>
    <w:rsid w:val="00694313"/>
    <w:rsid w:val="00694858"/>
    <w:rsid w:val="00696E9A"/>
    <w:rsid w:val="006A0AAB"/>
    <w:rsid w:val="006A1F43"/>
    <w:rsid w:val="006A3413"/>
    <w:rsid w:val="006A6E80"/>
    <w:rsid w:val="006A7E67"/>
    <w:rsid w:val="006B1905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E6DC6"/>
    <w:rsid w:val="006F0F18"/>
    <w:rsid w:val="006F1614"/>
    <w:rsid w:val="006F40F2"/>
    <w:rsid w:val="006F562D"/>
    <w:rsid w:val="006F6A5E"/>
    <w:rsid w:val="00700081"/>
    <w:rsid w:val="00700780"/>
    <w:rsid w:val="00713EAB"/>
    <w:rsid w:val="00717573"/>
    <w:rsid w:val="007217BC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64C9"/>
    <w:rsid w:val="00762DB0"/>
    <w:rsid w:val="007643F9"/>
    <w:rsid w:val="00770C19"/>
    <w:rsid w:val="00775F39"/>
    <w:rsid w:val="00780D34"/>
    <w:rsid w:val="0078335F"/>
    <w:rsid w:val="007868C0"/>
    <w:rsid w:val="007918DC"/>
    <w:rsid w:val="0079214D"/>
    <w:rsid w:val="00792DF1"/>
    <w:rsid w:val="007931E3"/>
    <w:rsid w:val="00795585"/>
    <w:rsid w:val="007A10E2"/>
    <w:rsid w:val="007A6218"/>
    <w:rsid w:val="007B1B06"/>
    <w:rsid w:val="007B4C37"/>
    <w:rsid w:val="007B4C5C"/>
    <w:rsid w:val="007B5CFC"/>
    <w:rsid w:val="007C4981"/>
    <w:rsid w:val="007C547F"/>
    <w:rsid w:val="007D3A65"/>
    <w:rsid w:val="007E1A03"/>
    <w:rsid w:val="007E4395"/>
    <w:rsid w:val="007E617D"/>
    <w:rsid w:val="007E667D"/>
    <w:rsid w:val="007F5625"/>
    <w:rsid w:val="007F5DA9"/>
    <w:rsid w:val="00800B0B"/>
    <w:rsid w:val="00800B3B"/>
    <w:rsid w:val="00807444"/>
    <w:rsid w:val="008108EC"/>
    <w:rsid w:val="00811C42"/>
    <w:rsid w:val="00812A61"/>
    <w:rsid w:val="008142E1"/>
    <w:rsid w:val="008150D6"/>
    <w:rsid w:val="0081514F"/>
    <w:rsid w:val="00817475"/>
    <w:rsid w:val="00825D5F"/>
    <w:rsid w:val="00825EF4"/>
    <w:rsid w:val="00832221"/>
    <w:rsid w:val="00832B16"/>
    <w:rsid w:val="00836274"/>
    <w:rsid w:val="008404BF"/>
    <w:rsid w:val="00840D32"/>
    <w:rsid w:val="00845392"/>
    <w:rsid w:val="00846F5E"/>
    <w:rsid w:val="008474B8"/>
    <w:rsid w:val="00847C0F"/>
    <w:rsid w:val="0085004F"/>
    <w:rsid w:val="00850AC2"/>
    <w:rsid w:val="00851224"/>
    <w:rsid w:val="00853339"/>
    <w:rsid w:val="0086255A"/>
    <w:rsid w:val="00867BF4"/>
    <w:rsid w:val="0087147D"/>
    <w:rsid w:val="0087220C"/>
    <w:rsid w:val="008731C6"/>
    <w:rsid w:val="00876D0B"/>
    <w:rsid w:val="00877348"/>
    <w:rsid w:val="00883F68"/>
    <w:rsid w:val="00891001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C0078"/>
    <w:rsid w:val="008C031D"/>
    <w:rsid w:val="008C1447"/>
    <w:rsid w:val="008C1965"/>
    <w:rsid w:val="008C1A48"/>
    <w:rsid w:val="008C21E2"/>
    <w:rsid w:val="008C4114"/>
    <w:rsid w:val="008C4B75"/>
    <w:rsid w:val="008C5851"/>
    <w:rsid w:val="008C66E7"/>
    <w:rsid w:val="008C7912"/>
    <w:rsid w:val="008D258B"/>
    <w:rsid w:val="008D4C98"/>
    <w:rsid w:val="008E01D6"/>
    <w:rsid w:val="008E0952"/>
    <w:rsid w:val="008E0A1C"/>
    <w:rsid w:val="008F5E4F"/>
    <w:rsid w:val="00900B4F"/>
    <w:rsid w:val="009016BC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61A7"/>
    <w:rsid w:val="00926985"/>
    <w:rsid w:val="00927CF4"/>
    <w:rsid w:val="009353C9"/>
    <w:rsid w:val="00936342"/>
    <w:rsid w:val="0094007F"/>
    <w:rsid w:val="00945C60"/>
    <w:rsid w:val="0094740E"/>
    <w:rsid w:val="00952146"/>
    <w:rsid w:val="00953FDE"/>
    <w:rsid w:val="009570D3"/>
    <w:rsid w:val="00963E5D"/>
    <w:rsid w:val="00964A54"/>
    <w:rsid w:val="009667B6"/>
    <w:rsid w:val="009669B9"/>
    <w:rsid w:val="00967077"/>
    <w:rsid w:val="00967EEF"/>
    <w:rsid w:val="00970060"/>
    <w:rsid w:val="00972C4D"/>
    <w:rsid w:val="00974BA2"/>
    <w:rsid w:val="009774AB"/>
    <w:rsid w:val="009804F6"/>
    <w:rsid w:val="00980EB7"/>
    <w:rsid w:val="00987BF9"/>
    <w:rsid w:val="00991C25"/>
    <w:rsid w:val="00992CFE"/>
    <w:rsid w:val="00995DB8"/>
    <w:rsid w:val="0099636E"/>
    <w:rsid w:val="00996B80"/>
    <w:rsid w:val="009A137B"/>
    <w:rsid w:val="009A6D8D"/>
    <w:rsid w:val="009A7546"/>
    <w:rsid w:val="009B0281"/>
    <w:rsid w:val="009B3628"/>
    <w:rsid w:val="009B4368"/>
    <w:rsid w:val="009B5051"/>
    <w:rsid w:val="009C16AE"/>
    <w:rsid w:val="009C2682"/>
    <w:rsid w:val="009C447E"/>
    <w:rsid w:val="009C6702"/>
    <w:rsid w:val="009C78D8"/>
    <w:rsid w:val="009D7543"/>
    <w:rsid w:val="009E1867"/>
    <w:rsid w:val="009E4056"/>
    <w:rsid w:val="009E4634"/>
    <w:rsid w:val="009E4CEF"/>
    <w:rsid w:val="009F0B26"/>
    <w:rsid w:val="009F5B48"/>
    <w:rsid w:val="009F6A02"/>
    <w:rsid w:val="009F6A0C"/>
    <w:rsid w:val="009F7DC8"/>
    <w:rsid w:val="00A02C29"/>
    <w:rsid w:val="00A107C0"/>
    <w:rsid w:val="00A10834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9A9"/>
    <w:rsid w:val="00A50E2A"/>
    <w:rsid w:val="00A56077"/>
    <w:rsid w:val="00A5674A"/>
    <w:rsid w:val="00A579CC"/>
    <w:rsid w:val="00A63F20"/>
    <w:rsid w:val="00A70817"/>
    <w:rsid w:val="00A70EFF"/>
    <w:rsid w:val="00A72058"/>
    <w:rsid w:val="00A744D3"/>
    <w:rsid w:val="00A74A8A"/>
    <w:rsid w:val="00A763D0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C476F"/>
    <w:rsid w:val="00AD0E59"/>
    <w:rsid w:val="00AD3318"/>
    <w:rsid w:val="00AE1630"/>
    <w:rsid w:val="00AE27FF"/>
    <w:rsid w:val="00AE28A5"/>
    <w:rsid w:val="00AE2A0C"/>
    <w:rsid w:val="00AE7F4E"/>
    <w:rsid w:val="00AF381E"/>
    <w:rsid w:val="00AF3CAA"/>
    <w:rsid w:val="00AF513A"/>
    <w:rsid w:val="00B014B0"/>
    <w:rsid w:val="00B0329A"/>
    <w:rsid w:val="00B07BD5"/>
    <w:rsid w:val="00B10507"/>
    <w:rsid w:val="00B11034"/>
    <w:rsid w:val="00B152B2"/>
    <w:rsid w:val="00B16555"/>
    <w:rsid w:val="00B225DE"/>
    <w:rsid w:val="00B3021F"/>
    <w:rsid w:val="00B37597"/>
    <w:rsid w:val="00B407C6"/>
    <w:rsid w:val="00B42C0D"/>
    <w:rsid w:val="00B45222"/>
    <w:rsid w:val="00B45B9E"/>
    <w:rsid w:val="00B469EA"/>
    <w:rsid w:val="00B53085"/>
    <w:rsid w:val="00B5484D"/>
    <w:rsid w:val="00B54CBC"/>
    <w:rsid w:val="00B677BB"/>
    <w:rsid w:val="00B73885"/>
    <w:rsid w:val="00B7410A"/>
    <w:rsid w:val="00B745C7"/>
    <w:rsid w:val="00B751CA"/>
    <w:rsid w:val="00B800AA"/>
    <w:rsid w:val="00B82140"/>
    <w:rsid w:val="00B82490"/>
    <w:rsid w:val="00B83F5E"/>
    <w:rsid w:val="00B869DE"/>
    <w:rsid w:val="00B86A80"/>
    <w:rsid w:val="00B873C5"/>
    <w:rsid w:val="00B90407"/>
    <w:rsid w:val="00BA001A"/>
    <w:rsid w:val="00BA1434"/>
    <w:rsid w:val="00BB254C"/>
    <w:rsid w:val="00BB34F2"/>
    <w:rsid w:val="00BB7EAE"/>
    <w:rsid w:val="00BC00F7"/>
    <w:rsid w:val="00BC1184"/>
    <w:rsid w:val="00BC2C27"/>
    <w:rsid w:val="00BC71CF"/>
    <w:rsid w:val="00BC7CA7"/>
    <w:rsid w:val="00BD0C8A"/>
    <w:rsid w:val="00BD3DB4"/>
    <w:rsid w:val="00BD4757"/>
    <w:rsid w:val="00BD560C"/>
    <w:rsid w:val="00BD6048"/>
    <w:rsid w:val="00BE1BB1"/>
    <w:rsid w:val="00BE3B9F"/>
    <w:rsid w:val="00BE4C0A"/>
    <w:rsid w:val="00BF24F0"/>
    <w:rsid w:val="00BF59F6"/>
    <w:rsid w:val="00C02327"/>
    <w:rsid w:val="00C054DA"/>
    <w:rsid w:val="00C069FB"/>
    <w:rsid w:val="00C13F30"/>
    <w:rsid w:val="00C17C22"/>
    <w:rsid w:val="00C17F3E"/>
    <w:rsid w:val="00C2023F"/>
    <w:rsid w:val="00C23813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5D94"/>
    <w:rsid w:val="00C8684A"/>
    <w:rsid w:val="00C868D0"/>
    <w:rsid w:val="00C91612"/>
    <w:rsid w:val="00C91C3D"/>
    <w:rsid w:val="00C926E1"/>
    <w:rsid w:val="00C92E6D"/>
    <w:rsid w:val="00C942C5"/>
    <w:rsid w:val="00C950C0"/>
    <w:rsid w:val="00C95E35"/>
    <w:rsid w:val="00C963E6"/>
    <w:rsid w:val="00C966C7"/>
    <w:rsid w:val="00CA68D1"/>
    <w:rsid w:val="00CA7E87"/>
    <w:rsid w:val="00CB6176"/>
    <w:rsid w:val="00CB7F8B"/>
    <w:rsid w:val="00CC7447"/>
    <w:rsid w:val="00CD0C38"/>
    <w:rsid w:val="00CD2715"/>
    <w:rsid w:val="00CD3AEC"/>
    <w:rsid w:val="00CD70C1"/>
    <w:rsid w:val="00CE0BEF"/>
    <w:rsid w:val="00CE432F"/>
    <w:rsid w:val="00CE4A7F"/>
    <w:rsid w:val="00CE4C9D"/>
    <w:rsid w:val="00CE61A3"/>
    <w:rsid w:val="00CE6BB2"/>
    <w:rsid w:val="00CE6E63"/>
    <w:rsid w:val="00CF0433"/>
    <w:rsid w:val="00CF16A4"/>
    <w:rsid w:val="00CF23D9"/>
    <w:rsid w:val="00CF2967"/>
    <w:rsid w:val="00CF3C87"/>
    <w:rsid w:val="00CF5851"/>
    <w:rsid w:val="00CF647D"/>
    <w:rsid w:val="00D00C7C"/>
    <w:rsid w:val="00D018F1"/>
    <w:rsid w:val="00D0294A"/>
    <w:rsid w:val="00D052EA"/>
    <w:rsid w:val="00D1098D"/>
    <w:rsid w:val="00D118EA"/>
    <w:rsid w:val="00D13790"/>
    <w:rsid w:val="00D14629"/>
    <w:rsid w:val="00D14D10"/>
    <w:rsid w:val="00D247FF"/>
    <w:rsid w:val="00D27AA3"/>
    <w:rsid w:val="00D30BB4"/>
    <w:rsid w:val="00D36A84"/>
    <w:rsid w:val="00D37BFD"/>
    <w:rsid w:val="00D433B4"/>
    <w:rsid w:val="00D4416A"/>
    <w:rsid w:val="00D44F54"/>
    <w:rsid w:val="00D4509F"/>
    <w:rsid w:val="00D46662"/>
    <w:rsid w:val="00D47308"/>
    <w:rsid w:val="00D554A8"/>
    <w:rsid w:val="00D65880"/>
    <w:rsid w:val="00D67640"/>
    <w:rsid w:val="00D74FBB"/>
    <w:rsid w:val="00D75139"/>
    <w:rsid w:val="00D76638"/>
    <w:rsid w:val="00D91454"/>
    <w:rsid w:val="00D91514"/>
    <w:rsid w:val="00D962D9"/>
    <w:rsid w:val="00D9704B"/>
    <w:rsid w:val="00D97EC7"/>
    <w:rsid w:val="00DA0C2A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56B8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5BEB"/>
    <w:rsid w:val="00E103C5"/>
    <w:rsid w:val="00E11E1B"/>
    <w:rsid w:val="00E137E1"/>
    <w:rsid w:val="00E22481"/>
    <w:rsid w:val="00E2337E"/>
    <w:rsid w:val="00E237C6"/>
    <w:rsid w:val="00E25FF6"/>
    <w:rsid w:val="00E26CF7"/>
    <w:rsid w:val="00E27AC5"/>
    <w:rsid w:val="00E308D6"/>
    <w:rsid w:val="00E30A19"/>
    <w:rsid w:val="00E31420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117A"/>
    <w:rsid w:val="00E83B27"/>
    <w:rsid w:val="00E840E7"/>
    <w:rsid w:val="00E90345"/>
    <w:rsid w:val="00E91101"/>
    <w:rsid w:val="00E913D5"/>
    <w:rsid w:val="00E93FC1"/>
    <w:rsid w:val="00E9679F"/>
    <w:rsid w:val="00E967E6"/>
    <w:rsid w:val="00E96DDB"/>
    <w:rsid w:val="00EA10EE"/>
    <w:rsid w:val="00EB0714"/>
    <w:rsid w:val="00EB1D86"/>
    <w:rsid w:val="00EB21B8"/>
    <w:rsid w:val="00EB34B2"/>
    <w:rsid w:val="00EB5F38"/>
    <w:rsid w:val="00EB7FE2"/>
    <w:rsid w:val="00EC0437"/>
    <w:rsid w:val="00EC1B14"/>
    <w:rsid w:val="00EC28A2"/>
    <w:rsid w:val="00ED1E65"/>
    <w:rsid w:val="00ED2926"/>
    <w:rsid w:val="00ED4771"/>
    <w:rsid w:val="00ED76FF"/>
    <w:rsid w:val="00EE0906"/>
    <w:rsid w:val="00EE264E"/>
    <w:rsid w:val="00EE2F3B"/>
    <w:rsid w:val="00EE77E5"/>
    <w:rsid w:val="00EF0071"/>
    <w:rsid w:val="00EF2320"/>
    <w:rsid w:val="00EF37E7"/>
    <w:rsid w:val="00EF3D23"/>
    <w:rsid w:val="00EF57AE"/>
    <w:rsid w:val="00F001AF"/>
    <w:rsid w:val="00F00535"/>
    <w:rsid w:val="00F02030"/>
    <w:rsid w:val="00F02043"/>
    <w:rsid w:val="00F0290D"/>
    <w:rsid w:val="00F02B02"/>
    <w:rsid w:val="00F02E83"/>
    <w:rsid w:val="00F030A5"/>
    <w:rsid w:val="00F03160"/>
    <w:rsid w:val="00F03B64"/>
    <w:rsid w:val="00F04E81"/>
    <w:rsid w:val="00F059CF"/>
    <w:rsid w:val="00F05A7C"/>
    <w:rsid w:val="00F05B1A"/>
    <w:rsid w:val="00F12E6F"/>
    <w:rsid w:val="00F13995"/>
    <w:rsid w:val="00F24891"/>
    <w:rsid w:val="00F26B17"/>
    <w:rsid w:val="00F27CEE"/>
    <w:rsid w:val="00F32A76"/>
    <w:rsid w:val="00F3777D"/>
    <w:rsid w:val="00F40426"/>
    <w:rsid w:val="00F41F45"/>
    <w:rsid w:val="00F4277B"/>
    <w:rsid w:val="00F43E7E"/>
    <w:rsid w:val="00F459E4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72BFF"/>
    <w:rsid w:val="00F72E5D"/>
    <w:rsid w:val="00F74558"/>
    <w:rsid w:val="00F7625C"/>
    <w:rsid w:val="00F8012D"/>
    <w:rsid w:val="00F817E6"/>
    <w:rsid w:val="00F833AC"/>
    <w:rsid w:val="00F84C94"/>
    <w:rsid w:val="00F8772C"/>
    <w:rsid w:val="00F87FC6"/>
    <w:rsid w:val="00F90F3E"/>
    <w:rsid w:val="00F948FD"/>
    <w:rsid w:val="00F962FD"/>
    <w:rsid w:val="00F96D56"/>
    <w:rsid w:val="00FA08B3"/>
    <w:rsid w:val="00FA50C0"/>
    <w:rsid w:val="00FA617F"/>
    <w:rsid w:val="00FB21D6"/>
    <w:rsid w:val="00FB4C1B"/>
    <w:rsid w:val="00FB532D"/>
    <w:rsid w:val="00FC3CC3"/>
    <w:rsid w:val="00FC554E"/>
    <w:rsid w:val="00FD0958"/>
    <w:rsid w:val="00FD2F25"/>
    <w:rsid w:val="00FD320D"/>
    <w:rsid w:val="00FD54E6"/>
    <w:rsid w:val="00FD7C91"/>
    <w:rsid w:val="00FE0E94"/>
    <w:rsid w:val="00FE3A08"/>
    <w:rsid w:val="00FE3AED"/>
    <w:rsid w:val="00FE7725"/>
    <w:rsid w:val="00FE7999"/>
    <w:rsid w:val="00FF1D4D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1B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5D1B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5D1B03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5D1B03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5D1B03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5D1B0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1B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5D1B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5D1B03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5D1B03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5D1B03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5D1B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0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0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08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7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587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3514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30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mailto:Usp30@egov66.ru" TargetMode="External"/><Relationship Id="rId26" Type="http://schemas.openxmlformats.org/officeDocument/2006/relationships/hyperlink" Target="mailto:Usp26@egov66.ru" TargetMode="External"/><Relationship Id="rId21" Type="http://schemas.openxmlformats.org/officeDocument/2006/relationships/hyperlink" Target="mailto:Usp09@egov66.ru" TargetMode="External"/><Relationship Id="rId34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sp28@&#1077;gov66.ru" TargetMode="External"/><Relationship Id="rId25" Type="http://schemas.openxmlformats.org/officeDocument/2006/relationships/hyperlink" Target="mailto:Usp22@egov66.ru" TargetMode="External"/><Relationship Id="rId33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mailto:Usp05@egov66.ru" TargetMode="External"/><Relationship Id="rId20" Type="http://schemas.openxmlformats.org/officeDocument/2006/relationships/hyperlink" Target="mailto:Usp67@egov66.ru" TargetMode="External"/><Relationship Id="rId29" Type="http://schemas.openxmlformats.org/officeDocument/2006/relationships/hyperlink" Target="mailto:Usp55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mailto:Usp37@egov66.ru" TargetMode="External"/><Relationship Id="rId32" Type="http://schemas.openxmlformats.org/officeDocument/2006/relationships/header" Target="header3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mfc66.ru/" TargetMode="External"/><Relationship Id="rId23" Type="http://schemas.openxmlformats.org/officeDocument/2006/relationships/hyperlink" Target="mailto:Usp16@egov66.ru" TargetMode="External"/><Relationship Id="rId28" Type="http://schemas.openxmlformats.org/officeDocument/2006/relationships/hyperlink" Target="mailto:Usp54@egov66.ru" TargetMode="External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Usp31@egov66.ru" TargetMode="External"/><Relationship Id="rId31" Type="http://schemas.openxmlformats.org/officeDocument/2006/relationships/hyperlink" Target="mailto:usp60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idural.ru/minszn" TargetMode="External"/><Relationship Id="rId22" Type="http://schemas.openxmlformats.org/officeDocument/2006/relationships/hyperlink" Target="mailto:Usp10@egov66.ru" TargetMode="External"/><Relationship Id="rId27" Type="http://schemas.openxmlformats.org/officeDocument/2006/relationships/hyperlink" Target="mailto:Usp51@egov66.ru" TargetMode="External"/><Relationship Id="rId30" Type="http://schemas.openxmlformats.org/officeDocument/2006/relationships/hyperlink" Target="mailto:Uszn57@gov66.ru" TargetMode="External"/><Relationship Id="rId35" Type="http://schemas.openxmlformats.org/officeDocument/2006/relationships/header" Target="header6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BFE67-1DEB-4A07-B582-8F6C03234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1358</TotalTime>
  <Pages>43</Pages>
  <Words>10634</Words>
  <Characters>87502</Characters>
  <Application>Microsoft Office Word</Application>
  <DocSecurity>0</DocSecurity>
  <Lines>729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97941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Петрова Анна Валерьевна</cp:lastModifiedBy>
  <cp:revision>108</cp:revision>
  <cp:lastPrinted>2016-11-21T09:48:00Z</cp:lastPrinted>
  <dcterms:created xsi:type="dcterms:W3CDTF">2016-09-02T04:25:00Z</dcterms:created>
  <dcterms:modified xsi:type="dcterms:W3CDTF">2016-11-22T08:11:00Z</dcterms:modified>
</cp:coreProperties>
</file>