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8F77E6" w:rsidP="00B43FD5">
      <w:pPr>
        <w:pStyle w:val="ConsPlusTitle"/>
        <w:widowControl/>
        <w:jc w:val="center"/>
        <w:rPr>
          <w:rFonts w:ascii="Times New Roman CYR" w:hAnsi="Times New Roman CYR"/>
          <w:b w:val="0"/>
          <w:sz w:val="28"/>
          <w:szCs w:val="28"/>
        </w:rPr>
      </w:pPr>
      <w:r w:rsidRPr="008F77E6">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AB5743" w:rsidRDefault="003D5942" w:rsidP="001E2EAF">
      <w:pPr>
        <w:pStyle w:val="ConsPlusTitle"/>
        <w:widowControl/>
        <w:suppressAutoHyphens/>
        <w:jc w:val="center"/>
        <w:outlineLvl w:val="0"/>
        <w:rPr>
          <w:rFonts w:ascii="Times New Roman CYR" w:hAnsi="Times New Roman CYR"/>
          <w:b w:val="0"/>
          <w:color w:val="FFFFFF" w:themeColor="background1"/>
          <w:sz w:val="28"/>
          <w:szCs w:val="28"/>
        </w:rPr>
      </w:pPr>
    </w:p>
    <w:p w:rsidR="003D5942" w:rsidRPr="00AB5743"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____________________</w:t>
      </w:r>
      <w:r w:rsidRPr="00AB5743">
        <w:rPr>
          <w:rFonts w:ascii="Times New Roman CYR" w:hAnsi="Times New Roman CYR"/>
          <w:color w:val="FFFFFF" w:themeColor="background1"/>
          <w:sz w:val="28"/>
          <w:szCs w:val="28"/>
        </w:rPr>
        <w:tab/>
        <w:t xml:space="preserve"> </w:t>
      </w:r>
      <w:r w:rsidR="006153AC" w:rsidRPr="00AB5743">
        <w:rPr>
          <w:rFonts w:ascii="Times New Roman CYR" w:hAnsi="Times New Roman CYR"/>
          <w:color w:val="FFFFFF" w:themeColor="background1"/>
          <w:sz w:val="28"/>
          <w:szCs w:val="28"/>
        </w:rPr>
        <w:t>№ </w:t>
      </w:r>
      <w:r w:rsidR="00F83E48" w:rsidRPr="00AB5743">
        <w:rPr>
          <w:rFonts w:ascii="Times New Roman CYR" w:hAnsi="Times New Roman CYR"/>
          <w:color w:val="FFFFFF" w:themeColor="background1"/>
          <w:sz w:val="28"/>
          <w:szCs w:val="28"/>
        </w:rPr>
        <w:t>0543</w:t>
      </w:r>
    </w:p>
    <w:p w:rsidR="003D5942" w:rsidRPr="00AB5743" w:rsidRDefault="003D5942" w:rsidP="001E2EAF">
      <w:pPr>
        <w:spacing w:after="0" w:line="240" w:lineRule="auto"/>
        <w:jc w:val="center"/>
        <w:rPr>
          <w:rFonts w:ascii="Times New Roman CYR" w:hAnsi="Times New Roman CYR"/>
          <w:b/>
          <w:color w:val="FFFFFF" w:themeColor="background1"/>
          <w:sz w:val="28"/>
          <w:szCs w:val="28"/>
        </w:rPr>
      </w:pPr>
      <w:r w:rsidRPr="00AB5743">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0C0892"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w:t>
      </w:r>
      <w:r w:rsidR="00F6776C" w:rsidRPr="00F6776C">
        <w:rPr>
          <w:rFonts w:ascii="Times New Roman" w:hAnsi="Times New Roman"/>
          <w:b/>
          <w:sz w:val="28"/>
          <w:szCs w:val="28"/>
        </w:rPr>
        <w:t>города Североуральска</w:t>
      </w:r>
      <w:r w:rsidRPr="00FA5EBA">
        <w:rPr>
          <w:rFonts w:ascii="Times New Roman" w:hAnsi="Times New Roman"/>
          <w:b/>
          <w:sz w:val="28"/>
          <w:szCs w:val="28"/>
        </w:rPr>
        <w:t xml:space="preserve">» путем изменения </w:t>
      </w:r>
      <w:proofErr w:type="gramStart"/>
      <w:r w:rsidRPr="00FA5EBA">
        <w:rPr>
          <w:rFonts w:ascii="Times New Roman" w:hAnsi="Times New Roman"/>
          <w:b/>
          <w:sz w:val="28"/>
          <w:szCs w:val="28"/>
        </w:rPr>
        <w:t>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proofErr w:type="gramEnd"/>
      <w:r w:rsidR="00A72C8E">
        <w:rPr>
          <w:rFonts w:ascii="Times New Roman" w:hAnsi="Times New Roman"/>
          <w:b/>
          <w:sz w:val="28"/>
          <w:szCs w:val="28"/>
        </w:rPr>
        <w:t xml:space="preserve"> </w:t>
      </w: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w:t>
      </w:r>
      <w:r w:rsidR="00F6776C">
        <w:rPr>
          <w:rFonts w:ascii="Times New Roman" w:hAnsi="Times New Roman"/>
          <w:b/>
          <w:sz w:val="28"/>
          <w:szCs w:val="28"/>
        </w:rPr>
        <w:t>города </w:t>
      </w:r>
      <w:r w:rsidR="00F6776C" w:rsidRPr="00F6776C">
        <w:rPr>
          <w:rFonts w:ascii="Times New Roman" w:hAnsi="Times New Roman"/>
          <w:b/>
          <w:sz w:val="28"/>
          <w:szCs w:val="28"/>
        </w:rPr>
        <w:t>Североуральска</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DD38AC" w:rsidRDefault="00F74327" w:rsidP="00DD38AC">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0C0892">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0C0892">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0C0892">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00DD38AC">
        <w:rPr>
          <w:rFonts w:ascii="Times New Roman" w:hAnsi="Times New Roman"/>
          <w:sz w:val="28"/>
          <w:szCs w:val="28"/>
        </w:rPr>
        <w:t xml:space="preserve"> </w:t>
      </w:r>
      <w:r w:rsidR="00DD38AC" w:rsidRPr="00D46082">
        <w:rPr>
          <w:rFonts w:ascii="Times New Roman" w:hAnsi="Times New Roman"/>
          <w:sz w:val="28"/>
          <w:szCs w:val="28"/>
        </w:rPr>
        <w:t>постановлением Правительства Росси</w:t>
      </w:r>
      <w:r w:rsidR="00F83E48">
        <w:rPr>
          <w:rFonts w:ascii="Times New Roman" w:hAnsi="Times New Roman"/>
          <w:sz w:val="28"/>
          <w:szCs w:val="28"/>
        </w:rPr>
        <w:t>йской Федерации от 24.05.2014 № </w:t>
      </w:r>
      <w:r w:rsidR="00DD38AC" w:rsidRPr="00D46082">
        <w:rPr>
          <w:rFonts w:ascii="Times New Roman" w:hAnsi="Times New Roman"/>
          <w:sz w:val="28"/>
          <w:szCs w:val="28"/>
        </w:rPr>
        <w:t>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Pr="00D46082">
        <w:rPr>
          <w:rFonts w:ascii="Times New Roman" w:hAnsi="Times New Roman"/>
          <w:sz w:val="28"/>
          <w:szCs w:val="28"/>
        </w:rPr>
        <w:t xml:space="preserve">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0C0892">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w:t>
      </w:r>
      <w:r w:rsidR="008304F7">
        <w:rPr>
          <w:rFonts w:ascii="Times New Roman" w:hAnsi="Times New Roman"/>
          <w:sz w:val="28"/>
          <w:szCs w:val="28"/>
        </w:rPr>
        <w:t>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0C0892">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0C0892">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sidRPr="00185A4E">
        <w:rPr>
          <w:rFonts w:ascii="Times New Roman" w:hAnsi="Times New Roman"/>
          <w:sz w:val="28"/>
          <w:szCs w:val="28"/>
        </w:rPr>
        <w:t>«Об </w:t>
      </w:r>
      <w:r w:rsidRPr="00185A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sidRPr="00185A4E">
        <w:rPr>
          <w:rFonts w:ascii="Times New Roman" w:hAnsi="Times New Roman"/>
          <w:sz w:val="28"/>
          <w:szCs w:val="28"/>
        </w:rPr>
        <w:t>тва Свердловской области на 2016 год</w:t>
      </w:r>
      <w:proofErr w:type="gramEnd"/>
      <w:r w:rsidRPr="00185A4E">
        <w:rPr>
          <w:rFonts w:ascii="Times New Roman" w:hAnsi="Times New Roman"/>
          <w:sz w:val="28"/>
          <w:szCs w:val="28"/>
        </w:rPr>
        <w:t xml:space="preserve">», </w:t>
      </w:r>
      <w:r w:rsidRPr="0009274E">
        <w:rPr>
          <w:rFonts w:ascii="Times New Roman" w:hAnsi="Times New Roman"/>
          <w:sz w:val="28"/>
          <w:szCs w:val="28"/>
        </w:rPr>
        <w:t>рассмотрев предложение Министерства социальной политики Свердловской области о</w:t>
      </w:r>
      <w:r w:rsidR="008304F7">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8D4041">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w:t>
      </w:r>
      <w:r w:rsidR="00A72C8E" w:rsidRPr="00A72C8E">
        <w:rPr>
          <w:rFonts w:ascii="Times New Roman" w:hAnsi="Times New Roman"/>
          <w:sz w:val="28"/>
          <w:szCs w:val="28"/>
        </w:rPr>
        <w:lastRenderedPageBreak/>
        <w:t>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Pr="0009274E">
        <w:rPr>
          <w:rFonts w:ascii="Times New Roman" w:hAnsi="Times New Roman"/>
          <w:sz w:val="28"/>
          <w:szCs w:val="28"/>
        </w:rPr>
        <w:t xml:space="preserve">», 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t>ПОСТАНОВЛЯЕТ:</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F83E48">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F83E48">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F83E48">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F83E48">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F83E48">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 Североуральска</w:t>
      </w:r>
      <w:r w:rsidR="00F74327" w:rsidRPr="00F83E48">
        <w:rPr>
          <w:rFonts w:ascii="Times New Roman" w:hAnsi="Times New Roman"/>
          <w:sz w:val="28"/>
          <w:szCs w:val="28"/>
        </w:rPr>
        <w:t xml:space="preserve">».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Утвердить Устав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w:t>
      </w:r>
      <w:r w:rsidR="00F6776C">
        <w:rPr>
          <w:rFonts w:ascii="Times New Roman" w:hAnsi="Times New Roman"/>
          <w:sz w:val="28"/>
          <w:szCs w:val="28"/>
        </w:rPr>
        <w:t> </w:t>
      </w:r>
      <w:r w:rsidR="00F6776C" w:rsidRPr="00F6776C">
        <w:rPr>
          <w:rFonts w:ascii="Times New Roman" w:hAnsi="Times New Roman"/>
          <w:sz w:val="28"/>
          <w:szCs w:val="28"/>
        </w:rPr>
        <w:t>Североуральска</w:t>
      </w:r>
      <w:r w:rsidR="00F74327" w:rsidRPr="0009274E">
        <w:rPr>
          <w:rFonts w:ascii="Times New Roman" w:hAnsi="Times New Roman"/>
          <w:sz w:val="28"/>
          <w:szCs w:val="28"/>
        </w:rPr>
        <w:t>» (прилагается).</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F74327" w:rsidRPr="0009274E">
        <w:rPr>
          <w:rFonts w:ascii="Times New Roman" w:hAnsi="Times New Roman"/>
          <w:sz w:val="28"/>
          <w:szCs w:val="28"/>
        </w:rPr>
        <w:t xml:space="preserve">Определить, что за государственным автономным учреждением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w:t>
      </w:r>
      <w:r w:rsidR="00F6776C">
        <w:rPr>
          <w:rFonts w:ascii="Times New Roman" w:hAnsi="Times New Roman"/>
          <w:sz w:val="28"/>
          <w:szCs w:val="28"/>
        </w:rPr>
        <w:t> </w:t>
      </w:r>
      <w:r w:rsidR="00F6776C" w:rsidRPr="00F6776C">
        <w:rPr>
          <w:rFonts w:ascii="Times New Roman" w:hAnsi="Times New Roman"/>
          <w:sz w:val="28"/>
          <w:szCs w:val="28"/>
        </w:rPr>
        <w:t>Североуральска</w:t>
      </w:r>
      <w:r w:rsidR="00F74327"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00F74327"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4. </w:t>
      </w:r>
      <w:r w:rsidR="00F74327"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00F74327" w:rsidRPr="0009274E">
        <w:rPr>
          <w:rFonts w:ascii="Times New Roman" w:hAnsi="Times New Roman"/>
          <w:sz w:val="28"/>
          <w:szCs w:val="28"/>
        </w:rPr>
        <w:t>, осуществляющим функции и полномочия учредителя и ответственным за</w:t>
      </w:r>
      <w:r w:rsidR="003C16AA">
        <w:rPr>
          <w:rFonts w:ascii="Times New Roman" w:hAnsi="Times New Roman"/>
          <w:sz w:val="28"/>
          <w:szCs w:val="28"/>
        </w:rPr>
        <w:t> </w:t>
      </w:r>
      <w:r w:rsidR="00F74327" w:rsidRPr="0009274E">
        <w:rPr>
          <w:rFonts w:ascii="Times New Roman" w:hAnsi="Times New Roman"/>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w:t>
      </w:r>
      <w:r w:rsidR="00F6776C">
        <w:rPr>
          <w:rFonts w:ascii="Times New Roman" w:hAnsi="Times New Roman"/>
          <w:sz w:val="28"/>
          <w:szCs w:val="28"/>
        </w:rPr>
        <w:t> </w:t>
      </w:r>
      <w:r w:rsidR="00F6776C" w:rsidRPr="00F6776C">
        <w:rPr>
          <w:rFonts w:ascii="Times New Roman" w:hAnsi="Times New Roman"/>
          <w:sz w:val="28"/>
          <w:szCs w:val="28"/>
        </w:rPr>
        <w:t>Североуральска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5. </w:t>
      </w:r>
      <w:r w:rsidR="00F74327" w:rsidRPr="0009274E">
        <w:rPr>
          <w:rFonts w:ascii="Times New Roman" w:hAnsi="Times New Roman"/>
          <w:sz w:val="28"/>
          <w:szCs w:val="28"/>
        </w:rPr>
        <w:t>Министерству социальной политики Свердловской области</w:t>
      </w:r>
      <w:r w:rsidR="00125174">
        <w:rPr>
          <w:rFonts w:ascii="Times New Roman" w:hAnsi="Times New Roman"/>
          <w:sz w:val="28"/>
          <w:szCs w:val="28"/>
        </w:rPr>
        <w:t xml:space="preserve"> (А.В. Злоказов)</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1) </w:t>
      </w:r>
      <w:r w:rsidR="00F74327" w:rsidRPr="0009274E">
        <w:rPr>
          <w:rFonts w:ascii="Times New Roman" w:hAnsi="Times New Roman"/>
          <w:sz w:val="28"/>
          <w:szCs w:val="28"/>
        </w:rPr>
        <w:t>сформировать и установить государственное задание по</w:t>
      </w:r>
      <w:r w:rsidR="000C0892">
        <w:rPr>
          <w:rFonts w:ascii="Times New Roman" w:hAnsi="Times New Roman"/>
          <w:sz w:val="28"/>
          <w:szCs w:val="28"/>
        </w:rPr>
        <w:t> </w:t>
      </w:r>
      <w:r w:rsidR="00F74327" w:rsidRPr="0009274E">
        <w:rPr>
          <w:rFonts w:ascii="Times New Roman" w:hAnsi="Times New Roman"/>
          <w:sz w:val="28"/>
          <w:szCs w:val="28"/>
        </w:rPr>
        <w:t>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 основной деятельностью и</w:t>
      </w:r>
      <w:r w:rsidR="00F6776C">
        <w:rPr>
          <w:rFonts w:ascii="Times New Roman" w:hAnsi="Times New Roman"/>
          <w:sz w:val="28"/>
          <w:szCs w:val="28"/>
        </w:rPr>
        <w:t> </w:t>
      </w:r>
      <w:r w:rsidR="00F74327" w:rsidRPr="0009274E">
        <w:rPr>
          <w:rFonts w:ascii="Times New Roman" w:hAnsi="Times New Roman"/>
          <w:sz w:val="28"/>
          <w:szCs w:val="28"/>
        </w:rPr>
        <w:t>довести его до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w:t>
      </w:r>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00F74327"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 и представить их на</w:t>
      </w:r>
      <w:r w:rsidR="00F6776C">
        <w:rPr>
          <w:rFonts w:ascii="Times New Roman" w:hAnsi="Times New Roman"/>
          <w:sz w:val="28"/>
          <w:szCs w:val="28"/>
        </w:rPr>
        <w:t> </w:t>
      </w:r>
      <w:r w:rsidR="00F74327" w:rsidRPr="0009274E">
        <w:rPr>
          <w:rFonts w:ascii="Times New Roman" w:hAnsi="Times New Roman"/>
          <w:sz w:val="28"/>
          <w:szCs w:val="28"/>
        </w:rPr>
        <w:t xml:space="preserve">утверждение Правительству Свердловской области. </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6. </w:t>
      </w:r>
      <w:r w:rsidR="00F74327"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00F74327" w:rsidRPr="00633B34">
        <w:rPr>
          <w:rFonts w:ascii="Times New Roman" w:hAnsi="Times New Roman"/>
          <w:sz w:val="28"/>
          <w:szCs w:val="28"/>
        </w:rPr>
        <w:t xml:space="preserve">ному </w:t>
      </w:r>
      <w:r w:rsidR="00F74327"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 (</w:t>
      </w:r>
      <w:r w:rsidR="00F6776C" w:rsidRPr="001209FA">
        <w:rPr>
          <w:rFonts w:ascii="Times New Roman" w:hAnsi="Times New Roman"/>
          <w:sz w:val="28"/>
          <w:szCs w:val="28"/>
        </w:rPr>
        <w:t>Н.И. Чайка</w:t>
      </w:r>
      <w:r w:rsidR="00F74327" w:rsidRPr="0009274E">
        <w:rPr>
          <w:rFonts w:ascii="Times New Roman" w:hAnsi="Times New Roman"/>
          <w:sz w:val="28"/>
          <w:szCs w:val="28"/>
        </w:rPr>
        <w:t>):</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lastRenderedPageBreak/>
        <w:t>1) </w:t>
      </w:r>
      <w:r w:rsidR="00F74327"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proofErr w:type="gramStart"/>
      <w:r>
        <w:rPr>
          <w:rFonts w:ascii="Times New Roman" w:hAnsi="Times New Roman"/>
          <w:sz w:val="28"/>
          <w:szCs w:val="28"/>
        </w:rPr>
        <w:t>2) </w:t>
      </w:r>
      <w:r w:rsidR="00F74327"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00F74327"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w:t>
      </w:r>
      <w:r w:rsidR="00F6776C">
        <w:t> </w:t>
      </w:r>
      <w:r w:rsidR="00F6776C" w:rsidRPr="00F6776C">
        <w:rPr>
          <w:rFonts w:ascii="Times New Roman" w:hAnsi="Times New Roman"/>
          <w:sz w:val="28"/>
          <w:szCs w:val="28"/>
        </w:rPr>
        <w:t>Североуральска</w:t>
      </w:r>
      <w:r w:rsidR="00F74327" w:rsidRPr="0009274E">
        <w:rPr>
          <w:rFonts w:ascii="Times New Roman" w:hAnsi="Times New Roman"/>
          <w:sz w:val="28"/>
          <w:szCs w:val="28"/>
        </w:rPr>
        <w:t>», в срок, не превышающий трех месяцев со дня принятия решения о</w:t>
      </w:r>
      <w:r w:rsidR="003C16AA">
        <w:rPr>
          <w:rFonts w:ascii="Times New Roman" w:hAnsi="Times New Roman"/>
          <w:sz w:val="28"/>
          <w:szCs w:val="28"/>
        </w:rPr>
        <w:t> </w:t>
      </w:r>
      <w:r w:rsidR="00F74327"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 Североуральска</w:t>
      </w:r>
      <w:r w:rsidR="00F74327" w:rsidRPr="0009274E">
        <w:rPr>
          <w:rFonts w:ascii="Times New Roman" w:hAnsi="Times New Roman"/>
          <w:sz w:val="28"/>
          <w:szCs w:val="28"/>
        </w:rPr>
        <w:t>» путем изменения типа.</w:t>
      </w:r>
      <w:bookmarkStart w:id="0" w:name="Par27"/>
      <w:bookmarkEnd w:id="0"/>
      <w:proofErr w:type="gramEnd"/>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7. </w:t>
      </w:r>
      <w:r w:rsidR="00F74327" w:rsidRPr="0009274E">
        <w:rPr>
          <w:rFonts w:ascii="Times New Roman" w:hAnsi="Times New Roman"/>
          <w:sz w:val="28"/>
          <w:szCs w:val="28"/>
        </w:rPr>
        <w:t xml:space="preserve">Передать в оперативное управление государственному автономному учреждению социального обслуживания Свердловской области </w:t>
      </w:r>
      <w:r w:rsidR="008D4041">
        <w:rPr>
          <w:rFonts w:ascii="Times New Roman" w:hAnsi="Times New Roman"/>
          <w:sz w:val="28"/>
          <w:szCs w:val="28"/>
        </w:rPr>
        <w:t xml:space="preserve">                   </w:t>
      </w:r>
      <w:r w:rsidR="00F74327" w:rsidRPr="0009274E">
        <w:rPr>
          <w:rFonts w:ascii="Times New Roman" w:hAnsi="Times New Roman"/>
          <w:sz w:val="28"/>
          <w:szCs w:val="28"/>
        </w:rPr>
        <w:t>«</w:t>
      </w:r>
      <w:r w:rsidR="00A72C8E" w:rsidRPr="00A72C8E">
        <w:rPr>
          <w:rFonts w:ascii="Times New Roman" w:hAnsi="Times New Roman"/>
          <w:sz w:val="28"/>
          <w:szCs w:val="28"/>
        </w:rPr>
        <w:t xml:space="preserve">Социально-реабилитационный центр для несовершеннолетних </w:t>
      </w:r>
      <w:r w:rsidR="00F6776C" w:rsidRPr="00F6776C">
        <w:rPr>
          <w:rFonts w:ascii="Times New Roman" w:hAnsi="Times New Roman"/>
          <w:sz w:val="28"/>
          <w:szCs w:val="28"/>
        </w:rPr>
        <w:t>города</w:t>
      </w:r>
      <w:r w:rsidR="00F6776C">
        <w:rPr>
          <w:rFonts w:ascii="Times New Roman" w:hAnsi="Times New Roman"/>
          <w:sz w:val="28"/>
          <w:szCs w:val="28"/>
        </w:rPr>
        <w:t> </w:t>
      </w:r>
      <w:r w:rsidR="00F6776C" w:rsidRPr="00F6776C">
        <w:rPr>
          <w:rFonts w:ascii="Times New Roman" w:hAnsi="Times New Roman"/>
          <w:sz w:val="28"/>
          <w:szCs w:val="28"/>
        </w:rPr>
        <w:t>Североуральска</w:t>
      </w:r>
      <w:r w:rsidR="00F74327" w:rsidRPr="0009274E">
        <w:rPr>
          <w:rFonts w:ascii="Times New Roman" w:hAnsi="Times New Roman"/>
          <w:sz w:val="28"/>
          <w:szCs w:val="28"/>
        </w:rPr>
        <w:t>» государственное имущество Свердловской области:</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1) </w:t>
      </w:r>
      <w:r w:rsidR="00F74327"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1</w:t>
      </w:r>
      <w:r w:rsidR="002831B6">
        <w:rPr>
          <w:rFonts w:ascii="Times New Roman" w:hAnsi="Times New Roman"/>
          <w:sz w:val="28"/>
          <w:szCs w:val="28"/>
        </w:rPr>
        <w:t xml:space="preserve"> </w:t>
      </w:r>
      <w:r w:rsidR="00F74327" w:rsidRPr="0009274E">
        <w:rPr>
          <w:rFonts w:ascii="Times New Roman" w:hAnsi="Times New Roman"/>
          <w:sz w:val="28"/>
          <w:szCs w:val="28"/>
        </w:rPr>
        <w:t>к</w:t>
      </w:r>
      <w:r w:rsidR="003C16AA">
        <w:rPr>
          <w:rFonts w:ascii="Times New Roman" w:hAnsi="Times New Roman"/>
          <w:sz w:val="28"/>
          <w:szCs w:val="28"/>
        </w:rPr>
        <w:t> </w:t>
      </w:r>
      <w:r w:rsidR="00F74327" w:rsidRPr="0009274E">
        <w:rPr>
          <w:rFonts w:ascii="Times New Roman" w:hAnsi="Times New Roman"/>
          <w:sz w:val="28"/>
          <w:szCs w:val="28"/>
        </w:rPr>
        <w:t>настоящему постановлению;</w:t>
      </w:r>
    </w:p>
    <w:p w:rsidR="00F83E48"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2) </w:t>
      </w:r>
      <w:r w:rsidR="00F74327"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00F74327"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F83E48" w:rsidP="00F83E48">
      <w:pPr>
        <w:tabs>
          <w:tab w:val="left" w:pos="993"/>
        </w:tabs>
        <w:autoSpaceDE w:val="0"/>
        <w:autoSpaceDN w:val="0"/>
        <w:adjustRightInd w:val="0"/>
        <w:spacing w:after="0" w:line="240" w:lineRule="auto"/>
        <w:ind w:right="-2" w:firstLine="851"/>
        <w:jc w:val="both"/>
        <w:rPr>
          <w:rFonts w:ascii="Times New Roman" w:hAnsi="Times New Roman"/>
          <w:sz w:val="28"/>
          <w:szCs w:val="28"/>
        </w:rPr>
      </w:pPr>
      <w:r>
        <w:rPr>
          <w:rFonts w:ascii="Times New Roman" w:hAnsi="Times New Roman"/>
          <w:sz w:val="28"/>
          <w:szCs w:val="28"/>
        </w:rPr>
        <w:t>3) </w:t>
      </w:r>
      <w:r w:rsidR="00B06362"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управления имущество, указанное в</w:t>
      </w:r>
      <w:r w:rsidR="003C16AA">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w:t>
      </w:r>
      <w:r w:rsidR="00F6776C" w:rsidRPr="00F6776C">
        <w:rPr>
          <w:rFonts w:ascii="Times New Roman CYR" w:hAnsi="Times New Roman CYR" w:cs="Times New Roman CYR"/>
          <w:sz w:val="28"/>
          <w:szCs w:val="28"/>
        </w:rPr>
        <w:t>города</w:t>
      </w:r>
      <w:r w:rsidR="00F6776C">
        <w:rPr>
          <w:rFonts w:ascii="Times New Roman CYR" w:hAnsi="Times New Roman CYR" w:cs="Times New Roman CYR"/>
          <w:sz w:val="28"/>
          <w:szCs w:val="28"/>
        </w:rPr>
        <w:t> </w:t>
      </w:r>
      <w:r w:rsidR="00F6776C" w:rsidRPr="00F6776C">
        <w:rPr>
          <w:rFonts w:ascii="Times New Roman CYR" w:hAnsi="Times New Roman CYR" w:cs="Times New Roman CYR"/>
          <w:sz w:val="28"/>
          <w:szCs w:val="28"/>
        </w:rPr>
        <w:t>Североуральска</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F6776C" w:rsidRPr="00F6776C" w:rsidRDefault="006153AC" w:rsidP="00F6776C">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7C5AF1" w:rsidRPr="007C5AF1">
        <w:rPr>
          <w:rFonts w:ascii="Times New Roman CYR" w:hAnsi="Times New Roman CYR" w:cs="Times New Roman CYR"/>
          <w:sz w:val="28"/>
          <w:szCs w:val="28"/>
        </w:rPr>
        <w:t>Контроль за</w:t>
      </w:r>
      <w:proofErr w:type="gramEnd"/>
      <w:r w:rsidR="007C5AF1" w:rsidRPr="007C5AF1">
        <w:rPr>
          <w:rFonts w:ascii="Times New Roman CYR" w:hAnsi="Times New Roman CYR" w:cs="Times New Roman CYR"/>
          <w:sz w:val="28"/>
          <w:szCs w:val="28"/>
        </w:rPr>
        <w:t xml:space="preserve"> исполнением настоящего постановления возложить на Заместителя Губернатора Свердловской области, Члена Правительства Свердловской области П.В. </w:t>
      </w:r>
      <w:proofErr w:type="spellStart"/>
      <w:r w:rsidR="007C5AF1" w:rsidRPr="007C5AF1">
        <w:rPr>
          <w:rFonts w:ascii="Times New Roman CYR" w:hAnsi="Times New Roman CYR" w:cs="Times New Roman CYR"/>
          <w:sz w:val="28"/>
          <w:szCs w:val="28"/>
        </w:rPr>
        <w:t>Крекова</w:t>
      </w:r>
      <w:proofErr w:type="spellEnd"/>
      <w:r w:rsidR="00F6776C" w:rsidRPr="00F6776C">
        <w:rPr>
          <w:rFonts w:ascii="Times New Roman CYR" w:hAnsi="Times New Roman CYR" w:cs="Times New Roman CYR"/>
          <w:sz w:val="28"/>
          <w:szCs w:val="28"/>
        </w:rPr>
        <w:t>.</w:t>
      </w:r>
    </w:p>
    <w:p w:rsidR="00F6776C" w:rsidRPr="00F6776C" w:rsidRDefault="00F6776C" w:rsidP="00F6776C">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F6776C">
        <w:rPr>
          <w:rFonts w:ascii="Times New Roman CYR" w:hAnsi="Times New Roman CYR" w:cs="Times New Roman CYR"/>
          <w:sz w:val="28"/>
          <w:szCs w:val="28"/>
        </w:rPr>
        <w:t>10. Настоящее постановление опубликовать на «</w:t>
      </w:r>
      <w:proofErr w:type="gramStart"/>
      <w:r w:rsidRPr="00F6776C">
        <w:rPr>
          <w:rFonts w:ascii="Times New Roman CYR" w:hAnsi="Times New Roman CYR" w:cs="Times New Roman CYR"/>
          <w:sz w:val="28"/>
          <w:szCs w:val="28"/>
        </w:rPr>
        <w:t>Официальном</w:t>
      </w:r>
      <w:proofErr w:type="gramEnd"/>
      <w:r w:rsidRPr="00F6776C">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               </w:t>
      </w:r>
      <w:r w:rsidRPr="00F6776C">
        <w:rPr>
          <w:rFonts w:ascii="Times New Roman CYR" w:hAnsi="Times New Roman CYR" w:cs="Times New Roman CYR"/>
          <w:sz w:val="28"/>
          <w:szCs w:val="28"/>
        </w:rPr>
        <w:t>интернет-портале правовой информации Свердловской области» (</w:t>
      </w:r>
      <w:r w:rsidRPr="00F6776C">
        <w:rPr>
          <w:rFonts w:ascii="Times New Roman CYR" w:hAnsi="Times New Roman CYR" w:cs="Times New Roman CYR"/>
          <w:sz w:val="28"/>
          <w:szCs w:val="28"/>
          <w:lang w:val="en-US"/>
        </w:rPr>
        <w:t>www</w:t>
      </w:r>
      <w:r w:rsidRPr="00F6776C">
        <w:rPr>
          <w:rFonts w:ascii="Times New Roman CYR" w:hAnsi="Times New Roman CYR" w:cs="Times New Roman CYR"/>
          <w:sz w:val="28"/>
          <w:szCs w:val="28"/>
        </w:rPr>
        <w:t>.</w:t>
      </w:r>
      <w:proofErr w:type="spellStart"/>
      <w:r w:rsidRPr="00F6776C">
        <w:rPr>
          <w:rFonts w:ascii="Times New Roman CYR" w:hAnsi="Times New Roman CYR" w:cs="Times New Roman CYR"/>
          <w:sz w:val="28"/>
          <w:szCs w:val="28"/>
          <w:lang w:val="en-US"/>
        </w:rPr>
        <w:t>pravo</w:t>
      </w:r>
      <w:proofErr w:type="spellEnd"/>
      <w:r w:rsidRPr="00F6776C">
        <w:rPr>
          <w:rFonts w:ascii="Times New Roman CYR" w:hAnsi="Times New Roman CYR" w:cs="Times New Roman CYR"/>
          <w:sz w:val="28"/>
          <w:szCs w:val="28"/>
        </w:rPr>
        <w:t>.</w:t>
      </w:r>
      <w:proofErr w:type="spellStart"/>
      <w:r w:rsidRPr="00F6776C">
        <w:rPr>
          <w:rFonts w:ascii="Times New Roman CYR" w:hAnsi="Times New Roman CYR" w:cs="Times New Roman CYR"/>
          <w:sz w:val="28"/>
          <w:szCs w:val="28"/>
          <w:lang w:val="en-US"/>
        </w:rPr>
        <w:t>gov</w:t>
      </w:r>
      <w:proofErr w:type="spellEnd"/>
      <w:r w:rsidRPr="00F6776C">
        <w:rPr>
          <w:rFonts w:ascii="Times New Roman CYR" w:hAnsi="Times New Roman CYR" w:cs="Times New Roman CYR"/>
          <w:sz w:val="28"/>
          <w:szCs w:val="28"/>
        </w:rPr>
        <w:t>66.</w:t>
      </w:r>
      <w:proofErr w:type="spellStart"/>
      <w:r w:rsidRPr="00F6776C">
        <w:rPr>
          <w:rFonts w:ascii="Times New Roman CYR" w:hAnsi="Times New Roman CYR" w:cs="Times New Roman CYR"/>
          <w:sz w:val="28"/>
          <w:szCs w:val="28"/>
          <w:lang w:val="en-US"/>
        </w:rPr>
        <w:t>ru</w:t>
      </w:r>
      <w:proofErr w:type="spellEnd"/>
      <w:r w:rsidRPr="00F6776C">
        <w:rPr>
          <w:rFonts w:ascii="Times New Roman CYR" w:hAnsi="Times New Roman CYR" w:cs="Times New Roman CYR"/>
          <w:sz w:val="28"/>
          <w:szCs w:val="28"/>
        </w:rPr>
        <w:t>).</w:t>
      </w:r>
    </w:p>
    <w:p w:rsidR="00F6776C" w:rsidRPr="00F6776C" w:rsidRDefault="00F6776C" w:rsidP="00F6776C">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
    <w:p w:rsidR="00F6776C" w:rsidRPr="00F6776C" w:rsidRDefault="00F6776C" w:rsidP="00F6776C">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
    <w:p w:rsidR="00F6776C" w:rsidRDefault="00F6776C" w:rsidP="00F6776C">
      <w:pPr>
        <w:tabs>
          <w:tab w:val="left" w:pos="1134"/>
        </w:tabs>
        <w:autoSpaceDE w:val="0"/>
        <w:autoSpaceDN w:val="0"/>
        <w:adjustRightInd w:val="0"/>
        <w:spacing w:after="0" w:line="240" w:lineRule="auto"/>
        <w:ind w:right="-2"/>
        <w:jc w:val="both"/>
        <w:rPr>
          <w:rFonts w:ascii="Times New Roman CYR" w:hAnsi="Times New Roman CYR" w:cs="Times New Roman CYR"/>
          <w:sz w:val="28"/>
          <w:szCs w:val="28"/>
        </w:rPr>
      </w:pPr>
    </w:p>
    <w:p w:rsidR="00736162" w:rsidRPr="00F6776C" w:rsidRDefault="00736162" w:rsidP="00F6776C">
      <w:pPr>
        <w:tabs>
          <w:tab w:val="left" w:pos="1134"/>
        </w:tabs>
        <w:autoSpaceDE w:val="0"/>
        <w:autoSpaceDN w:val="0"/>
        <w:adjustRightInd w:val="0"/>
        <w:spacing w:after="0" w:line="240" w:lineRule="auto"/>
        <w:ind w:right="-2"/>
        <w:jc w:val="both"/>
        <w:rPr>
          <w:rFonts w:ascii="Times New Roman CYR" w:hAnsi="Times New Roman CYR" w:cs="Times New Roman CYR"/>
          <w:sz w:val="28"/>
          <w:szCs w:val="28"/>
        </w:rPr>
      </w:pPr>
    </w:p>
    <w:p w:rsidR="00736162" w:rsidRPr="00EC7EF1" w:rsidRDefault="00736162" w:rsidP="00736162">
      <w:pPr>
        <w:tabs>
          <w:tab w:val="right" w:pos="9923"/>
        </w:tabs>
        <w:autoSpaceDE w:val="0"/>
        <w:autoSpaceDN w:val="0"/>
        <w:adjustRightInd w:val="0"/>
        <w:spacing w:after="0" w:line="240" w:lineRule="auto"/>
        <w:ind w:right="-2"/>
        <w:jc w:val="both"/>
        <w:rPr>
          <w:rFonts w:ascii="Times New Roman" w:hAnsi="Times New Roman"/>
          <w:sz w:val="28"/>
          <w:szCs w:val="28"/>
        </w:rPr>
      </w:pPr>
      <w:r>
        <w:rPr>
          <w:rFonts w:ascii="Times New Roman" w:hAnsi="Times New Roman"/>
          <w:sz w:val="28"/>
          <w:szCs w:val="28"/>
        </w:rPr>
        <w:t>Губернатор</w:t>
      </w:r>
    </w:p>
    <w:p w:rsidR="00736162" w:rsidRPr="0009274E" w:rsidRDefault="00736162" w:rsidP="00736162">
      <w:pPr>
        <w:tabs>
          <w:tab w:val="right" w:pos="9923"/>
        </w:tabs>
        <w:autoSpaceDE w:val="0"/>
        <w:autoSpaceDN w:val="0"/>
        <w:adjustRightInd w:val="0"/>
        <w:spacing w:after="0" w:line="240" w:lineRule="auto"/>
        <w:ind w:right="-2"/>
        <w:jc w:val="both"/>
        <w:rPr>
          <w:rFonts w:ascii="Times New Roman" w:hAnsi="Times New Roman"/>
          <w:sz w:val="28"/>
          <w:szCs w:val="28"/>
        </w:rPr>
      </w:pPr>
      <w:r w:rsidRPr="00EC7EF1">
        <w:rPr>
          <w:rFonts w:ascii="Times New Roman" w:hAnsi="Times New Roman"/>
          <w:sz w:val="28"/>
          <w:szCs w:val="28"/>
        </w:rPr>
        <w:t>Свердловской области</w:t>
      </w:r>
      <w:r w:rsidRPr="00EC7EF1">
        <w:rPr>
          <w:rFonts w:ascii="Times New Roman" w:hAnsi="Times New Roman"/>
          <w:sz w:val="28"/>
          <w:szCs w:val="28"/>
        </w:rPr>
        <w:tab/>
      </w:r>
      <w:r>
        <w:rPr>
          <w:rFonts w:ascii="Times New Roman" w:hAnsi="Times New Roman"/>
          <w:sz w:val="28"/>
          <w:szCs w:val="28"/>
        </w:rPr>
        <w:t xml:space="preserve">Е.В. </w:t>
      </w:r>
      <w:proofErr w:type="spellStart"/>
      <w:r>
        <w:rPr>
          <w:rFonts w:ascii="Times New Roman" w:hAnsi="Times New Roman"/>
          <w:sz w:val="28"/>
          <w:szCs w:val="28"/>
        </w:rPr>
        <w:t>Куйвашев</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 xml:space="preserve">создании государственного автономного учреждения социального обслуживания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0C0892">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07F7B">
        <w:rPr>
          <w:rFonts w:ascii="Times New Roman" w:hAnsi="Times New Roman"/>
          <w:sz w:val="28"/>
          <w:szCs w:val="28"/>
        </w:rPr>
        <w:t>города Североуральска</w:t>
      </w:r>
      <w:r w:rsidRPr="0009274E">
        <w:rPr>
          <w:rFonts w:ascii="Times New Roman" w:hAnsi="Times New Roman"/>
          <w:sz w:val="28"/>
          <w:szCs w:val="28"/>
        </w:rPr>
        <w:t xml:space="preserve">» путем изменения типа существующего государственного бюджетного учреждения социального обслуживания населения Свердловской области </w:t>
      </w:r>
      <w:r w:rsidR="000C0892">
        <w:rPr>
          <w:rFonts w:ascii="Times New Roman" w:hAnsi="Times New Roman"/>
          <w:sz w:val="28"/>
          <w:szCs w:val="28"/>
        </w:rPr>
        <w:t xml:space="preserve">            </w:t>
      </w:r>
      <w:r w:rsidRPr="0009274E">
        <w:rPr>
          <w:rFonts w:ascii="Times New Roman" w:hAnsi="Times New Roman"/>
          <w:sz w:val="28"/>
          <w:szCs w:val="28"/>
        </w:rPr>
        <w:t>«</w:t>
      </w:r>
      <w:r w:rsidR="00A72C8E" w:rsidRPr="00A72C8E">
        <w:rPr>
          <w:rFonts w:ascii="Times New Roman" w:hAnsi="Times New Roman"/>
          <w:sz w:val="28"/>
          <w:szCs w:val="28"/>
        </w:rPr>
        <w:t>Социально-реабилитационный центр для</w:t>
      </w:r>
      <w:r w:rsidR="001E4018">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107F7B" w:rsidRPr="00107F7B">
        <w:rPr>
          <w:rFonts w:ascii="Times New Roman" w:hAnsi="Times New Roman"/>
          <w:sz w:val="28"/>
          <w:szCs w:val="28"/>
        </w:rPr>
        <w:t>города Североуральска</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Социально-реабилитационный центр для</w:t>
      </w:r>
      <w:r w:rsidR="008D4041">
        <w:rPr>
          <w:rFonts w:ascii="Times New Roman" w:hAnsi="Times New Roman"/>
          <w:b/>
          <w:sz w:val="28"/>
          <w:szCs w:val="28"/>
        </w:rPr>
        <w:t> </w:t>
      </w:r>
      <w:r w:rsidR="00A72C8E" w:rsidRPr="00A72C8E">
        <w:rPr>
          <w:rFonts w:ascii="Times New Roman" w:hAnsi="Times New Roman"/>
          <w:b/>
          <w:sz w:val="28"/>
          <w:szCs w:val="28"/>
        </w:rPr>
        <w:t xml:space="preserve">несовершеннолетних </w:t>
      </w:r>
      <w:r w:rsidR="00107F7B" w:rsidRPr="00107F7B">
        <w:rPr>
          <w:rFonts w:ascii="Times New Roman" w:hAnsi="Times New Roman"/>
          <w:b/>
          <w:sz w:val="28"/>
          <w:szCs w:val="28"/>
        </w:rPr>
        <w:t>города Североуральска</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A73781" w:rsidRPr="00A73781" w:rsidRDefault="006153AC" w:rsidP="00CB1ADE">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A73781" w:rsidRPr="00A73781">
        <w:rPr>
          <w:rFonts w:ascii="Times New Roman" w:hAnsi="Times New Roman"/>
          <w:sz w:val="28"/>
          <w:szCs w:val="28"/>
        </w:rPr>
        <w:t xml:space="preserve">Муниципальное учреждение «Социально-реабилитационный центр для несовершеннолетних» создано на основании постановления Главы муниципального образования город Североуральск от 01.11.2001 № 1153 «О реорганизации муниципального учреждения «Центр социального обслуживания населения муниципального образования города Североуральска» в виде выделения социально-реабилитационного центра для несовершеннолетних в самостоятельное юридическое лицо» в результате реорганизации муниципального учреждения «Центр социального обслуживания населения муниципального образования города Североуральска» в </w:t>
      </w:r>
      <w:r w:rsidR="00064CE1">
        <w:rPr>
          <w:rFonts w:ascii="Times New Roman" w:hAnsi="Times New Roman"/>
          <w:sz w:val="28"/>
          <w:szCs w:val="28"/>
        </w:rPr>
        <w:t>вид</w:t>
      </w:r>
      <w:r w:rsidR="00A73781" w:rsidRPr="00A73781">
        <w:rPr>
          <w:rFonts w:ascii="Times New Roman" w:hAnsi="Times New Roman"/>
          <w:sz w:val="28"/>
          <w:szCs w:val="28"/>
        </w:rPr>
        <w:t>е</w:t>
      </w:r>
      <w:r w:rsidR="00A73781">
        <w:rPr>
          <w:rFonts w:ascii="Times New Roman" w:hAnsi="Times New Roman"/>
          <w:sz w:val="28"/>
          <w:szCs w:val="28"/>
        </w:rPr>
        <w:t xml:space="preserve"> выделения из его состава</w:t>
      </w:r>
      <w:proofErr w:type="gramEnd"/>
      <w:r w:rsidR="00A73781">
        <w:rPr>
          <w:rFonts w:ascii="Times New Roman" w:hAnsi="Times New Roman"/>
          <w:sz w:val="28"/>
          <w:szCs w:val="28"/>
        </w:rPr>
        <w:t xml:space="preserve"> с</w:t>
      </w:r>
      <w:r w:rsidR="00A73781" w:rsidRPr="00A73781">
        <w:rPr>
          <w:rFonts w:ascii="Times New Roman" w:hAnsi="Times New Roman"/>
          <w:sz w:val="28"/>
          <w:szCs w:val="28"/>
        </w:rPr>
        <w:t>оциально-реабилитационн</w:t>
      </w:r>
      <w:r w:rsidR="00A73781">
        <w:rPr>
          <w:rFonts w:ascii="Times New Roman" w:hAnsi="Times New Roman"/>
          <w:sz w:val="28"/>
          <w:szCs w:val="28"/>
        </w:rPr>
        <w:t>ого</w:t>
      </w:r>
      <w:r w:rsidR="00A73781" w:rsidRPr="00A73781">
        <w:rPr>
          <w:rFonts w:ascii="Times New Roman" w:hAnsi="Times New Roman"/>
          <w:sz w:val="28"/>
          <w:szCs w:val="28"/>
        </w:rPr>
        <w:t xml:space="preserve"> центр</w:t>
      </w:r>
      <w:r w:rsidR="00A73781">
        <w:rPr>
          <w:rFonts w:ascii="Times New Roman" w:hAnsi="Times New Roman"/>
          <w:sz w:val="28"/>
          <w:szCs w:val="28"/>
        </w:rPr>
        <w:t>а</w:t>
      </w:r>
      <w:r w:rsidR="00A73781" w:rsidRPr="00A73781">
        <w:rPr>
          <w:rFonts w:ascii="Times New Roman" w:hAnsi="Times New Roman"/>
          <w:sz w:val="28"/>
          <w:szCs w:val="28"/>
        </w:rPr>
        <w:t xml:space="preserve"> для несовершеннолетних</w:t>
      </w:r>
      <w:r w:rsidR="00064CE1">
        <w:rPr>
          <w:rFonts w:ascii="Times New Roman" w:hAnsi="Times New Roman"/>
          <w:sz w:val="28"/>
          <w:szCs w:val="28"/>
        </w:rPr>
        <w:t xml:space="preserve"> в самостоятельное юридическое лицо. Постановлением Главы </w:t>
      </w:r>
      <w:r w:rsidR="00064CE1" w:rsidRPr="00064CE1">
        <w:rPr>
          <w:rFonts w:ascii="Times New Roman" w:hAnsi="Times New Roman"/>
          <w:sz w:val="28"/>
          <w:szCs w:val="28"/>
        </w:rPr>
        <w:t>муниципального образования город Север</w:t>
      </w:r>
      <w:r w:rsidR="00226180">
        <w:rPr>
          <w:rFonts w:ascii="Times New Roman" w:hAnsi="Times New Roman"/>
          <w:sz w:val="28"/>
          <w:szCs w:val="28"/>
        </w:rPr>
        <w:t>оуральск от 17.01.2002</w:t>
      </w:r>
      <w:r w:rsidR="00064CE1" w:rsidRPr="00064CE1">
        <w:rPr>
          <w:rFonts w:ascii="Times New Roman" w:hAnsi="Times New Roman"/>
          <w:sz w:val="28"/>
          <w:szCs w:val="28"/>
        </w:rPr>
        <w:t xml:space="preserve"> № </w:t>
      </w:r>
      <w:r w:rsidR="00226180">
        <w:rPr>
          <w:rFonts w:ascii="Times New Roman" w:hAnsi="Times New Roman"/>
          <w:sz w:val="28"/>
          <w:szCs w:val="28"/>
        </w:rPr>
        <w:t>48</w:t>
      </w:r>
      <w:r w:rsidR="00064CE1">
        <w:rPr>
          <w:rFonts w:ascii="Times New Roman" w:hAnsi="Times New Roman"/>
          <w:sz w:val="28"/>
          <w:szCs w:val="28"/>
        </w:rPr>
        <w:t xml:space="preserve"> «О регистрации муниципального учреждения социально-реабилитационного центра для несовершеннолетних «Солнышко» и его учредительных документов» зарегистрирован Устав </w:t>
      </w:r>
      <w:r w:rsidR="00064CE1" w:rsidRPr="00064CE1">
        <w:rPr>
          <w:rFonts w:ascii="Times New Roman" w:hAnsi="Times New Roman"/>
          <w:sz w:val="28"/>
          <w:szCs w:val="28"/>
        </w:rPr>
        <w:t xml:space="preserve">муниципального учреждения </w:t>
      </w:r>
      <w:r w:rsidR="00064CE1">
        <w:rPr>
          <w:rFonts w:ascii="Times New Roman" w:hAnsi="Times New Roman"/>
          <w:sz w:val="28"/>
          <w:szCs w:val="28"/>
        </w:rPr>
        <w:t xml:space="preserve">                                  </w:t>
      </w:r>
      <w:r w:rsidR="00064CE1" w:rsidRPr="00064CE1">
        <w:rPr>
          <w:rFonts w:ascii="Times New Roman" w:hAnsi="Times New Roman"/>
          <w:sz w:val="28"/>
          <w:szCs w:val="28"/>
        </w:rPr>
        <w:t>социально-реабилитационного центра для несовершеннолетних «Солнышко</w:t>
      </w:r>
      <w:r w:rsidR="00064CE1">
        <w:rPr>
          <w:rFonts w:ascii="Times New Roman" w:hAnsi="Times New Roman"/>
          <w:sz w:val="28"/>
          <w:szCs w:val="28"/>
        </w:rPr>
        <w:t>».</w:t>
      </w:r>
    </w:p>
    <w:p w:rsidR="00E41F2D" w:rsidRPr="002D674B" w:rsidRDefault="00064CE1" w:rsidP="00064CE1">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Н</w:t>
      </w:r>
      <w:r w:rsidR="00CB1ADE">
        <w:rPr>
          <w:rFonts w:ascii="Times New Roman" w:hAnsi="Times New Roman"/>
          <w:sz w:val="28"/>
          <w:szCs w:val="28"/>
        </w:rPr>
        <w:t xml:space="preserve">а основании </w:t>
      </w:r>
      <w:r w:rsidR="00F74327" w:rsidRPr="002D674B">
        <w:rPr>
          <w:rFonts w:ascii="Times New Roman" w:hAnsi="Times New Roman"/>
          <w:sz w:val="28"/>
          <w:szCs w:val="28"/>
        </w:rPr>
        <w:t>постановлени</w:t>
      </w:r>
      <w:r w:rsidR="00CB1ADE">
        <w:rPr>
          <w:rFonts w:ascii="Times New Roman" w:hAnsi="Times New Roman"/>
          <w:sz w:val="28"/>
          <w:szCs w:val="28"/>
        </w:rPr>
        <w:t>я</w:t>
      </w:r>
      <w:r w:rsidR="00F74327" w:rsidRPr="002D674B">
        <w:rPr>
          <w:rFonts w:ascii="Times New Roman" w:hAnsi="Times New Roman"/>
          <w:sz w:val="28"/>
          <w:szCs w:val="28"/>
        </w:rPr>
        <w:t xml:space="preserve">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sidR="006153AC">
        <w:rPr>
          <w:rFonts w:ascii="Times New Roman" w:hAnsi="Times New Roman"/>
          <w:sz w:val="28"/>
          <w:szCs w:val="28"/>
        </w:rPr>
        <w:t>№ </w:t>
      </w:r>
      <w:r w:rsidR="00F74327" w:rsidRPr="002D674B">
        <w:rPr>
          <w:rFonts w:ascii="Times New Roman" w:hAnsi="Times New Roman"/>
          <w:sz w:val="28"/>
          <w:szCs w:val="28"/>
        </w:rPr>
        <w:t>601</w:t>
      </w:r>
      <w:r w:rsidR="00CB1ADE">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w:t>
      </w:r>
      <w:r w:rsidR="00CB1ADE">
        <w:rPr>
          <w:rFonts w:ascii="Times New Roman" w:hAnsi="Times New Roman"/>
          <w:sz w:val="28"/>
          <w:szCs w:val="28"/>
        </w:rPr>
        <w:t> </w:t>
      </w:r>
      <w:r w:rsidR="00F74327" w:rsidRPr="002D674B">
        <w:rPr>
          <w:rFonts w:ascii="Times New Roman" w:hAnsi="Times New Roman"/>
          <w:sz w:val="28"/>
          <w:szCs w:val="28"/>
        </w:rPr>
        <w:t>государственную собственность Свердловской области для осуществления полномочий органов государственно</w:t>
      </w:r>
      <w:r w:rsidR="006B6300" w:rsidRPr="002D674B">
        <w:rPr>
          <w:rFonts w:ascii="Times New Roman" w:hAnsi="Times New Roman"/>
          <w:sz w:val="28"/>
          <w:szCs w:val="28"/>
        </w:rPr>
        <w:t xml:space="preserve">й власти Свердловской области» </w:t>
      </w:r>
      <w:r>
        <w:rPr>
          <w:rFonts w:ascii="Times New Roman" w:hAnsi="Times New Roman"/>
          <w:sz w:val="28"/>
          <w:szCs w:val="28"/>
        </w:rPr>
        <w:t xml:space="preserve">учреждение </w:t>
      </w:r>
      <w:r w:rsidR="00E46D99">
        <w:rPr>
          <w:rFonts w:ascii="Times New Roman" w:hAnsi="Times New Roman"/>
          <w:sz w:val="28"/>
          <w:szCs w:val="28"/>
        </w:rPr>
        <w:t>принят</w:t>
      </w:r>
      <w:r w:rsidR="00794D74">
        <w:rPr>
          <w:rFonts w:ascii="Times New Roman" w:hAnsi="Times New Roman"/>
          <w:sz w:val="28"/>
          <w:szCs w:val="28"/>
        </w:rPr>
        <w:t>о</w:t>
      </w:r>
      <w:r w:rsidR="00F74327" w:rsidRPr="002D674B">
        <w:rPr>
          <w:rFonts w:ascii="Times New Roman" w:hAnsi="Times New Roman"/>
          <w:sz w:val="28"/>
          <w:szCs w:val="28"/>
        </w:rPr>
        <w:t xml:space="preserve"> с</w:t>
      </w:r>
      <w:r w:rsidR="00CB1ADE">
        <w:rPr>
          <w:rFonts w:ascii="Times New Roman" w:hAnsi="Times New Roman"/>
          <w:sz w:val="28"/>
          <w:szCs w:val="28"/>
        </w:rPr>
        <w:t> </w:t>
      </w:r>
      <w:r w:rsidR="00F74327" w:rsidRPr="002D674B">
        <w:rPr>
          <w:rFonts w:ascii="Times New Roman" w:hAnsi="Times New Roman"/>
          <w:sz w:val="28"/>
          <w:szCs w:val="28"/>
        </w:rPr>
        <w:t>01</w:t>
      </w:r>
      <w:r w:rsidR="0009274E" w:rsidRPr="002D674B">
        <w:rPr>
          <w:rFonts w:ascii="Times New Roman" w:hAnsi="Times New Roman"/>
          <w:sz w:val="28"/>
          <w:szCs w:val="28"/>
        </w:rPr>
        <w:t xml:space="preserve"> января </w:t>
      </w:r>
      <w:r w:rsidR="00F74327" w:rsidRPr="002D674B">
        <w:rPr>
          <w:rFonts w:ascii="Times New Roman" w:hAnsi="Times New Roman"/>
          <w:sz w:val="28"/>
          <w:szCs w:val="28"/>
        </w:rPr>
        <w:t xml:space="preserve">2006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 xml:space="preserve">в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sidR="006153AC">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sidR="006153AC">
        <w:rPr>
          <w:rFonts w:ascii="Times New Roman" w:hAnsi="Times New Roman"/>
          <w:sz w:val="28"/>
          <w:szCs w:val="28"/>
        </w:rPr>
        <w:t>№ </w:t>
      </w:r>
      <w:r>
        <w:rPr>
          <w:rFonts w:ascii="Times New Roman" w:hAnsi="Times New Roman"/>
          <w:sz w:val="28"/>
          <w:szCs w:val="28"/>
        </w:rPr>
        <w:t>183</w:t>
      </w:r>
      <w:r w:rsidR="00CB1ADE">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внесении изменений в</w:t>
      </w:r>
      <w:r w:rsidR="00DD38AC">
        <w:rPr>
          <w:rFonts w:ascii="Times New Roman" w:hAnsi="Times New Roman"/>
          <w:sz w:val="28"/>
          <w:szCs w:val="28"/>
        </w:rPr>
        <w:t> </w:t>
      </w:r>
      <w:r w:rsidR="00F74327" w:rsidRPr="002D674B">
        <w:rPr>
          <w:rFonts w:ascii="Times New Roman" w:hAnsi="Times New Roman"/>
          <w:sz w:val="28"/>
          <w:szCs w:val="28"/>
        </w:rPr>
        <w:t>учредительные документы учреждений социального обслуживания, передаваемых в собственность Свердловской области для</w:t>
      </w:r>
      <w:r w:rsidR="004E670E">
        <w:rPr>
          <w:rFonts w:ascii="Times New Roman" w:hAnsi="Times New Roman"/>
          <w:sz w:val="28"/>
          <w:szCs w:val="28"/>
        </w:rPr>
        <w:t> </w:t>
      </w:r>
      <w:r w:rsidR="00F74327" w:rsidRPr="002D674B">
        <w:rPr>
          <w:rFonts w:ascii="Times New Roman" w:hAnsi="Times New Roman"/>
          <w:sz w:val="28"/>
          <w:szCs w:val="28"/>
        </w:rPr>
        <w:t xml:space="preserve">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006B6300"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DD3087" w:rsidRPr="002D674B">
        <w:rPr>
          <w:rFonts w:ascii="Times New Roman" w:hAnsi="Times New Roman"/>
          <w:sz w:val="28"/>
          <w:szCs w:val="28"/>
        </w:rPr>
        <w:t>«</w:t>
      </w:r>
      <w:r>
        <w:rPr>
          <w:rFonts w:ascii="Times New Roman" w:hAnsi="Times New Roman"/>
          <w:sz w:val="28"/>
          <w:szCs w:val="28"/>
        </w:rPr>
        <w:t>Солнышко</w:t>
      </w:r>
      <w:r w:rsidR="00DD3087" w:rsidRPr="002D674B">
        <w:rPr>
          <w:rFonts w:ascii="Times New Roman" w:hAnsi="Times New Roman"/>
          <w:sz w:val="28"/>
          <w:szCs w:val="28"/>
        </w:rPr>
        <w:t xml:space="preserve">» </w:t>
      </w:r>
      <w:r>
        <w:rPr>
          <w:rFonts w:ascii="Times New Roman" w:hAnsi="Times New Roman"/>
          <w:sz w:val="28"/>
          <w:szCs w:val="28"/>
        </w:rPr>
        <w:t>города Североуральска</w:t>
      </w:r>
      <w:r w:rsidR="006B6300"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064CE1" w:rsidRPr="00064CE1" w:rsidRDefault="00064CE1" w:rsidP="00064CE1">
      <w:pPr>
        <w:shd w:val="clear" w:color="auto" w:fill="FFFFFF"/>
        <w:spacing w:after="0" w:line="240" w:lineRule="auto"/>
        <w:ind w:firstLine="709"/>
        <w:jc w:val="both"/>
        <w:rPr>
          <w:rFonts w:ascii="Times New Roman" w:hAnsi="Times New Roman"/>
          <w:sz w:val="28"/>
          <w:szCs w:val="28"/>
        </w:rPr>
      </w:pPr>
      <w:proofErr w:type="gramStart"/>
      <w:r w:rsidRPr="00064CE1">
        <w:rPr>
          <w:rFonts w:ascii="Times New Roman" w:hAnsi="Times New Roman"/>
          <w:sz w:val="28"/>
          <w:szCs w:val="28"/>
        </w:rPr>
        <w:t>На основании приказа Министерства социальной защиты населения Свердловско</w:t>
      </w:r>
      <w:r>
        <w:rPr>
          <w:rFonts w:ascii="Times New Roman" w:hAnsi="Times New Roman"/>
          <w:sz w:val="28"/>
          <w:szCs w:val="28"/>
        </w:rPr>
        <w:t xml:space="preserve">й области от 03.10.2011 № 894 </w:t>
      </w:r>
      <w:r w:rsidRPr="00064CE1">
        <w:rPr>
          <w:rFonts w:ascii="Times New Roman" w:hAnsi="Times New Roman"/>
          <w:sz w:val="28"/>
          <w:szCs w:val="28"/>
        </w:rPr>
        <w:t>«Об изменении наименования государственного областного учрежд</w:t>
      </w:r>
      <w:r>
        <w:rPr>
          <w:rFonts w:ascii="Times New Roman" w:hAnsi="Times New Roman"/>
          <w:sz w:val="28"/>
          <w:szCs w:val="28"/>
        </w:rPr>
        <w:t>ения социального обслуживания «</w:t>
      </w:r>
      <w:r w:rsidR="00DA116A">
        <w:rPr>
          <w:rFonts w:ascii="Times New Roman" w:hAnsi="Times New Roman"/>
          <w:sz w:val="28"/>
          <w:szCs w:val="28"/>
        </w:rPr>
        <w:t>Социально-</w:t>
      </w:r>
      <w:r>
        <w:rPr>
          <w:rFonts w:ascii="Times New Roman" w:hAnsi="Times New Roman"/>
          <w:sz w:val="28"/>
          <w:szCs w:val="28"/>
        </w:rPr>
        <w:t xml:space="preserve">реабилитационный </w:t>
      </w:r>
      <w:r w:rsidRPr="00064CE1">
        <w:rPr>
          <w:rFonts w:ascii="Times New Roman" w:hAnsi="Times New Roman"/>
          <w:sz w:val="28"/>
          <w:szCs w:val="28"/>
        </w:rPr>
        <w:t>ц</w:t>
      </w:r>
      <w:r>
        <w:rPr>
          <w:rFonts w:ascii="Times New Roman" w:hAnsi="Times New Roman"/>
          <w:sz w:val="28"/>
          <w:szCs w:val="28"/>
        </w:rPr>
        <w:t xml:space="preserve">ентр для </w:t>
      </w:r>
      <w:r w:rsidRPr="00064CE1">
        <w:rPr>
          <w:rFonts w:ascii="Times New Roman" w:hAnsi="Times New Roman"/>
          <w:sz w:val="28"/>
          <w:szCs w:val="28"/>
        </w:rPr>
        <w:t>несовершеннолетних «Солнышко» и</w:t>
      </w:r>
      <w:r w:rsidR="00DA116A">
        <w:rPr>
          <w:rFonts w:ascii="Times New Roman" w:hAnsi="Times New Roman"/>
          <w:sz w:val="28"/>
          <w:szCs w:val="28"/>
        </w:rPr>
        <w:t> </w:t>
      </w:r>
      <w:r w:rsidRPr="00064CE1">
        <w:rPr>
          <w:rFonts w:ascii="Times New Roman" w:hAnsi="Times New Roman"/>
          <w:sz w:val="28"/>
          <w:szCs w:val="28"/>
        </w:rPr>
        <w:t>утверждении Устава государственного бюджетного учреждения социального обслуживания населения Свердловской области «Соци</w:t>
      </w:r>
      <w:r w:rsidR="00DA116A">
        <w:rPr>
          <w:rFonts w:ascii="Times New Roman" w:hAnsi="Times New Roman"/>
          <w:sz w:val="28"/>
          <w:szCs w:val="28"/>
        </w:rPr>
        <w:t>ально-</w:t>
      </w:r>
      <w:r>
        <w:rPr>
          <w:rFonts w:ascii="Times New Roman" w:hAnsi="Times New Roman"/>
          <w:sz w:val="28"/>
          <w:szCs w:val="28"/>
        </w:rPr>
        <w:t xml:space="preserve">реабилитационный  центр для </w:t>
      </w:r>
      <w:r w:rsidRPr="00064CE1">
        <w:rPr>
          <w:rFonts w:ascii="Times New Roman" w:hAnsi="Times New Roman"/>
          <w:sz w:val="28"/>
          <w:szCs w:val="28"/>
        </w:rPr>
        <w:t xml:space="preserve">несовершеннолетних города Североуральска» в новой редакции» учреждение переименовано в государственное бюджетное учреждение социального обслуживания населения Свердловской области </w:t>
      </w:r>
      <w:r>
        <w:rPr>
          <w:rFonts w:ascii="Times New Roman" w:hAnsi="Times New Roman"/>
          <w:sz w:val="28"/>
          <w:szCs w:val="28"/>
        </w:rPr>
        <w:t xml:space="preserve">                       «Социально-</w:t>
      </w:r>
      <w:r w:rsidRPr="00064CE1">
        <w:rPr>
          <w:rFonts w:ascii="Times New Roman" w:hAnsi="Times New Roman"/>
          <w:sz w:val="28"/>
          <w:szCs w:val="28"/>
        </w:rPr>
        <w:t>реабилитационный</w:t>
      </w:r>
      <w:r>
        <w:rPr>
          <w:rFonts w:ascii="Times New Roman" w:hAnsi="Times New Roman"/>
          <w:sz w:val="28"/>
          <w:szCs w:val="28"/>
        </w:rPr>
        <w:t xml:space="preserve"> центр для </w:t>
      </w:r>
      <w:r w:rsidRPr="00064CE1">
        <w:rPr>
          <w:rFonts w:ascii="Times New Roman" w:hAnsi="Times New Roman"/>
          <w:sz w:val="28"/>
          <w:szCs w:val="28"/>
        </w:rPr>
        <w:t>несовершеннолетних</w:t>
      </w:r>
      <w:proofErr w:type="gramEnd"/>
      <w:r w:rsidRPr="00064CE1">
        <w:rPr>
          <w:rFonts w:ascii="Times New Roman" w:hAnsi="Times New Roman"/>
          <w:sz w:val="28"/>
          <w:szCs w:val="28"/>
        </w:rPr>
        <w:t xml:space="preserve"> города</w:t>
      </w:r>
      <w:r>
        <w:rPr>
          <w:rFonts w:ascii="Times New Roman" w:hAnsi="Times New Roman"/>
          <w:sz w:val="28"/>
          <w:szCs w:val="28"/>
        </w:rPr>
        <w:t> </w:t>
      </w:r>
      <w:r w:rsidRPr="00064CE1">
        <w:rPr>
          <w:rFonts w:ascii="Times New Roman" w:hAnsi="Times New Roman"/>
          <w:sz w:val="28"/>
          <w:szCs w:val="28"/>
        </w:rPr>
        <w:t xml:space="preserve">Североуральска» и утвержден Устав государственного бюджетного учреждения социального обслуживания населения Свердловской области </w:t>
      </w:r>
      <w:r w:rsidR="00DA116A">
        <w:rPr>
          <w:rFonts w:ascii="Times New Roman" w:hAnsi="Times New Roman"/>
          <w:sz w:val="28"/>
          <w:szCs w:val="28"/>
        </w:rPr>
        <w:lastRenderedPageBreak/>
        <w:t xml:space="preserve">«Социально-реабилитационный центр для </w:t>
      </w:r>
      <w:r w:rsidRPr="00064CE1">
        <w:rPr>
          <w:rFonts w:ascii="Times New Roman" w:hAnsi="Times New Roman"/>
          <w:sz w:val="28"/>
          <w:szCs w:val="28"/>
        </w:rPr>
        <w:t>несовершеннолетних города</w:t>
      </w:r>
      <w:r w:rsidR="00DA116A">
        <w:rPr>
          <w:rFonts w:ascii="Times New Roman" w:hAnsi="Times New Roman"/>
          <w:sz w:val="28"/>
          <w:szCs w:val="28"/>
        </w:rPr>
        <w:t> </w:t>
      </w:r>
      <w:r w:rsidRPr="00064CE1">
        <w:rPr>
          <w:rFonts w:ascii="Times New Roman" w:hAnsi="Times New Roman"/>
          <w:sz w:val="28"/>
          <w:szCs w:val="28"/>
        </w:rPr>
        <w:t xml:space="preserve">Североуральска» в новой редакции. </w:t>
      </w:r>
    </w:p>
    <w:p w:rsidR="00F74327" w:rsidRPr="00100F85" w:rsidRDefault="00064CE1" w:rsidP="00DA116A">
      <w:pPr>
        <w:shd w:val="clear" w:color="auto" w:fill="FFFFFF"/>
        <w:spacing w:after="0" w:line="240" w:lineRule="auto"/>
        <w:ind w:firstLine="709"/>
        <w:jc w:val="both"/>
        <w:rPr>
          <w:rFonts w:ascii="Times New Roman" w:hAnsi="Times New Roman"/>
          <w:sz w:val="28"/>
          <w:szCs w:val="28"/>
        </w:rPr>
      </w:pPr>
      <w:r w:rsidRPr="00064CE1">
        <w:rPr>
          <w:rFonts w:ascii="Times New Roman" w:hAnsi="Times New Roman"/>
          <w:sz w:val="28"/>
          <w:szCs w:val="28"/>
        </w:rPr>
        <w:t>В соответствии с приказом Министерства социальной политики Свердловс</w:t>
      </w:r>
      <w:r w:rsidR="00DA116A">
        <w:rPr>
          <w:rFonts w:ascii="Times New Roman" w:hAnsi="Times New Roman"/>
          <w:sz w:val="28"/>
          <w:szCs w:val="28"/>
        </w:rPr>
        <w:t>кой области от 04.10.2012 № 979</w:t>
      </w:r>
      <w:r w:rsidRPr="00064CE1">
        <w:rPr>
          <w:rFonts w:ascii="Times New Roman" w:hAnsi="Times New Roman"/>
          <w:sz w:val="28"/>
          <w:szCs w:val="28"/>
        </w:rPr>
        <w:t xml:space="preserve"> </w:t>
      </w:r>
      <w:r w:rsidR="00DA116A">
        <w:rPr>
          <w:rFonts w:ascii="Times New Roman" w:hAnsi="Times New Roman"/>
          <w:sz w:val="28"/>
          <w:szCs w:val="28"/>
        </w:rPr>
        <w:t>«</w:t>
      </w:r>
      <w:r w:rsidRPr="00064CE1">
        <w:rPr>
          <w:rFonts w:ascii="Times New Roman" w:hAnsi="Times New Roman"/>
          <w:sz w:val="28"/>
          <w:szCs w:val="28"/>
        </w:rPr>
        <w:t>О внесении изменений в Устав государственного бюджетного учреждения социального обслуживания н</w:t>
      </w:r>
      <w:r w:rsidR="00DA116A">
        <w:rPr>
          <w:rFonts w:ascii="Times New Roman" w:hAnsi="Times New Roman"/>
          <w:sz w:val="28"/>
          <w:szCs w:val="28"/>
        </w:rPr>
        <w:t>аселения Свердловской области «Социально-</w:t>
      </w:r>
      <w:r w:rsidRPr="00064CE1">
        <w:rPr>
          <w:rFonts w:ascii="Times New Roman" w:hAnsi="Times New Roman"/>
          <w:sz w:val="28"/>
          <w:szCs w:val="28"/>
        </w:rPr>
        <w:t>р</w:t>
      </w:r>
      <w:r w:rsidR="00DA116A">
        <w:rPr>
          <w:rFonts w:ascii="Times New Roman" w:hAnsi="Times New Roman"/>
          <w:sz w:val="28"/>
          <w:szCs w:val="28"/>
        </w:rPr>
        <w:t xml:space="preserve">еабилитационный центр </w:t>
      </w:r>
      <w:r w:rsidRPr="00064CE1">
        <w:rPr>
          <w:rFonts w:ascii="Times New Roman" w:hAnsi="Times New Roman"/>
          <w:sz w:val="28"/>
          <w:szCs w:val="28"/>
        </w:rPr>
        <w:t>для  несовершеннолетних города Североуральска» внесены изменения в Устав государственного бюджетного учреждения социального обслуживания населения С</w:t>
      </w:r>
      <w:r w:rsidR="00DA116A">
        <w:rPr>
          <w:rFonts w:ascii="Times New Roman" w:hAnsi="Times New Roman"/>
          <w:sz w:val="28"/>
          <w:szCs w:val="28"/>
        </w:rPr>
        <w:t xml:space="preserve">вердловской области «Социально-реабилитационный центр </w:t>
      </w:r>
      <w:r w:rsidRPr="00064CE1">
        <w:rPr>
          <w:rFonts w:ascii="Times New Roman" w:hAnsi="Times New Roman"/>
          <w:sz w:val="28"/>
          <w:szCs w:val="28"/>
        </w:rPr>
        <w:t>для  несовершеннолетних города Североуральск</w:t>
      </w:r>
      <w:r w:rsidR="00DA116A">
        <w:rPr>
          <w:rFonts w:ascii="Times New Roman" w:hAnsi="Times New Roman"/>
          <w:sz w:val="28"/>
          <w:szCs w:val="28"/>
        </w:rPr>
        <w:t>а»</w:t>
      </w:r>
      <w:r w:rsidRPr="00064CE1">
        <w:rPr>
          <w:rFonts w:ascii="Times New Roman" w:hAnsi="Times New Roman"/>
          <w:sz w:val="28"/>
          <w:szCs w:val="28"/>
        </w:rPr>
        <w:t>.</w:t>
      </w:r>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4E670E">
        <w:rPr>
          <w:rFonts w:ascii="Times New Roman" w:hAnsi="Times New Roman"/>
          <w:sz w:val="28"/>
          <w:szCs w:val="28"/>
        </w:rPr>
        <w:t> </w:t>
      </w:r>
      <w:r w:rsidR="00A72C8E" w:rsidRPr="00A72C8E">
        <w:rPr>
          <w:rFonts w:ascii="Times New Roman" w:hAnsi="Times New Roman"/>
          <w:sz w:val="28"/>
          <w:szCs w:val="28"/>
        </w:rPr>
        <w:t xml:space="preserve">несовершеннолетних </w:t>
      </w:r>
      <w:r w:rsidR="00DA116A" w:rsidRPr="00DA116A">
        <w:rPr>
          <w:rFonts w:ascii="Times New Roman" w:hAnsi="Times New Roman"/>
          <w:sz w:val="28"/>
          <w:szCs w:val="28"/>
        </w:rPr>
        <w:t>города Североуральска</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A116A" w:rsidRPr="00DA116A">
        <w:rPr>
          <w:rFonts w:ascii="Times New Roman" w:hAnsi="Times New Roman"/>
          <w:sz w:val="28"/>
          <w:szCs w:val="28"/>
        </w:rPr>
        <w:t>города</w:t>
      </w:r>
      <w:r w:rsidR="00DA116A">
        <w:rPr>
          <w:rFonts w:ascii="Times New Roman" w:hAnsi="Times New Roman"/>
          <w:sz w:val="28"/>
          <w:szCs w:val="28"/>
        </w:rPr>
        <w:t> </w:t>
      </w:r>
      <w:r w:rsidR="00DA116A" w:rsidRPr="00DA116A">
        <w:rPr>
          <w:rFonts w:ascii="Times New Roman" w:hAnsi="Times New Roman"/>
          <w:sz w:val="28"/>
          <w:szCs w:val="28"/>
        </w:rPr>
        <w:t>Североуральска</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A116A" w:rsidRPr="00DA116A">
        <w:rPr>
          <w:rFonts w:ascii="Times New Roman" w:hAnsi="Times New Roman"/>
          <w:sz w:val="28"/>
          <w:szCs w:val="28"/>
        </w:rPr>
        <w:t>города</w:t>
      </w:r>
      <w:r w:rsidR="00DA116A">
        <w:rPr>
          <w:rFonts w:ascii="Times New Roman" w:hAnsi="Times New Roman"/>
          <w:sz w:val="28"/>
          <w:szCs w:val="28"/>
        </w:rPr>
        <w:t> </w:t>
      </w:r>
      <w:r w:rsidR="00DA116A" w:rsidRPr="00DA116A">
        <w:rPr>
          <w:rFonts w:ascii="Times New Roman" w:hAnsi="Times New Roman"/>
          <w:sz w:val="28"/>
          <w:szCs w:val="28"/>
        </w:rPr>
        <w:t>Североуральска</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DA116A" w:rsidRPr="00DA116A">
        <w:rPr>
          <w:rFonts w:ascii="Times New Roman" w:hAnsi="Times New Roman"/>
          <w:sz w:val="28"/>
          <w:szCs w:val="28"/>
        </w:rPr>
        <w:t>города</w:t>
      </w:r>
      <w:r w:rsidR="00DA116A">
        <w:rPr>
          <w:rFonts w:ascii="Times New Roman" w:hAnsi="Times New Roman"/>
          <w:sz w:val="28"/>
          <w:szCs w:val="28"/>
        </w:rPr>
        <w:t> </w:t>
      </w:r>
      <w:r w:rsidR="00DA116A" w:rsidRPr="00DA116A">
        <w:rPr>
          <w:rFonts w:ascii="Times New Roman" w:hAnsi="Times New Roman"/>
          <w:sz w:val="28"/>
          <w:szCs w:val="28"/>
        </w:rPr>
        <w:t>Североуральска</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4E670E"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w:t>
      </w:r>
      <w:r w:rsidR="004E44EE">
        <w:rPr>
          <w:rFonts w:ascii="Times New Roman CYR" w:hAnsi="Times New Roman CYR" w:cs="Times New Roman CYR"/>
          <w:sz w:val="28"/>
          <w:szCs w:val="28"/>
        </w:rPr>
        <w:t>–</w:t>
      </w:r>
      <w:r>
        <w:rPr>
          <w:rFonts w:ascii="Times New Roman CYR" w:hAnsi="Times New Roman CYR" w:cs="Times New Roman CYR"/>
          <w:sz w:val="28"/>
          <w:szCs w:val="28"/>
        </w:rPr>
        <w:t> </w:t>
      </w:r>
      <w:r w:rsidR="00F74327" w:rsidRPr="0009274E">
        <w:rPr>
          <w:rFonts w:ascii="Times New Roman CYR" w:hAnsi="Times New Roman CYR" w:cs="Times New Roman CYR"/>
          <w:sz w:val="28"/>
          <w:szCs w:val="28"/>
        </w:rPr>
        <w:t>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Социально-реабилитационный центр для</w:t>
      </w:r>
      <w:r>
        <w:rPr>
          <w:rFonts w:ascii="Times New Roman CYR" w:hAnsi="Times New Roman CYR" w:cs="Times New Roman CYR"/>
          <w:sz w:val="28"/>
          <w:szCs w:val="28"/>
        </w:rPr>
        <w:t> </w:t>
      </w:r>
      <w:r w:rsidR="00A72C8E" w:rsidRPr="00A72C8E">
        <w:rPr>
          <w:rFonts w:ascii="Times New Roman CYR" w:hAnsi="Times New Roman CYR" w:cs="Times New Roman CYR"/>
          <w:sz w:val="28"/>
          <w:szCs w:val="28"/>
        </w:rPr>
        <w:t xml:space="preserve">несовершеннолетних </w:t>
      </w:r>
      <w:r w:rsidR="00DA116A">
        <w:rPr>
          <w:rFonts w:ascii="Times New Roman CYR" w:hAnsi="Times New Roman CYR" w:cs="Times New Roman CYR"/>
          <w:sz w:val="28"/>
          <w:szCs w:val="28"/>
        </w:rPr>
        <w:t>города </w:t>
      </w:r>
      <w:r w:rsidR="00DA116A" w:rsidRPr="00DA116A">
        <w:rPr>
          <w:rFonts w:ascii="Times New Roman CYR" w:hAnsi="Times New Roman CYR" w:cs="Times New Roman CYR"/>
          <w:sz w:val="28"/>
          <w:szCs w:val="28"/>
        </w:rPr>
        <w:t>Североуральска</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09274E">
        <w:rPr>
          <w:rFonts w:ascii="Times New Roman CYR" w:hAnsi="Times New Roman CYR" w:cs="Times New Roman CYR"/>
          <w:sz w:val="28"/>
          <w:szCs w:val="28"/>
        </w:rPr>
        <w:t>сокращенное</w:t>
      </w:r>
      <w:proofErr w:type="gramEnd"/>
      <w:r w:rsidRPr="0009274E">
        <w:rPr>
          <w:rFonts w:ascii="Times New Roman CYR" w:hAnsi="Times New Roman CYR" w:cs="Times New Roman CYR"/>
          <w:sz w:val="28"/>
          <w:szCs w:val="28"/>
        </w:rPr>
        <w:t> </w:t>
      </w:r>
      <w:r w:rsidR="004E44EE">
        <w:rPr>
          <w:rFonts w:ascii="Times New Roman CYR" w:hAnsi="Times New Roman CYR" w:cs="Times New Roman CYR"/>
          <w:sz w:val="28"/>
          <w:szCs w:val="28"/>
        </w:rPr>
        <w:t>–</w:t>
      </w:r>
      <w:r w:rsidR="004E670E">
        <w:rPr>
          <w:rFonts w:ascii="Times New Roman CYR" w:hAnsi="Times New Roman CYR" w:cs="Times New Roman CYR"/>
          <w:sz w:val="28"/>
          <w:szCs w:val="28"/>
        </w:rPr>
        <w:t> </w:t>
      </w:r>
      <w:r w:rsidRPr="0009274E">
        <w:rPr>
          <w:rFonts w:ascii="Times New Roman CYR" w:hAnsi="Times New Roman CYR" w:cs="Times New Roman CYR"/>
          <w:sz w:val="28"/>
          <w:szCs w:val="28"/>
        </w:rPr>
        <w:t>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w:t>
      </w:r>
      <w:r w:rsidR="00DA116A" w:rsidRPr="00DA116A">
        <w:rPr>
          <w:rFonts w:ascii="Times New Roman CYR" w:hAnsi="Times New Roman CYR" w:cs="Times New Roman CYR"/>
          <w:sz w:val="28"/>
          <w:szCs w:val="28"/>
        </w:rPr>
        <w:t>г</w:t>
      </w:r>
      <w:r w:rsidR="00DA116A">
        <w:rPr>
          <w:rFonts w:ascii="Times New Roman CYR" w:hAnsi="Times New Roman CYR" w:cs="Times New Roman CYR"/>
          <w:sz w:val="28"/>
          <w:szCs w:val="28"/>
        </w:rPr>
        <w:t>.</w:t>
      </w:r>
      <w:r w:rsidR="00DA116A" w:rsidRPr="00DA116A">
        <w:rPr>
          <w:rFonts w:ascii="Times New Roman CYR" w:hAnsi="Times New Roman CYR" w:cs="Times New Roman CYR"/>
          <w:sz w:val="28"/>
          <w:szCs w:val="28"/>
        </w:rPr>
        <w:t xml:space="preserve"> Североуральска</w:t>
      </w:r>
      <w:r w:rsidRPr="0009274E">
        <w:rPr>
          <w:rFonts w:ascii="Times New Roman CYR" w:hAnsi="Times New Roman CYR" w:cs="Times New Roman CYR"/>
          <w:sz w:val="28"/>
          <w:szCs w:val="28"/>
        </w:rPr>
        <w:t xml:space="preserve">». </w:t>
      </w:r>
    </w:p>
    <w:p w:rsidR="00B06362" w:rsidRPr="0009274E" w:rsidRDefault="00B06362" w:rsidP="001E2EAF">
      <w:pPr>
        <w:tabs>
          <w:tab w:val="left" w:pos="1276"/>
        </w:tabs>
        <w:autoSpaceDE w:val="0"/>
        <w:autoSpaceDN w:val="0"/>
        <w:adjustRightInd w:val="0"/>
        <w:spacing w:after="0" w:line="240" w:lineRule="auto"/>
        <w:ind w:firstLine="709"/>
        <w:jc w:val="both"/>
        <w:rPr>
          <w:rFonts w:ascii="Times New Roman CYR" w:hAnsi="Times New Roman CYR" w:cs="Times New Roman CYR"/>
          <w:iCs/>
          <w:spacing w:val="-10"/>
          <w:sz w:val="28"/>
          <w:szCs w:val="28"/>
        </w:rPr>
      </w:pPr>
      <w:r w:rsidRPr="0009274E">
        <w:rPr>
          <w:rFonts w:ascii="Times New Roman" w:eastAsia="Times New Roman" w:hAnsi="Times New Roman"/>
          <w:sz w:val="28"/>
          <w:szCs w:val="28"/>
          <w:lang w:eastAsia="ru-RU"/>
        </w:rPr>
        <w:t>Тип государственного учреждения </w:t>
      </w:r>
      <w:r w:rsidR="004E44EE">
        <w:rPr>
          <w:rFonts w:ascii="Times New Roman" w:eastAsia="Times New Roman" w:hAnsi="Times New Roman"/>
          <w:sz w:val="28"/>
          <w:szCs w:val="28"/>
          <w:lang w:eastAsia="ru-RU"/>
        </w:rPr>
        <w:t>–</w:t>
      </w:r>
      <w:r w:rsidR="00DA116A">
        <w:rPr>
          <w:rFonts w:ascii="Times New Roman" w:eastAsia="Times New Roman" w:hAnsi="Times New Roman"/>
          <w:sz w:val="28"/>
          <w:szCs w:val="28"/>
          <w:lang w:eastAsia="ru-RU"/>
        </w:rPr>
        <w:t> </w:t>
      </w:r>
      <w:r w:rsidRPr="0009274E">
        <w:rPr>
          <w:rFonts w:ascii="Times New Roman" w:eastAsia="Times New Roman" w:hAnsi="Times New Roman"/>
          <w:sz w:val="28"/>
          <w:szCs w:val="28"/>
          <w:lang w:eastAsia="ru-RU"/>
        </w:rPr>
        <w:t>автономное учреждение.</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w:t>
      </w:r>
      <w:r w:rsidR="004E670E">
        <w:rPr>
          <w:rFonts w:ascii="Times New Roman CYR" w:hAnsi="Times New Roman CYR" w:cs="Times New Roman CYR"/>
          <w:spacing w:val="-2"/>
          <w:sz w:val="28"/>
          <w:szCs w:val="28"/>
        </w:rPr>
        <w:t> </w:t>
      </w:r>
      <w:r w:rsidR="00F74327" w:rsidRPr="0009274E">
        <w:rPr>
          <w:rFonts w:ascii="Times New Roman CYR" w:hAnsi="Times New Roman CYR" w:cs="Times New Roman CYR"/>
          <w:spacing w:val="-2"/>
          <w:sz w:val="28"/>
          <w:szCs w:val="28"/>
        </w:rPr>
        <w:t xml:space="preserve">Свердловской области, является организацией социального обслуживания Свердловской области – поставщиком социальных услуг </w:t>
      </w:r>
      <w:r w:rsidR="00BA2B71" w:rsidRPr="00004928">
        <w:rPr>
          <w:rFonts w:ascii="Times New Roman" w:eastAsia="Times New Roman" w:hAnsi="Times New Roman"/>
          <w:spacing w:val="-2"/>
          <w:sz w:val="28"/>
          <w:szCs w:val="28"/>
          <w:lang w:eastAsia="ru-RU"/>
        </w:rPr>
        <w:t>несовершеннолетним в</w:t>
      </w:r>
      <w:r w:rsidR="00BA2B71">
        <w:rPr>
          <w:rFonts w:ascii="Times New Roman" w:eastAsia="Times New Roman" w:hAnsi="Times New Roman"/>
          <w:spacing w:val="-2"/>
          <w:sz w:val="28"/>
          <w:szCs w:val="28"/>
          <w:lang w:eastAsia="ru-RU"/>
        </w:rPr>
        <w:t> </w:t>
      </w:r>
      <w:r w:rsidR="00BA2B71" w:rsidRPr="00004928">
        <w:rPr>
          <w:rFonts w:ascii="Times New Roman" w:eastAsia="Times New Roman" w:hAnsi="Times New Roman"/>
          <w:spacing w:val="-2"/>
          <w:sz w:val="28"/>
          <w:szCs w:val="28"/>
          <w:lang w:eastAsia="ru-RU"/>
        </w:rPr>
        <w:t>возрасте от 3 до 18 лет</w:t>
      </w:r>
      <w:r w:rsidR="00BA2B71" w:rsidRPr="0009274E">
        <w:rPr>
          <w:rFonts w:ascii="Times New Roman CYR" w:hAnsi="Times New Roman CYR" w:cs="Times New Roman CYR"/>
          <w:spacing w:val="-2"/>
          <w:sz w:val="28"/>
          <w:szCs w:val="28"/>
        </w:rPr>
        <w:t xml:space="preserve"> </w:t>
      </w:r>
      <w:r w:rsidR="00F74327" w:rsidRPr="0009274E">
        <w:rPr>
          <w:rFonts w:ascii="Times New Roman CYR" w:hAnsi="Times New Roman CYR" w:cs="Times New Roman CYR"/>
          <w:spacing w:val="-2"/>
          <w:sz w:val="28"/>
          <w:szCs w:val="28"/>
        </w:rPr>
        <w:t>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 xml:space="preserve">рав и законных интересов </w:t>
      </w:r>
      <w:r w:rsidR="004E670E">
        <w:rPr>
          <w:rFonts w:ascii="Times New Roman CYR" w:hAnsi="Times New Roman CYR" w:cs="Calibri"/>
          <w:sz w:val="28"/>
          <w:szCs w:val="28"/>
        </w:rPr>
        <w:t xml:space="preserve">                </w:t>
      </w:r>
      <w:r w:rsidR="00457725">
        <w:rPr>
          <w:rFonts w:ascii="Times New Roman CYR" w:hAnsi="Times New Roman CYR" w:cs="Calibri"/>
          <w:sz w:val="28"/>
          <w:szCs w:val="28"/>
        </w:rPr>
        <w:t>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C132B5">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1209FA"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DA116A" w:rsidRPr="001209FA">
        <w:rPr>
          <w:rFonts w:ascii="Times New Roman CYR" w:hAnsi="Times New Roman CYR" w:cs="Times New Roman CYR"/>
          <w:sz w:val="28"/>
          <w:szCs w:val="28"/>
        </w:rPr>
        <w:t>624480</w:t>
      </w:r>
      <w:r w:rsidR="00D14E75" w:rsidRPr="001209FA">
        <w:rPr>
          <w:rFonts w:ascii="Times New Roman CYR" w:hAnsi="Times New Roman CYR" w:cs="Times New Roman CYR"/>
          <w:sz w:val="28"/>
          <w:szCs w:val="28"/>
        </w:rPr>
        <w:t xml:space="preserve">, Свердловская область, </w:t>
      </w:r>
      <w:r w:rsidR="00DA116A" w:rsidRPr="001209FA">
        <w:rPr>
          <w:rFonts w:ascii="Times New Roman CYR" w:hAnsi="Times New Roman CYR" w:cs="Times New Roman CYR"/>
          <w:sz w:val="28"/>
          <w:szCs w:val="28"/>
        </w:rPr>
        <w:t>город Североуральск</w:t>
      </w:r>
      <w:r w:rsidR="00D14E75" w:rsidRPr="001209FA">
        <w:rPr>
          <w:rFonts w:ascii="Times New Roman CYR" w:hAnsi="Times New Roman CYR" w:cs="Times New Roman CYR"/>
          <w:sz w:val="28"/>
          <w:szCs w:val="28"/>
        </w:rPr>
        <w:t xml:space="preserve">, ул. </w:t>
      </w:r>
      <w:proofErr w:type="spellStart"/>
      <w:r w:rsidR="00DA116A" w:rsidRPr="001209FA">
        <w:rPr>
          <w:rFonts w:ascii="Times New Roman CYR" w:hAnsi="Times New Roman CYR" w:cs="Times New Roman CYR"/>
          <w:sz w:val="28"/>
          <w:szCs w:val="28"/>
        </w:rPr>
        <w:t>Каржавина</w:t>
      </w:r>
      <w:proofErr w:type="spellEnd"/>
      <w:r w:rsidR="00DA116A" w:rsidRPr="001209FA">
        <w:rPr>
          <w:rFonts w:ascii="Times New Roman CYR" w:hAnsi="Times New Roman CYR" w:cs="Times New Roman CYR"/>
          <w:sz w:val="28"/>
          <w:szCs w:val="28"/>
        </w:rPr>
        <w:t>, д. 46</w:t>
      </w:r>
      <w:r w:rsidR="00D14E75" w:rsidRPr="001209FA">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C307C5" w:rsidRPr="008F77E6" w:rsidRDefault="00C307C5"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D4707A">
        <w:rPr>
          <w:rFonts w:ascii="Times New Roman CYR" w:hAnsi="Times New Roman CYR" w:cs="Times New Roman CYR"/>
          <w:sz w:val="28"/>
          <w:szCs w:val="28"/>
        </w:rPr>
        <w:t xml:space="preserve">От имени Свердловской области функции и полномочия учредителя Автономного учреждения осуществляет Министерство социальной политики Свердловской области (далее – Учредитель), за исключением </w:t>
      </w:r>
      <w:r w:rsidRPr="008F77E6">
        <w:rPr>
          <w:rFonts w:ascii="Times New Roman CYR" w:hAnsi="Times New Roman CYR" w:cs="Times New Roman CYR"/>
          <w:sz w:val="28"/>
          <w:szCs w:val="28"/>
        </w:rPr>
        <w:t xml:space="preserve">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«Социально-реабилитационный центр для несовершеннолетних города Североуральска» (далее – Устав Автономного учреждения). </w:t>
      </w:r>
      <w:proofErr w:type="gramEnd"/>
    </w:p>
    <w:p w:rsidR="007A5D6B" w:rsidRPr="008F77E6"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7. </w:t>
      </w:r>
      <w:r w:rsidR="007A5D6B" w:rsidRPr="008F77E6">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8F77E6" w:rsidRDefault="00C307C5"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после одобрения Учредителя и по рекомендации наблюдательного совета Автономного учреждения</w:t>
      </w:r>
      <w:r w:rsidR="007A5D6B" w:rsidRPr="008F77E6">
        <w:rPr>
          <w:rFonts w:ascii="Times New Roman CYR" w:hAnsi="Times New Roman CYR" w:cs="Calibri"/>
          <w:sz w:val="28"/>
          <w:szCs w:val="28"/>
        </w:rPr>
        <w:t>.</w:t>
      </w:r>
    </w:p>
    <w:p w:rsidR="007A5D6B" w:rsidRPr="008F77E6"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8. </w:t>
      </w:r>
      <w:r w:rsidR="001B612D" w:rsidRPr="008F77E6">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184DB4" w:rsidRPr="008F77E6">
        <w:rPr>
          <w:rFonts w:ascii="Times New Roman CYR" w:hAnsi="Times New Roman CYR" w:cs="Calibri"/>
          <w:sz w:val="28"/>
          <w:szCs w:val="28"/>
        </w:rPr>
        <w:t>собственником этого имущества</w:t>
      </w:r>
      <w:r w:rsidR="001B612D" w:rsidRPr="008F77E6">
        <w:rPr>
          <w:rFonts w:ascii="Times New Roman CYR" w:hAnsi="Times New Roman CYR" w:cs="Calibri"/>
          <w:sz w:val="28"/>
          <w:szCs w:val="28"/>
        </w:rPr>
        <w:t xml:space="preserve"> или</w:t>
      </w:r>
      <w:r w:rsidR="004E670E" w:rsidRPr="008F77E6">
        <w:rPr>
          <w:rFonts w:ascii="Times New Roman CYR" w:hAnsi="Times New Roman CYR" w:cs="Calibri"/>
          <w:sz w:val="28"/>
          <w:szCs w:val="28"/>
        </w:rPr>
        <w:t> </w:t>
      </w:r>
      <w:r w:rsidR="001B612D" w:rsidRPr="008F77E6">
        <w:rPr>
          <w:rFonts w:ascii="Times New Roman CYR" w:hAnsi="Times New Roman CYR" w:cs="Calibri"/>
          <w:sz w:val="28"/>
          <w:szCs w:val="28"/>
        </w:rPr>
        <w:t>приобретенного Автономным учреждением за счет средств, выделенных Учредителем</w:t>
      </w:r>
      <w:r w:rsidR="007A5D6B" w:rsidRPr="008F77E6">
        <w:rPr>
          <w:rFonts w:ascii="Times New Roman CYR" w:hAnsi="Times New Roman CYR" w:cs="Calibri"/>
          <w:sz w:val="28"/>
          <w:szCs w:val="28"/>
        </w:rPr>
        <w:t>.</w:t>
      </w:r>
    </w:p>
    <w:p w:rsidR="007A5D6B" w:rsidRPr="008F77E6"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w:t>
      </w:r>
      <w:r w:rsidR="004E670E" w:rsidRPr="008F77E6">
        <w:rPr>
          <w:rFonts w:ascii="Times New Roman CYR" w:hAnsi="Times New Roman CYR" w:cs="Calibri"/>
          <w:sz w:val="28"/>
          <w:szCs w:val="28"/>
        </w:rPr>
        <w:t> </w:t>
      </w:r>
      <w:r w:rsidRPr="008F77E6">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8F77E6"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8F77E6"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8F77E6"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Calibri"/>
          <w:sz w:val="28"/>
          <w:szCs w:val="28"/>
        </w:rPr>
        <w:t>Автономное учреждение может от своего имени приобретать и</w:t>
      </w:r>
      <w:r w:rsidR="004E670E" w:rsidRPr="008F77E6">
        <w:rPr>
          <w:rFonts w:ascii="Times New Roman CYR" w:hAnsi="Times New Roman CYR" w:cs="Calibri"/>
          <w:sz w:val="28"/>
          <w:szCs w:val="28"/>
        </w:rPr>
        <w:t> </w:t>
      </w:r>
      <w:r w:rsidRPr="008F77E6">
        <w:rPr>
          <w:rFonts w:ascii="Times New Roman CYR" w:hAnsi="Times New Roman CYR" w:cs="Calibri"/>
          <w:sz w:val="28"/>
          <w:szCs w:val="28"/>
        </w:rPr>
        <w:t xml:space="preserve">осуществлять гражданские права и </w:t>
      </w:r>
      <w:proofErr w:type="gramStart"/>
      <w:r w:rsidRPr="008F77E6">
        <w:rPr>
          <w:rFonts w:ascii="Times New Roman CYR" w:hAnsi="Times New Roman CYR" w:cs="Calibri"/>
          <w:sz w:val="28"/>
          <w:szCs w:val="28"/>
        </w:rPr>
        <w:t>нести гражданские обязанности</w:t>
      </w:r>
      <w:proofErr w:type="gramEnd"/>
      <w:r w:rsidRPr="008F77E6">
        <w:rPr>
          <w:rFonts w:ascii="Times New Roman CYR" w:hAnsi="Times New Roman CYR" w:cs="Calibri"/>
          <w:sz w:val="28"/>
          <w:szCs w:val="28"/>
        </w:rPr>
        <w:t>, быть истцом и ответчиком в суде.</w:t>
      </w:r>
      <w:r w:rsidRPr="008F77E6">
        <w:rPr>
          <w:rFonts w:ascii="Times New Roman CYR" w:hAnsi="Times New Roman CYR" w:cs="Times New Roman CYR"/>
          <w:sz w:val="28"/>
          <w:szCs w:val="28"/>
        </w:rPr>
        <w:t xml:space="preserve"> </w:t>
      </w:r>
    </w:p>
    <w:p w:rsidR="005A6F0F" w:rsidRPr="008F77E6"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9. </w:t>
      </w:r>
      <w:r w:rsidR="007A5D6B" w:rsidRPr="008F77E6">
        <w:rPr>
          <w:rFonts w:ascii="Times New Roman CYR" w:hAnsi="Times New Roman CYR" w:cs="Calibri"/>
          <w:sz w:val="28"/>
          <w:szCs w:val="28"/>
        </w:rPr>
        <w:t>Автономное учреждение создается на неограниченный срок.</w:t>
      </w:r>
    </w:p>
    <w:p w:rsidR="006153AC" w:rsidRPr="008F77E6"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10. </w:t>
      </w:r>
      <w:r w:rsidR="007A5D6B" w:rsidRPr="008F77E6">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Pr="008F77E6"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lastRenderedPageBreak/>
        <w:t>1) </w:t>
      </w:r>
      <w:r w:rsidR="007A5D6B" w:rsidRPr="008F77E6">
        <w:rPr>
          <w:rFonts w:ascii="Times New Roman CYR" w:hAnsi="Times New Roman CYR" w:cs="Calibri"/>
          <w:sz w:val="28"/>
          <w:szCs w:val="28"/>
        </w:rPr>
        <w:t>Устав</w:t>
      </w:r>
      <w:r w:rsidR="00C307C5" w:rsidRPr="008F77E6">
        <w:rPr>
          <w:rFonts w:ascii="Times New Roman CYR" w:hAnsi="Times New Roman CYR" w:cs="Calibri"/>
          <w:sz w:val="28"/>
          <w:szCs w:val="28"/>
        </w:rPr>
        <w:t xml:space="preserve"> Автономного учреждения</w:t>
      </w:r>
      <w:r w:rsidR="007A5D6B" w:rsidRPr="008F77E6">
        <w:rPr>
          <w:rFonts w:ascii="Times New Roman CYR" w:hAnsi="Times New Roman CYR" w:cs="Calibri"/>
          <w:sz w:val="28"/>
          <w:szCs w:val="28"/>
        </w:rPr>
        <w:t>, в том числе внесенные в него изменения;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2) </w:t>
      </w:r>
      <w:r w:rsidR="007A5D6B" w:rsidRPr="008F77E6">
        <w:rPr>
          <w:rFonts w:ascii="Times New Roman CYR" w:hAnsi="Times New Roman CYR" w:cs="Calibri"/>
          <w:sz w:val="28"/>
          <w:szCs w:val="28"/>
        </w:rPr>
        <w:t>свидетельство о государственной регистрации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3) </w:t>
      </w:r>
      <w:r w:rsidR="007A5D6B" w:rsidRPr="008F77E6">
        <w:rPr>
          <w:rFonts w:ascii="Times New Roman CYR" w:hAnsi="Times New Roman CYR" w:cs="Calibri"/>
          <w:sz w:val="28"/>
          <w:szCs w:val="28"/>
        </w:rPr>
        <w:t>решение о создании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4) </w:t>
      </w:r>
      <w:r w:rsidR="007A5D6B" w:rsidRPr="008F77E6">
        <w:rPr>
          <w:rFonts w:ascii="Times New Roman CYR" w:hAnsi="Times New Roman CYR" w:cs="Calibri"/>
          <w:sz w:val="28"/>
          <w:szCs w:val="28"/>
        </w:rPr>
        <w:t>решение о назначении директора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5) </w:t>
      </w:r>
      <w:r w:rsidR="007A5D6B" w:rsidRPr="008F77E6">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6) </w:t>
      </w:r>
      <w:r w:rsidR="007A5D6B" w:rsidRPr="008F77E6">
        <w:rPr>
          <w:rFonts w:ascii="Times New Roman CYR" w:hAnsi="Times New Roman CYR" w:cs="Calibri"/>
          <w:sz w:val="28"/>
          <w:szCs w:val="28"/>
        </w:rPr>
        <w:t>план финансово-хозяйственной деятельности Автономного учреждения, составляемый и утверждаемый в порядке, устанавливаемом Учредителем в</w:t>
      </w:r>
      <w:r w:rsidR="00794D74" w:rsidRPr="008F77E6">
        <w:rPr>
          <w:rFonts w:ascii="Times New Roman CYR" w:hAnsi="Times New Roman CYR" w:cs="Calibri"/>
          <w:sz w:val="28"/>
          <w:szCs w:val="28"/>
        </w:rPr>
        <w:t> </w:t>
      </w:r>
      <w:r w:rsidR="007A5D6B" w:rsidRPr="008F77E6">
        <w:rPr>
          <w:rFonts w:ascii="Times New Roman CYR" w:hAnsi="Times New Roman CYR" w:cs="Calibri"/>
          <w:sz w:val="28"/>
          <w:szCs w:val="28"/>
        </w:rPr>
        <w:t>соответствии с требованиями Министерства финансов Российской Федерации;</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7) </w:t>
      </w:r>
      <w:r w:rsidR="007A5D6B" w:rsidRPr="008F77E6">
        <w:rPr>
          <w:rFonts w:ascii="Times New Roman CYR" w:hAnsi="Times New Roman CYR" w:cs="Calibri"/>
          <w:sz w:val="28"/>
          <w:szCs w:val="28"/>
        </w:rPr>
        <w:t>годовая бухгалтерская отчетность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8) </w:t>
      </w:r>
      <w:r w:rsidR="007A5D6B" w:rsidRPr="008F77E6">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9) </w:t>
      </w:r>
      <w:r w:rsidR="007A5D6B" w:rsidRPr="008F77E6">
        <w:rPr>
          <w:rFonts w:ascii="Times New Roman CYR" w:hAnsi="Times New Roman CYR" w:cs="Calibri"/>
          <w:sz w:val="28"/>
          <w:szCs w:val="28"/>
        </w:rPr>
        <w:t>государственное задание на оказание услуг (выполнение работ);</w:t>
      </w:r>
    </w:p>
    <w:p w:rsidR="006153AC" w:rsidRPr="008F77E6"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10) </w:t>
      </w:r>
      <w:r w:rsidR="007A5D6B" w:rsidRPr="008F77E6">
        <w:rPr>
          <w:rFonts w:ascii="Times New Roman CYR" w:hAnsi="Times New Roman CYR" w:cs="Calibri"/>
          <w:sz w:val="28"/>
          <w:szCs w:val="28"/>
        </w:rPr>
        <w:t>отчет о результатах деятельности Автономного учреждения и</w:t>
      </w:r>
      <w:r w:rsidR="00794D74" w:rsidRPr="008F77E6">
        <w:rPr>
          <w:rFonts w:ascii="Times New Roman CYR" w:hAnsi="Times New Roman CYR" w:cs="Calibri"/>
          <w:sz w:val="28"/>
          <w:szCs w:val="28"/>
        </w:rPr>
        <w:t> </w:t>
      </w:r>
      <w:r w:rsidR="007A5D6B" w:rsidRPr="008F77E6">
        <w:rPr>
          <w:rFonts w:ascii="Times New Roman CYR" w:hAnsi="Times New Roman CYR" w:cs="Calibri"/>
          <w:sz w:val="28"/>
          <w:szCs w:val="28"/>
        </w:rPr>
        <w:t>об</w:t>
      </w:r>
      <w:r w:rsidR="00794D74" w:rsidRPr="008F77E6">
        <w:rPr>
          <w:rFonts w:ascii="Times New Roman CYR" w:hAnsi="Times New Roman CYR" w:cs="Calibri"/>
          <w:sz w:val="28"/>
          <w:szCs w:val="28"/>
        </w:rPr>
        <w:t> </w:t>
      </w:r>
      <w:r w:rsidR="007A5D6B" w:rsidRPr="008F77E6">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794D74" w:rsidRPr="008F77E6">
        <w:rPr>
          <w:rFonts w:ascii="Times New Roman CYR" w:hAnsi="Times New Roman CYR" w:cs="Calibri"/>
          <w:sz w:val="28"/>
          <w:szCs w:val="28"/>
        </w:rPr>
        <w:t> </w:t>
      </w:r>
      <w:r w:rsidR="007A5D6B" w:rsidRPr="008F77E6">
        <w:rPr>
          <w:rFonts w:ascii="Times New Roman CYR" w:hAnsi="Times New Roman CYR" w:cs="Calibri"/>
          <w:sz w:val="28"/>
          <w:szCs w:val="28"/>
        </w:rPr>
        <w:t>соответствии с требованиями Министерства финансов Российской Федерации;</w:t>
      </w:r>
    </w:p>
    <w:p w:rsidR="00F74327" w:rsidRPr="008F77E6" w:rsidRDefault="006153AC" w:rsidP="001637DE">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11) </w:t>
      </w:r>
      <w:r w:rsidR="007A5D6B" w:rsidRPr="008F77E6">
        <w:rPr>
          <w:rFonts w:ascii="Times New Roman CYR" w:hAnsi="Times New Roman CYR" w:cs="Calibri"/>
          <w:sz w:val="28"/>
          <w:szCs w:val="28"/>
        </w:rPr>
        <w:t>положения о филиалах, представительствах Автономного учреждения</w:t>
      </w:r>
      <w:r w:rsidR="00183767" w:rsidRPr="008F77E6">
        <w:rPr>
          <w:rFonts w:ascii="Times New Roman CYR" w:hAnsi="Times New Roman CYR" w:cs="Calibri"/>
          <w:sz w:val="28"/>
          <w:szCs w:val="28"/>
        </w:rPr>
        <w:t>.</w:t>
      </w:r>
    </w:p>
    <w:p w:rsidR="007109D7" w:rsidRPr="008F77E6" w:rsidRDefault="007109D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8F77E6"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8F77E6">
        <w:rPr>
          <w:rFonts w:ascii="Times New Roman CYR" w:hAnsi="Times New Roman CYR" w:cs="Calibri"/>
          <w:b/>
          <w:bCs/>
          <w:spacing w:val="-10"/>
          <w:sz w:val="28"/>
          <w:szCs w:val="28"/>
        </w:rPr>
        <w:t xml:space="preserve">Глава </w:t>
      </w:r>
      <w:r w:rsidR="006153AC" w:rsidRPr="008F77E6">
        <w:rPr>
          <w:rFonts w:ascii="Times New Roman CYR" w:hAnsi="Times New Roman CYR" w:cs="Calibri"/>
          <w:b/>
          <w:bCs/>
          <w:spacing w:val="-10"/>
          <w:sz w:val="28"/>
          <w:szCs w:val="28"/>
        </w:rPr>
        <w:t>2. </w:t>
      </w:r>
      <w:r w:rsidRPr="008F77E6">
        <w:rPr>
          <w:rFonts w:ascii="Times New Roman CYR" w:hAnsi="Times New Roman CYR" w:cs="Calibri"/>
          <w:b/>
          <w:bCs/>
          <w:spacing w:val="-10"/>
          <w:sz w:val="28"/>
          <w:szCs w:val="28"/>
        </w:rPr>
        <w:t>Цели, предмет и</w:t>
      </w:r>
      <w:r w:rsidR="00F74327" w:rsidRPr="008F77E6">
        <w:rPr>
          <w:rFonts w:ascii="Times New Roman CYR" w:hAnsi="Times New Roman CYR" w:cs="Calibri"/>
          <w:b/>
          <w:bCs/>
          <w:spacing w:val="-10"/>
          <w:sz w:val="28"/>
          <w:szCs w:val="28"/>
        </w:rPr>
        <w:t xml:space="preserve"> виды деятельности Автономного учреждения</w:t>
      </w:r>
    </w:p>
    <w:p w:rsidR="00183767" w:rsidRPr="008F77E6"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8F77E6"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1</w:t>
      </w:r>
      <w:r w:rsidR="006153AC" w:rsidRPr="008F77E6">
        <w:rPr>
          <w:rFonts w:ascii="Times New Roman CYR" w:hAnsi="Times New Roman CYR" w:cs="Times New Roman CYR"/>
          <w:sz w:val="28"/>
          <w:szCs w:val="28"/>
        </w:rPr>
        <w:t>1. </w:t>
      </w:r>
      <w:r w:rsidR="00F74327" w:rsidRPr="008F77E6">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sidRPr="008F77E6">
        <w:rPr>
          <w:rFonts w:ascii="Times New Roman CYR" w:hAnsi="Times New Roman CYR" w:cs="Calibri"/>
          <w:sz w:val="28"/>
          <w:szCs w:val="28"/>
        </w:rPr>
        <w:t xml:space="preserve">, </w:t>
      </w:r>
      <w:r w:rsidR="009D6F2D" w:rsidRPr="008F77E6">
        <w:rPr>
          <w:rFonts w:ascii="Times New Roman CYR" w:hAnsi="Times New Roman CYR" w:cs="Calibri"/>
          <w:sz w:val="28"/>
          <w:szCs w:val="28"/>
        </w:rPr>
        <w:t>профилактики</w:t>
      </w:r>
      <w:r w:rsidR="00AC3F95" w:rsidRPr="008F77E6">
        <w:rPr>
          <w:rFonts w:ascii="Times New Roman CYR" w:hAnsi="Times New Roman CYR" w:cs="Calibri"/>
          <w:sz w:val="28"/>
          <w:szCs w:val="28"/>
        </w:rPr>
        <w:t xml:space="preserve"> безнадзорности и</w:t>
      </w:r>
      <w:r w:rsidR="003923B1" w:rsidRPr="008F77E6">
        <w:rPr>
          <w:rFonts w:ascii="Times New Roman CYR" w:hAnsi="Times New Roman CYR" w:cs="Calibri"/>
          <w:sz w:val="28"/>
          <w:szCs w:val="28"/>
        </w:rPr>
        <w:t> </w:t>
      </w:r>
      <w:r w:rsidR="00AC3F95" w:rsidRPr="008F77E6">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8F77E6"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1</w:t>
      </w:r>
      <w:r w:rsidR="006153AC" w:rsidRPr="008F77E6">
        <w:rPr>
          <w:rFonts w:ascii="Times New Roman CYR" w:hAnsi="Times New Roman CYR" w:cs="Times New Roman CYR"/>
          <w:sz w:val="28"/>
          <w:szCs w:val="28"/>
        </w:rPr>
        <w:t>2. </w:t>
      </w:r>
      <w:r w:rsidR="00F74327" w:rsidRPr="008F77E6">
        <w:rPr>
          <w:rFonts w:ascii="Times New Roman CYR" w:hAnsi="Times New Roman CYR" w:cs="Calibri"/>
          <w:sz w:val="28"/>
          <w:szCs w:val="28"/>
        </w:rPr>
        <w:t>Предметом деятельности Автономного учреждения является</w:t>
      </w:r>
      <w:r w:rsidR="003C18B8" w:rsidRPr="008F77E6">
        <w:rPr>
          <w:rFonts w:ascii="Times New Roman CYR" w:hAnsi="Times New Roman CYR" w:cs="Calibri"/>
          <w:sz w:val="28"/>
          <w:szCs w:val="28"/>
        </w:rPr>
        <w:t xml:space="preserve"> </w:t>
      </w:r>
      <w:r w:rsidR="00183767" w:rsidRPr="008F77E6">
        <w:rPr>
          <w:rFonts w:ascii="Times New Roman CYR" w:hAnsi="Times New Roman CYR" w:cs="Calibri"/>
          <w:sz w:val="28"/>
          <w:szCs w:val="28"/>
        </w:rPr>
        <w:t xml:space="preserve">социальное обслуживание </w:t>
      </w:r>
      <w:r w:rsidR="00E72FBF" w:rsidRPr="008F77E6">
        <w:rPr>
          <w:rFonts w:ascii="Times New Roman CYR" w:hAnsi="Times New Roman CYR" w:cs="Calibri"/>
          <w:sz w:val="28"/>
          <w:szCs w:val="28"/>
        </w:rPr>
        <w:t>несовершеннолетних в возрасте от 3 до 18 лет</w:t>
      </w:r>
      <w:r w:rsidR="00183767" w:rsidRPr="008F77E6">
        <w:rPr>
          <w:rFonts w:ascii="Times New Roman CYR" w:hAnsi="Times New Roman CYR" w:cs="Calibri"/>
          <w:sz w:val="28"/>
          <w:szCs w:val="28"/>
        </w:rPr>
        <w:t>.</w:t>
      </w:r>
    </w:p>
    <w:p w:rsidR="006153AC" w:rsidRPr="008F77E6"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Основные виды деятельности Автономного учреждения</w:t>
      </w:r>
      <w:r w:rsidR="00F74327" w:rsidRPr="008F77E6">
        <w:rPr>
          <w:rFonts w:ascii="Times New Roman CYR" w:hAnsi="Times New Roman CYR" w:cs="Times New Roman CYR"/>
          <w:sz w:val="28"/>
          <w:szCs w:val="28"/>
        </w:rPr>
        <w:t>:</w:t>
      </w:r>
    </w:p>
    <w:p w:rsidR="00C132B5" w:rsidRPr="008F77E6"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w:t>
      </w:r>
      <w:r w:rsidR="00784B81" w:rsidRPr="008F77E6">
        <w:rPr>
          <w:rFonts w:ascii="Times New Roman CYR" w:hAnsi="Times New Roman CYR" w:cs="Times New Roman CYR"/>
          <w:sz w:val="28"/>
          <w:szCs w:val="28"/>
        </w:rPr>
        <w:t xml:space="preserve"> услуг</w:t>
      </w:r>
      <w:r w:rsidRPr="008F77E6">
        <w:rPr>
          <w:rFonts w:ascii="Times New Roman CYR" w:hAnsi="Times New Roman CYR" w:cs="Times New Roman CYR"/>
          <w:sz w:val="28"/>
          <w:szCs w:val="28"/>
        </w:rPr>
        <w:t>, социально-педагогических услуг,</w:t>
      </w:r>
      <w:r w:rsidR="004E670E" w:rsidRPr="008F77E6">
        <w:rPr>
          <w:rFonts w:ascii="Times New Roman CYR" w:hAnsi="Times New Roman CYR" w:cs="Times New Roman CYR"/>
          <w:sz w:val="28"/>
          <w:szCs w:val="28"/>
        </w:rPr>
        <w:t xml:space="preserve">          </w:t>
      </w:r>
      <w:r w:rsidRPr="008F77E6">
        <w:rPr>
          <w:rFonts w:ascii="Times New Roman CYR" w:hAnsi="Times New Roman CYR" w:cs="Times New Roman CYR"/>
          <w:sz w:val="28"/>
          <w:szCs w:val="28"/>
        </w:rPr>
        <w:t xml:space="preserve">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132B5" w:rsidRPr="008F77E6"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w:t>
      </w:r>
      <w:r w:rsidR="00B80A47" w:rsidRPr="008F77E6">
        <w:rPr>
          <w:rFonts w:ascii="Times New Roman CYR" w:hAnsi="Times New Roman CYR" w:cs="Times New Roman CYR"/>
          <w:sz w:val="28"/>
          <w:szCs w:val="28"/>
        </w:rPr>
        <w:t> </w:t>
      </w:r>
      <w:r w:rsidRPr="008F77E6">
        <w:rPr>
          <w:rFonts w:ascii="Times New Roman CYR"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w:t>
      </w:r>
      <w:r w:rsidR="004E670E" w:rsidRPr="008F77E6">
        <w:rPr>
          <w:rFonts w:ascii="Times New Roman CYR" w:hAnsi="Times New Roman CYR" w:cs="Times New Roman CYR"/>
          <w:sz w:val="28"/>
          <w:szCs w:val="28"/>
        </w:rPr>
        <w:t xml:space="preserve">                        </w:t>
      </w:r>
      <w:r w:rsidRPr="008F77E6">
        <w:rPr>
          <w:rFonts w:ascii="Times New Roman CYR" w:hAnsi="Times New Roman CYR" w:cs="Times New Roman CYR"/>
          <w:sz w:val="28"/>
          <w:szCs w:val="28"/>
        </w:rPr>
        <w:t>социально-психологических</w:t>
      </w:r>
      <w:r w:rsidR="00784B81" w:rsidRPr="008F77E6">
        <w:rPr>
          <w:rFonts w:ascii="Times New Roman CYR" w:hAnsi="Times New Roman CYR" w:cs="Times New Roman CYR"/>
          <w:sz w:val="28"/>
          <w:szCs w:val="28"/>
        </w:rPr>
        <w:t xml:space="preserve"> услуг</w:t>
      </w:r>
      <w:r w:rsidRPr="008F77E6">
        <w:rPr>
          <w:rFonts w:ascii="Times New Roman CYR" w:hAnsi="Times New Roman CYR" w:cs="Times New Roman CYR"/>
          <w:sz w:val="28"/>
          <w:szCs w:val="28"/>
        </w:rPr>
        <w:t>,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80A47" w:rsidRPr="008F77E6"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lastRenderedPageBreak/>
        <w:t>3)</w:t>
      </w:r>
      <w:r w:rsidR="00B80A47" w:rsidRPr="008F77E6">
        <w:t> </w:t>
      </w:r>
      <w:r w:rsidRPr="008F77E6">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w:t>
      </w:r>
      <w:r w:rsidR="00784B81" w:rsidRPr="008F77E6">
        <w:rPr>
          <w:rFonts w:ascii="Times New Roman CYR" w:hAnsi="Times New Roman CYR" w:cs="Times New Roman CYR"/>
          <w:sz w:val="28"/>
          <w:szCs w:val="28"/>
        </w:rPr>
        <w:t xml:space="preserve"> услуг</w:t>
      </w:r>
      <w:r w:rsidRPr="008F77E6">
        <w:rPr>
          <w:rFonts w:ascii="Times New Roman CYR" w:hAnsi="Times New Roman CYR" w:cs="Times New Roman CYR"/>
          <w:sz w:val="28"/>
          <w:szCs w:val="28"/>
        </w:rPr>
        <w:t xml:space="preserve">, социально-педагогических услуг, </w:t>
      </w:r>
      <w:r w:rsidR="004E670E" w:rsidRPr="008F77E6">
        <w:rPr>
          <w:rFonts w:ascii="Times New Roman CYR" w:hAnsi="Times New Roman CYR" w:cs="Times New Roman CYR"/>
          <w:sz w:val="28"/>
          <w:szCs w:val="28"/>
        </w:rPr>
        <w:t xml:space="preserve">              </w:t>
      </w:r>
      <w:r w:rsidRPr="008F77E6">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B80A47" w:rsidRPr="008F77E6">
        <w:rPr>
          <w:rFonts w:ascii="Times New Roman CYR" w:hAnsi="Times New Roman CYR" w:cs="Times New Roman CYR"/>
          <w:sz w:val="28"/>
          <w:szCs w:val="28"/>
        </w:rPr>
        <w:t>;</w:t>
      </w:r>
    </w:p>
    <w:p w:rsidR="00C132B5" w:rsidRPr="008F77E6" w:rsidRDefault="00B80A47"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4) </w:t>
      </w:r>
      <w:r w:rsidR="001D5B0B" w:rsidRPr="008F77E6">
        <w:rPr>
          <w:rFonts w:ascii="Times New Roman CYR" w:hAnsi="Times New Roman CYR" w:cs="Times New Roman CYR"/>
          <w:sz w:val="28"/>
          <w:szCs w:val="28"/>
        </w:rPr>
        <w:t>предоставление консультационных и методических услуг.</w:t>
      </w:r>
    </w:p>
    <w:p w:rsidR="00F74327" w:rsidRPr="008F77E6"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Автономное учреждение не вправе осуществлять виды деятельности, не</w:t>
      </w:r>
      <w:r w:rsidR="00B80A47" w:rsidRPr="008F77E6">
        <w:rPr>
          <w:rFonts w:ascii="Times New Roman CYR" w:hAnsi="Times New Roman CYR" w:cs="Times New Roman CYR"/>
          <w:sz w:val="28"/>
          <w:szCs w:val="28"/>
        </w:rPr>
        <w:t> </w:t>
      </w:r>
      <w:r w:rsidRPr="008F77E6">
        <w:rPr>
          <w:rFonts w:ascii="Times New Roman CYR" w:hAnsi="Times New Roman CYR" w:cs="Times New Roman CYR"/>
          <w:sz w:val="28"/>
          <w:szCs w:val="28"/>
        </w:rPr>
        <w:t>предусмотренные Уставом</w:t>
      </w:r>
      <w:r w:rsidR="00E72FBF" w:rsidRPr="008F77E6">
        <w:rPr>
          <w:rFonts w:ascii="Times New Roman CYR" w:hAnsi="Times New Roman CYR" w:cs="Times New Roman CYR"/>
          <w:sz w:val="28"/>
          <w:szCs w:val="28"/>
        </w:rPr>
        <w:t xml:space="preserve"> Автономного учреждения</w:t>
      </w:r>
      <w:r w:rsidRPr="008F77E6">
        <w:rPr>
          <w:rFonts w:ascii="Times New Roman CYR" w:hAnsi="Times New Roman CYR" w:cs="Times New Roman CYR"/>
          <w:sz w:val="28"/>
          <w:szCs w:val="28"/>
        </w:rPr>
        <w:t xml:space="preserve">. </w:t>
      </w:r>
    </w:p>
    <w:p w:rsidR="00CD3764" w:rsidRPr="008F77E6" w:rsidRDefault="00CD3764"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13</w:t>
      </w:r>
      <w:r w:rsidR="00C27024" w:rsidRPr="008F77E6">
        <w:rPr>
          <w:rFonts w:ascii="Times New Roman CYR" w:hAnsi="Times New Roman CYR" w:cs="Times New Roman CYR"/>
          <w:sz w:val="28"/>
          <w:szCs w:val="28"/>
        </w:rPr>
        <w:t>.</w:t>
      </w:r>
      <w:r w:rsidRPr="008F77E6">
        <w:rPr>
          <w:rFonts w:ascii="Times New Roman CYR" w:hAnsi="Times New Roman CYR" w:cs="Times New Roman CYR"/>
          <w:sz w:val="28"/>
          <w:szCs w:val="28"/>
        </w:rPr>
        <w:t> </w:t>
      </w:r>
      <w:r w:rsidR="00230F1A" w:rsidRPr="008F77E6">
        <w:rPr>
          <w:rFonts w:ascii="Times New Roman CYR" w:hAnsi="Times New Roman CYR" w:cs="Times New Roman CYR"/>
          <w:sz w:val="28"/>
          <w:szCs w:val="28"/>
        </w:rPr>
        <w:t>В целях реализации основн</w:t>
      </w:r>
      <w:r w:rsidR="0017580E" w:rsidRPr="008F77E6">
        <w:rPr>
          <w:rFonts w:ascii="Times New Roman CYR" w:hAnsi="Times New Roman CYR" w:cs="Times New Roman CYR"/>
          <w:sz w:val="28"/>
          <w:szCs w:val="28"/>
        </w:rPr>
        <w:t>ых</w:t>
      </w:r>
      <w:r w:rsidR="00230F1A" w:rsidRPr="008F77E6">
        <w:rPr>
          <w:rFonts w:ascii="Times New Roman CYR" w:hAnsi="Times New Roman CYR" w:cs="Times New Roman CYR"/>
          <w:sz w:val="28"/>
          <w:szCs w:val="28"/>
        </w:rPr>
        <w:t xml:space="preserve"> вид</w:t>
      </w:r>
      <w:r w:rsidR="0017580E" w:rsidRPr="008F77E6">
        <w:rPr>
          <w:rFonts w:ascii="Times New Roman CYR" w:hAnsi="Times New Roman CYR" w:cs="Times New Roman CYR"/>
          <w:sz w:val="28"/>
          <w:szCs w:val="28"/>
        </w:rPr>
        <w:t>ов</w:t>
      </w:r>
      <w:r w:rsidR="00230F1A" w:rsidRPr="008F77E6">
        <w:rPr>
          <w:rFonts w:ascii="Times New Roman CYR" w:hAnsi="Times New Roman CYR" w:cs="Times New Roman CYR"/>
          <w:sz w:val="28"/>
          <w:szCs w:val="28"/>
        </w:rPr>
        <w:t xml:space="preserve"> деятельности</w:t>
      </w:r>
      <w:r w:rsidR="00C27024" w:rsidRPr="008F77E6">
        <w:rPr>
          <w:rFonts w:ascii="Times New Roman CYR" w:hAnsi="Times New Roman CYR" w:cs="Times New Roman CYR"/>
          <w:sz w:val="28"/>
          <w:szCs w:val="28"/>
        </w:rPr>
        <w:t xml:space="preserve"> </w:t>
      </w:r>
      <w:r w:rsidR="00230F1A" w:rsidRPr="008F77E6">
        <w:rPr>
          <w:rFonts w:ascii="Times New Roman CYR" w:hAnsi="Times New Roman CYR" w:cs="Times New Roman CYR"/>
          <w:sz w:val="28"/>
          <w:szCs w:val="28"/>
        </w:rPr>
        <w:t>Автономное учреждение осуществляет:</w:t>
      </w:r>
    </w:p>
    <w:p w:rsidR="00C0764F"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 профилактику обстоятельств, обусловливающих нуждаемость в</w:t>
      </w:r>
      <w:r w:rsidR="00184DB4" w:rsidRPr="008F77E6">
        <w:rPr>
          <w:rFonts w:ascii="Times New Roman CYR" w:hAnsi="Times New Roman CYR" w:cs="Times New Roman CYR"/>
          <w:sz w:val="28"/>
          <w:szCs w:val="28"/>
        </w:rPr>
        <w:t> </w:t>
      </w:r>
      <w:r w:rsidRPr="008F77E6">
        <w:rPr>
          <w:rFonts w:ascii="Times New Roman CYR" w:hAnsi="Times New Roman CYR" w:cs="Times New Roman CYR"/>
          <w:sz w:val="28"/>
          <w:szCs w:val="28"/>
        </w:rPr>
        <w:t>социальном обслуживании;</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 </w:t>
      </w:r>
      <w:r w:rsidR="00C97A52" w:rsidRPr="008F77E6">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C97A52" w:rsidRPr="008F77E6">
        <w:rPr>
          <w:rFonts w:ascii="Times New Roman CYR" w:hAnsi="Times New Roman CYR" w:cs="Times New Roman CYR"/>
          <w:sz w:val="28"/>
          <w:szCs w:val="28"/>
        </w:rPr>
        <w:t>семейным</w:t>
      </w:r>
      <w:proofErr w:type="gramEnd"/>
      <w:r w:rsidR="00C97A52" w:rsidRPr="008F77E6">
        <w:rPr>
          <w:rFonts w:ascii="Times New Roman CYR" w:hAnsi="Times New Roman CYR" w:cs="Times New Roman CYR"/>
          <w:sz w:val="28"/>
          <w:szCs w:val="28"/>
        </w:rPr>
        <w:t xml:space="preserve"> и обеспечивающих безопасность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3</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 xml:space="preserve">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w:t>
      </w:r>
      <w:r w:rsidR="00CE35D3" w:rsidRPr="008F77E6">
        <w:rPr>
          <w:rFonts w:ascii="Times New Roman CYR" w:hAnsi="Times New Roman CYR" w:cs="Times New Roman CYR"/>
          <w:sz w:val="28"/>
          <w:szCs w:val="28"/>
        </w:rPr>
        <w:t xml:space="preserve">             </w:t>
      </w:r>
      <w:r w:rsidR="00C97A52" w:rsidRPr="008F77E6">
        <w:rPr>
          <w:rFonts w:ascii="Times New Roman CYR" w:hAnsi="Times New Roman CYR" w:cs="Times New Roman CYR"/>
          <w:sz w:val="28"/>
          <w:szCs w:val="28"/>
        </w:rPr>
        <w:t xml:space="preserve">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00C97A52" w:rsidRPr="008F77E6">
        <w:rPr>
          <w:rFonts w:ascii="Times New Roman CYR" w:hAnsi="Times New Roman CYR" w:cs="Times New Roman CYR"/>
          <w:sz w:val="28"/>
          <w:szCs w:val="28"/>
        </w:rPr>
        <w:t>самообслуживающему</w:t>
      </w:r>
      <w:proofErr w:type="spellEnd"/>
      <w:r w:rsidR="00C97A52" w:rsidRPr="008F77E6">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4</w:t>
      </w:r>
      <w:r w:rsidR="00F83E48"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полномочия</w:t>
      </w:r>
      <w:r w:rsidR="00C97A52" w:rsidRPr="008F77E6">
        <w:rPr>
          <w:rFonts w:ascii="Times New Roman CYR" w:hAnsi="Times New Roman CYR" w:cs="Times New Roman CYR"/>
          <w:sz w:val="28"/>
          <w:szCs w:val="28"/>
        </w:rPr>
        <w:t xml:space="preserve"> опекуна (попечителя) в отн</w:t>
      </w:r>
      <w:r w:rsidR="0038361F" w:rsidRPr="008F77E6">
        <w:rPr>
          <w:rFonts w:ascii="Times New Roman CYR" w:hAnsi="Times New Roman CYR" w:cs="Times New Roman CYR"/>
          <w:sz w:val="28"/>
          <w:szCs w:val="28"/>
        </w:rPr>
        <w:t>ошении детей, в том числе защиту</w:t>
      </w:r>
      <w:r w:rsidR="00C97A52" w:rsidRPr="008F77E6">
        <w:rPr>
          <w:rFonts w:ascii="Times New Roman CYR" w:hAnsi="Times New Roman CYR" w:cs="Times New Roman CYR"/>
          <w:sz w:val="28"/>
          <w:szCs w:val="28"/>
        </w:rPr>
        <w:t xml:space="preserve"> прав и законных интересов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5</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деятельность по предупреждению нарушения личных неимущественных и имущественных прав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6</w:t>
      </w:r>
      <w:r w:rsidR="00C97A52"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консультативн</w:t>
      </w:r>
      <w:r w:rsidR="0038361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психологическ</w:t>
      </w:r>
      <w:r w:rsidR="0038361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педагогическ</w:t>
      </w:r>
      <w:r w:rsidR="0038361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юридическ</w:t>
      </w:r>
      <w:r w:rsidR="0038361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социальн</w:t>
      </w:r>
      <w:r w:rsidR="0038361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xml:space="preserve"> и ин</w:t>
      </w:r>
      <w:r w:rsidR="00EB75CF"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xml:space="preserve">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7</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организаци</w:t>
      </w:r>
      <w:r w:rsidR="0038361F"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xml:space="preserve">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8</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организаци</w:t>
      </w:r>
      <w:r w:rsidR="0038361F"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xml:space="preserve"> проведения информационных кампаний по привлечению лиц, желающих усыновить (удочерить) или принять под опеку (попечительство) ребенка, а также проведени</w:t>
      </w:r>
      <w:r w:rsidR="00270FDE" w:rsidRPr="008F77E6">
        <w:rPr>
          <w:rFonts w:ascii="Times New Roman CYR" w:hAnsi="Times New Roman CYR" w:cs="Times New Roman CYR"/>
          <w:sz w:val="28"/>
          <w:szCs w:val="28"/>
        </w:rPr>
        <w:t>я</w:t>
      </w:r>
      <w:r w:rsidR="00C97A52" w:rsidRPr="008F77E6">
        <w:rPr>
          <w:rFonts w:ascii="Times New Roman CYR" w:hAnsi="Times New Roman CYR" w:cs="Times New Roman CYR"/>
          <w:sz w:val="28"/>
          <w:szCs w:val="28"/>
        </w:rPr>
        <w:t xml:space="preserve"> совместных культурно-массовых мероприятий </w:t>
      </w:r>
      <w:r w:rsidR="00C97A52" w:rsidRPr="008F77E6">
        <w:rPr>
          <w:rFonts w:ascii="Times New Roman CYR" w:hAnsi="Times New Roman CYR" w:cs="Times New Roman CYR"/>
          <w:sz w:val="28"/>
          <w:szCs w:val="28"/>
        </w:rPr>
        <w:lastRenderedPageBreak/>
        <w:t>с</w:t>
      </w:r>
      <w:r w:rsidR="0038361F"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такими лицами, благотворительными организациями, волонтерами и другими лицами;</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9</w:t>
      </w:r>
      <w:r w:rsidR="00F83E48"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подготовку</w:t>
      </w:r>
      <w:r w:rsidR="00C97A52" w:rsidRPr="008F77E6">
        <w:rPr>
          <w:rFonts w:ascii="Times New Roman CYR" w:hAnsi="Times New Roman CYR" w:cs="Times New Roman CYR"/>
          <w:sz w:val="28"/>
          <w:szCs w:val="28"/>
        </w:rPr>
        <w:t xml:space="preserve"> детей к усыновлению (удочерению) и передаче под опеку (попечительство);</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10</w:t>
      </w:r>
      <w:r w:rsidR="00F83E48"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подбор и подготовку</w:t>
      </w:r>
      <w:r w:rsidR="00C97A52" w:rsidRPr="008F77E6">
        <w:rPr>
          <w:rFonts w:ascii="Times New Roman CYR" w:hAnsi="Times New Roman CYR" w:cs="Times New Roman CYR"/>
          <w:sz w:val="28"/>
          <w:szCs w:val="28"/>
        </w:rPr>
        <w:t xml:space="preserve"> граждан, выразивших желание стать опекунами или попечителями несовершеннолетних гражда</w:t>
      </w:r>
      <w:r w:rsidR="00F83E48" w:rsidRPr="008F77E6">
        <w:rPr>
          <w:rFonts w:ascii="Times New Roman CYR" w:hAnsi="Times New Roman CYR" w:cs="Times New Roman CYR"/>
          <w:sz w:val="28"/>
          <w:szCs w:val="28"/>
        </w:rPr>
        <w:t>н либо принять детей в семью на </w:t>
      </w:r>
      <w:r w:rsidR="00C97A52" w:rsidRPr="008F77E6">
        <w:rPr>
          <w:rFonts w:ascii="Times New Roman CYR" w:hAnsi="Times New Roman CYR" w:cs="Times New Roman CYR"/>
          <w:sz w:val="28"/>
          <w:szCs w:val="28"/>
        </w:rPr>
        <w:t xml:space="preserve">воспитание в иных установленных семейным законодательством Российской Федерации формах, в порядке, установленном </w:t>
      </w:r>
      <w:r w:rsidR="0017580E" w:rsidRPr="008F77E6">
        <w:rPr>
          <w:rFonts w:ascii="Times New Roman CYR" w:hAnsi="Times New Roman CYR" w:cs="Times New Roman CYR"/>
          <w:sz w:val="28"/>
          <w:szCs w:val="28"/>
        </w:rPr>
        <w:t xml:space="preserve">Правилами </w:t>
      </w:r>
      <w:r w:rsidR="00C97A52" w:rsidRPr="008F77E6">
        <w:rPr>
          <w:rFonts w:ascii="Times New Roman CYR" w:hAnsi="Times New Roman CYR" w:cs="Times New Roman CYR"/>
          <w:sz w:val="28"/>
          <w:szCs w:val="28"/>
        </w:rPr>
        <w:t>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00C97A52" w:rsidRPr="008F77E6">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w:t>
      </w:r>
      <w:r w:rsidR="0017580E" w:rsidRPr="008F77E6">
        <w:rPr>
          <w:rFonts w:ascii="Times New Roman CYR" w:hAnsi="Times New Roman CYR" w:cs="Times New Roman CYR"/>
          <w:sz w:val="28"/>
          <w:szCs w:val="28"/>
        </w:rPr>
        <w:t>ства Российской Федерации от 18.05.</w:t>
      </w:r>
      <w:r w:rsidR="00C97A52" w:rsidRPr="008F77E6">
        <w:rPr>
          <w:rFonts w:ascii="Times New Roman CYR" w:hAnsi="Times New Roman CYR" w:cs="Times New Roman CYR"/>
          <w:sz w:val="28"/>
          <w:szCs w:val="28"/>
        </w:rPr>
        <w:t xml:space="preserve">2009 </w:t>
      </w:r>
      <w:r w:rsidR="00270FDE" w:rsidRPr="008F77E6">
        <w:rPr>
          <w:rFonts w:ascii="Times New Roman CYR" w:hAnsi="Times New Roman CYR" w:cs="Times New Roman CYR"/>
          <w:sz w:val="28"/>
          <w:szCs w:val="28"/>
        </w:rPr>
        <w:t>№</w:t>
      </w:r>
      <w:r w:rsidR="0017580E" w:rsidRPr="008F77E6">
        <w:rPr>
          <w:rFonts w:ascii="Times New Roman CYR" w:hAnsi="Times New Roman CYR" w:cs="Times New Roman CYR"/>
          <w:sz w:val="28"/>
          <w:szCs w:val="28"/>
        </w:rPr>
        <w:t xml:space="preserve"> 423 «</w:t>
      </w:r>
      <w:r w:rsidR="00C97A52" w:rsidRPr="008F77E6">
        <w:rPr>
          <w:rFonts w:ascii="Times New Roman CYR" w:hAnsi="Times New Roman CYR" w:cs="Times New Roman CYR"/>
          <w:sz w:val="28"/>
          <w:szCs w:val="28"/>
        </w:rPr>
        <w:t>Об отдельных вопросах осуществления опеки и попечительства в отнош</w:t>
      </w:r>
      <w:r w:rsidR="0017580E" w:rsidRPr="008F77E6">
        <w:rPr>
          <w:rFonts w:ascii="Times New Roman CYR" w:hAnsi="Times New Roman CYR" w:cs="Times New Roman CYR"/>
          <w:sz w:val="28"/>
          <w:szCs w:val="28"/>
        </w:rPr>
        <w:t>ении несовершеннолетних граждан»</w:t>
      </w:r>
      <w:r w:rsidR="00C97A52" w:rsidRPr="008F77E6">
        <w:rPr>
          <w:rFonts w:ascii="Times New Roman CYR" w:hAnsi="Times New Roman CYR" w:cs="Times New Roman CYR"/>
          <w:sz w:val="28"/>
          <w:szCs w:val="28"/>
        </w:rPr>
        <w:t>;</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11</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12</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психолого-медико-педагогическ</w:t>
      </w:r>
      <w:r w:rsidR="0017580E" w:rsidRPr="008F77E6">
        <w:rPr>
          <w:rFonts w:ascii="Times New Roman CYR" w:hAnsi="Times New Roman CYR" w:cs="Times New Roman CYR"/>
          <w:sz w:val="28"/>
          <w:szCs w:val="28"/>
        </w:rPr>
        <w:t>ую</w:t>
      </w:r>
      <w:r w:rsidR="00C97A52" w:rsidRPr="008F77E6">
        <w:rPr>
          <w:rFonts w:ascii="Times New Roman CYR" w:hAnsi="Times New Roman CYR" w:cs="Times New Roman CYR"/>
          <w:sz w:val="28"/>
          <w:szCs w:val="28"/>
        </w:rPr>
        <w:t xml:space="preserve"> реабилитаци</w:t>
      </w:r>
      <w:r w:rsidR="0017580E" w:rsidRPr="008F77E6">
        <w:rPr>
          <w:rFonts w:ascii="Times New Roman CYR" w:hAnsi="Times New Roman CYR" w:cs="Times New Roman CYR"/>
          <w:sz w:val="28"/>
          <w:szCs w:val="28"/>
        </w:rPr>
        <w:t>ю детей, в том числе реализацию</w:t>
      </w:r>
      <w:r w:rsidR="00C97A52" w:rsidRPr="008F77E6">
        <w:rPr>
          <w:rFonts w:ascii="Times New Roman CYR" w:hAnsi="Times New Roman CYR" w:cs="Times New Roman CYR"/>
          <w:sz w:val="28"/>
          <w:szCs w:val="28"/>
        </w:rPr>
        <w:t xml:space="preserve">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00C97A52" w:rsidRPr="008F77E6">
        <w:rPr>
          <w:rFonts w:ascii="Times New Roman CYR" w:hAnsi="Times New Roman CYR" w:cs="Times New Roman CYR"/>
          <w:sz w:val="28"/>
          <w:szCs w:val="28"/>
        </w:rPr>
        <w:t>психокоррекционной</w:t>
      </w:r>
      <w:proofErr w:type="spellEnd"/>
      <w:r w:rsidR="00C97A52" w:rsidRPr="008F77E6">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13</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14</w:t>
      </w:r>
      <w:r w:rsidR="00F83E48" w:rsidRPr="008F77E6">
        <w:rPr>
          <w:rFonts w:ascii="Times New Roman CYR" w:hAnsi="Times New Roman CYR" w:cs="Times New Roman CYR"/>
          <w:sz w:val="28"/>
          <w:szCs w:val="28"/>
        </w:rPr>
        <w:t>) </w:t>
      </w:r>
      <w:r w:rsidR="0017580E" w:rsidRPr="008F77E6">
        <w:rPr>
          <w:rFonts w:ascii="Times New Roman CYR" w:hAnsi="Times New Roman CYR" w:cs="Times New Roman CYR"/>
          <w:sz w:val="28"/>
          <w:szCs w:val="28"/>
        </w:rPr>
        <w:t>мероприятия</w:t>
      </w:r>
      <w:r w:rsidR="00C97A52" w:rsidRPr="008F77E6">
        <w:rPr>
          <w:rFonts w:ascii="Times New Roman CYR" w:hAnsi="Times New Roman CYR" w:cs="Times New Roman CYR"/>
          <w:sz w:val="28"/>
          <w:szCs w:val="28"/>
        </w:rPr>
        <w:t xml:space="preserve"> по обеспечению оптимального физического </w:t>
      </w:r>
      <w:r w:rsidR="00D929E1" w:rsidRPr="008F77E6">
        <w:rPr>
          <w:rFonts w:ascii="Times New Roman CYR" w:hAnsi="Times New Roman CYR" w:cs="Times New Roman CYR"/>
          <w:sz w:val="28"/>
          <w:szCs w:val="28"/>
        </w:rPr>
        <w:t xml:space="preserve">                    </w:t>
      </w:r>
      <w:r w:rsidR="00C97A52" w:rsidRPr="008F77E6">
        <w:rPr>
          <w:rFonts w:ascii="Times New Roman CYR" w:hAnsi="Times New Roman CYR" w:cs="Times New Roman CYR"/>
          <w:sz w:val="28"/>
          <w:szCs w:val="28"/>
        </w:rPr>
        <w:t>и</w:t>
      </w:r>
      <w:r w:rsidR="00D929E1"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нервно-психического развития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15</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оказание медицинской помощи детям, осуществляемой в порядке, устанавливаемом Министерством здравоохранения Российской Федерации;</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16</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организаци</w:t>
      </w:r>
      <w:r w:rsidR="0017580E"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xml:space="preserve"> и проведение профилактических и иных медицинских осмотров, а также диспансеризации детей в порядке, установленном </w:t>
      </w:r>
      <w:r w:rsidR="0017580E" w:rsidRPr="008F77E6">
        <w:rPr>
          <w:rFonts w:ascii="Times New Roman CYR" w:hAnsi="Times New Roman CYR" w:cs="Times New Roman CYR"/>
          <w:sz w:val="28"/>
          <w:szCs w:val="28"/>
        </w:rPr>
        <w:t xml:space="preserve">законодательством </w:t>
      </w:r>
      <w:r w:rsidR="00C97A52" w:rsidRPr="008F77E6">
        <w:rPr>
          <w:rFonts w:ascii="Times New Roman CYR" w:hAnsi="Times New Roman CYR" w:cs="Times New Roman CYR"/>
          <w:sz w:val="28"/>
          <w:szCs w:val="28"/>
        </w:rPr>
        <w:t>Российской Федерации;</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17</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оказание детям квалифицированной помощи в обучении и коррекции имеющихся проблем в развитии;</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18</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организаци</w:t>
      </w:r>
      <w:r w:rsidR="0017580E"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обеспечение и оптимизаци</w:t>
      </w:r>
      <w:r w:rsidR="0017580E"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xml:space="preserve"> санитарно-гигиенического и</w:t>
      </w:r>
      <w:r w:rsidR="00D929E1"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противоэпидемического режимов, режима дня, рационального питания и</w:t>
      </w:r>
      <w:r w:rsidR="00D929E1"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двигательного режима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19</w:t>
      </w:r>
      <w:r w:rsidR="00F83E48" w:rsidRPr="008F77E6">
        <w:rPr>
          <w:rFonts w:ascii="Times New Roman CYR" w:hAnsi="Times New Roman CYR" w:cs="Times New Roman CYR"/>
          <w:sz w:val="28"/>
          <w:szCs w:val="28"/>
        </w:rPr>
        <w:t>) </w:t>
      </w:r>
      <w:r w:rsidR="0017580E" w:rsidRPr="008F77E6">
        <w:rPr>
          <w:rFonts w:ascii="Times New Roman CYR" w:hAnsi="Times New Roman CYR" w:cs="Times New Roman CYR"/>
          <w:sz w:val="28"/>
          <w:szCs w:val="28"/>
        </w:rPr>
        <w:t>исполнение</w:t>
      </w:r>
      <w:r w:rsidR="00C97A52" w:rsidRPr="008F77E6">
        <w:rPr>
          <w:rFonts w:ascii="Times New Roman CYR" w:hAnsi="Times New Roman CYR" w:cs="Times New Roman CYR"/>
          <w:sz w:val="28"/>
          <w:szCs w:val="28"/>
        </w:rPr>
        <w:t xml:space="preserve"> индивидуальных программ реабилитации детей-инвалидов;</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20</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организаци</w:t>
      </w:r>
      <w:r w:rsidR="0017580E" w:rsidRPr="008F77E6">
        <w:rPr>
          <w:rFonts w:ascii="Times New Roman CYR" w:hAnsi="Times New Roman CYR" w:cs="Times New Roman CYR"/>
          <w:sz w:val="28"/>
          <w:szCs w:val="28"/>
        </w:rPr>
        <w:t>ю</w:t>
      </w:r>
      <w:r w:rsidR="00C97A52" w:rsidRPr="008F77E6">
        <w:rPr>
          <w:rFonts w:ascii="Times New Roman CYR" w:hAnsi="Times New Roman CYR" w:cs="Times New Roman CYR"/>
          <w:sz w:val="28"/>
          <w:szCs w:val="28"/>
        </w:rPr>
        <w:t xml:space="preserve"> отдыха и оздоровления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21</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 xml:space="preserve">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w:t>
      </w:r>
      <w:r w:rsidR="0017580E" w:rsidRPr="008F77E6">
        <w:rPr>
          <w:rFonts w:ascii="Times New Roman CYR" w:hAnsi="Times New Roman CYR" w:cs="Times New Roman CYR"/>
          <w:sz w:val="28"/>
          <w:szCs w:val="28"/>
        </w:rPr>
        <w:t xml:space="preserve">Правилами </w:t>
      </w:r>
      <w:r w:rsidR="00C97A52" w:rsidRPr="008F77E6">
        <w:rPr>
          <w:rFonts w:ascii="Times New Roman CYR" w:hAnsi="Times New Roman CYR" w:cs="Times New Roman CYR"/>
          <w:sz w:val="28"/>
          <w:szCs w:val="28"/>
        </w:rPr>
        <w:lastRenderedPageBreak/>
        <w:t>осуществления отдельных полномочий органов опеки и попечительства в</w:t>
      </w:r>
      <w:r w:rsidR="00470D01" w:rsidRPr="008F77E6">
        <w:t> </w:t>
      </w:r>
      <w:r w:rsidR="00C97A52" w:rsidRPr="008F77E6">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w:t>
      </w:r>
      <w:r w:rsidR="00470D01"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детей, оставшихся без попечения родителей</w:t>
      </w:r>
      <w:proofErr w:type="gramEnd"/>
      <w:r w:rsidR="00C97A52" w:rsidRPr="008F77E6">
        <w:rPr>
          <w:rFonts w:ascii="Times New Roman CYR" w:hAnsi="Times New Roman CYR" w:cs="Times New Roman CYR"/>
          <w:sz w:val="28"/>
          <w:szCs w:val="28"/>
        </w:rPr>
        <w:t xml:space="preserve">, </w:t>
      </w:r>
      <w:proofErr w:type="gramStart"/>
      <w:r w:rsidR="00C97A52" w:rsidRPr="008F77E6">
        <w:rPr>
          <w:rFonts w:ascii="Times New Roman CYR" w:hAnsi="Times New Roman CYR" w:cs="Times New Roman CYR"/>
          <w:sz w:val="28"/>
          <w:szCs w:val="28"/>
        </w:rPr>
        <w:t>утвержденными</w:t>
      </w:r>
      <w:proofErr w:type="gramEnd"/>
      <w:r w:rsidR="00C97A52" w:rsidRPr="008F77E6">
        <w:rPr>
          <w:rFonts w:ascii="Times New Roman CYR" w:hAnsi="Times New Roman CYR" w:cs="Times New Roman CYR"/>
          <w:sz w:val="28"/>
          <w:szCs w:val="28"/>
        </w:rPr>
        <w:t xml:space="preserve"> постановлением Правитель</w:t>
      </w:r>
      <w:r w:rsidR="0017580E" w:rsidRPr="008F77E6">
        <w:rPr>
          <w:rFonts w:ascii="Times New Roman CYR" w:hAnsi="Times New Roman CYR" w:cs="Times New Roman CYR"/>
          <w:sz w:val="28"/>
          <w:szCs w:val="28"/>
        </w:rPr>
        <w:t>ства Российской Федерации от 18.05.</w:t>
      </w:r>
      <w:r w:rsidR="00C97A52" w:rsidRPr="008F77E6">
        <w:rPr>
          <w:rFonts w:ascii="Times New Roman CYR" w:hAnsi="Times New Roman CYR" w:cs="Times New Roman CYR"/>
          <w:sz w:val="28"/>
          <w:szCs w:val="28"/>
        </w:rPr>
        <w:t xml:space="preserve">2009 </w:t>
      </w:r>
      <w:r w:rsidR="00270FDE"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17580E" w:rsidRPr="008F77E6">
        <w:rPr>
          <w:rFonts w:ascii="Times New Roman CYR" w:hAnsi="Times New Roman CYR" w:cs="Times New Roman CYR"/>
          <w:sz w:val="28"/>
          <w:szCs w:val="28"/>
        </w:rPr>
        <w:t>423 «</w:t>
      </w:r>
      <w:r w:rsidR="00C97A52" w:rsidRPr="008F77E6">
        <w:rPr>
          <w:rFonts w:ascii="Times New Roman CYR" w:hAnsi="Times New Roman CYR" w:cs="Times New Roman CYR"/>
          <w:sz w:val="28"/>
          <w:szCs w:val="28"/>
        </w:rPr>
        <w:t>Об отдельных вопросах осуществления опеки и попечительства в отнош</w:t>
      </w:r>
      <w:r w:rsidR="0017580E" w:rsidRPr="008F77E6">
        <w:rPr>
          <w:rFonts w:ascii="Times New Roman CYR" w:hAnsi="Times New Roman CYR" w:cs="Times New Roman CYR"/>
          <w:sz w:val="28"/>
          <w:szCs w:val="28"/>
        </w:rPr>
        <w:t>ении несовершеннолетних граждан»</w:t>
      </w:r>
      <w:r w:rsidR="00C97A52" w:rsidRPr="008F77E6">
        <w:rPr>
          <w:rFonts w:ascii="Times New Roman CYR" w:hAnsi="Times New Roman CYR" w:cs="Times New Roman CYR"/>
          <w:sz w:val="28"/>
          <w:szCs w:val="28"/>
        </w:rPr>
        <w:t>;</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22</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предоставление</w:t>
      </w:r>
      <w:r w:rsidR="00AF0D41" w:rsidRPr="008F77E6">
        <w:rPr>
          <w:rFonts w:ascii="Times New Roman CYR" w:hAnsi="Times New Roman CYR" w:cs="Times New Roman CYR"/>
          <w:sz w:val="28"/>
          <w:szCs w:val="28"/>
        </w:rPr>
        <w:t xml:space="preserve"> в орган опеки и попечительства</w:t>
      </w:r>
      <w:r w:rsidR="00C97A52" w:rsidRPr="008F77E6">
        <w:rPr>
          <w:rFonts w:ascii="Times New Roman CYR" w:hAnsi="Times New Roman CYR" w:cs="Times New Roman CYR"/>
          <w:sz w:val="28"/>
          <w:szCs w:val="28"/>
        </w:rPr>
        <w:t xml:space="preserve"> отчетов опекуна или попечителя о хранении, об</w:t>
      </w:r>
      <w:r w:rsidR="0017580E"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 xml:space="preserve">использовании имущества несовершеннолетнего подопечного и об управлении таким имуществом в порядке, установленном </w:t>
      </w:r>
      <w:r w:rsidR="0017580E" w:rsidRPr="008F77E6">
        <w:rPr>
          <w:rFonts w:ascii="Times New Roman CYR" w:hAnsi="Times New Roman CYR" w:cs="Times New Roman CYR"/>
          <w:sz w:val="28"/>
          <w:szCs w:val="28"/>
        </w:rPr>
        <w:t xml:space="preserve">Правилами </w:t>
      </w:r>
      <w:r w:rsidR="00C97A52" w:rsidRPr="008F77E6">
        <w:rPr>
          <w:rFonts w:ascii="Times New Roman CYR" w:hAnsi="Times New Roman CYR" w:cs="Times New Roman CYR"/>
          <w:sz w:val="28"/>
          <w:szCs w:val="28"/>
        </w:rPr>
        <w:t>ведения личных дел несовершеннолетних подопечных, утвержденными постановлением Правительства Российской Федерации от</w:t>
      </w:r>
      <w:r w:rsidR="00AF0D41" w:rsidRPr="008F77E6">
        <w:rPr>
          <w:rFonts w:ascii="Times New Roman CYR" w:hAnsi="Times New Roman CYR" w:cs="Times New Roman CYR"/>
          <w:sz w:val="28"/>
          <w:szCs w:val="28"/>
        </w:rPr>
        <w:t> </w:t>
      </w:r>
      <w:r w:rsidR="0017580E" w:rsidRPr="008F77E6">
        <w:rPr>
          <w:rFonts w:ascii="Times New Roman CYR" w:hAnsi="Times New Roman CYR" w:cs="Times New Roman CYR"/>
          <w:sz w:val="28"/>
          <w:szCs w:val="28"/>
        </w:rPr>
        <w:t xml:space="preserve">18.05.2009 </w:t>
      </w:r>
      <w:r w:rsidR="00270FDE"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446FF4" w:rsidRPr="008F77E6">
        <w:rPr>
          <w:rFonts w:ascii="Times New Roman CYR" w:hAnsi="Times New Roman CYR" w:cs="Times New Roman CYR"/>
          <w:sz w:val="28"/>
          <w:szCs w:val="28"/>
        </w:rPr>
        <w:t>423 «</w:t>
      </w:r>
      <w:r w:rsidR="00C97A52" w:rsidRPr="008F77E6">
        <w:rPr>
          <w:rFonts w:ascii="Times New Roman CYR" w:hAnsi="Times New Roman CYR" w:cs="Times New Roman CYR"/>
          <w:sz w:val="28"/>
          <w:szCs w:val="28"/>
        </w:rPr>
        <w:t>Об отдельных</w:t>
      </w:r>
      <w:r w:rsidR="00F83E48" w:rsidRPr="008F77E6">
        <w:rPr>
          <w:rFonts w:ascii="Times New Roman CYR" w:hAnsi="Times New Roman CYR" w:cs="Times New Roman CYR"/>
          <w:sz w:val="28"/>
          <w:szCs w:val="28"/>
        </w:rPr>
        <w:t xml:space="preserve"> вопросах осуществления опеки и </w:t>
      </w:r>
      <w:r w:rsidR="00C97A52" w:rsidRPr="008F77E6">
        <w:rPr>
          <w:rFonts w:ascii="Times New Roman CYR" w:hAnsi="Times New Roman CYR" w:cs="Times New Roman CYR"/>
          <w:sz w:val="28"/>
          <w:szCs w:val="28"/>
        </w:rPr>
        <w:t>попечительства в отношении нес</w:t>
      </w:r>
      <w:r w:rsidR="00446FF4" w:rsidRPr="008F77E6">
        <w:rPr>
          <w:rFonts w:ascii="Times New Roman CYR" w:hAnsi="Times New Roman CYR" w:cs="Times New Roman CYR"/>
          <w:sz w:val="28"/>
          <w:szCs w:val="28"/>
        </w:rPr>
        <w:t>овершеннолетних граждан»</w:t>
      </w:r>
      <w:r w:rsidR="00C97A52" w:rsidRPr="008F77E6">
        <w:rPr>
          <w:rFonts w:ascii="Times New Roman CYR" w:hAnsi="Times New Roman CYR" w:cs="Times New Roman CYR"/>
          <w:sz w:val="28"/>
          <w:szCs w:val="28"/>
        </w:rPr>
        <w:t>;</w:t>
      </w:r>
      <w:proofErr w:type="gramEnd"/>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23</w:t>
      </w:r>
      <w:r w:rsidR="00C97A52"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ведение в установленном порядке личных дел детей;</w:t>
      </w:r>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24</w:t>
      </w:r>
      <w:r w:rsidR="00C97A52"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C97A52" w:rsidRPr="008F77E6"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25</w:t>
      </w:r>
      <w:r w:rsidR="00C97A52"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C97A52" w:rsidRPr="008F77E6">
        <w:rPr>
          <w:rFonts w:ascii="Times New Roman CYR" w:hAnsi="Times New Roman CYR" w:cs="Times New Roman CYR"/>
          <w:sz w:val="28"/>
          <w:szCs w:val="28"/>
        </w:rPr>
        <w:t xml:space="preserve">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w:t>
      </w:r>
      <w:r w:rsidR="00270FDE" w:rsidRPr="008F77E6">
        <w:rPr>
          <w:rFonts w:ascii="Times New Roman CYR" w:hAnsi="Times New Roman CYR" w:cs="Times New Roman CYR"/>
          <w:sz w:val="28"/>
          <w:szCs w:val="28"/>
        </w:rPr>
        <w:t>Свердловской области</w:t>
      </w:r>
      <w:r w:rsidR="00C97A52" w:rsidRPr="008F77E6">
        <w:rPr>
          <w:rFonts w:ascii="Times New Roman CYR" w:hAnsi="Times New Roman CYR" w:cs="Times New Roman CYR"/>
          <w:sz w:val="28"/>
          <w:szCs w:val="28"/>
        </w:rPr>
        <w:t>;</w:t>
      </w:r>
    </w:p>
    <w:p w:rsidR="0038361F" w:rsidRPr="008F77E6" w:rsidRDefault="00C0764F" w:rsidP="0038361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26</w:t>
      </w:r>
      <w:r w:rsidR="00F83E48"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реализаци</w:t>
      </w:r>
      <w:r w:rsidR="00446FF4" w:rsidRPr="008F77E6">
        <w:rPr>
          <w:rFonts w:ascii="Times New Roman CYR" w:hAnsi="Times New Roman CYR" w:cs="Times New Roman CYR"/>
          <w:sz w:val="28"/>
          <w:szCs w:val="28"/>
        </w:rPr>
        <w:t>ю</w:t>
      </w:r>
      <w:r w:rsidR="0038361F" w:rsidRPr="008F77E6">
        <w:rPr>
          <w:rFonts w:ascii="Times New Roman CYR" w:hAnsi="Times New Roman CYR" w:cs="Times New Roman CYR"/>
          <w:sz w:val="28"/>
          <w:szCs w:val="28"/>
        </w:rPr>
        <w:t xml:space="preserve"> мероприятий по социально-трудовой реабилитации детей с</w:t>
      </w:r>
      <w:r w:rsidR="00446FF4"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целью восстановления или компенсации утраченных или нарушенных способностей к бытовой, социальной и профессиональной деятельности и</w:t>
      </w:r>
      <w:r w:rsidR="00446FF4" w:rsidRPr="008F77E6">
        <w:rPr>
          <w:rFonts w:ascii="Times New Roman CYR" w:hAnsi="Times New Roman CYR" w:cs="Times New Roman CYR"/>
          <w:sz w:val="28"/>
          <w:szCs w:val="28"/>
        </w:rPr>
        <w:t> </w:t>
      </w:r>
      <w:r w:rsidR="0038361F" w:rsidRPr="008F77E6">
        <w:rPr>
          <w:rFonts w:ascii="Times New Roman CYR" w:hAnsi="Times New Roman CYR" w:cs="Times New Roman CYR"/>
          <w:sz w:val="28"/>
          <w:szCs w:val="28"/>
        </w:rPr>
        <w:t>интеграции их в общество;</w:t>
      </w:r>
    </w:p>
    <w:p w:rsidR="00C27024" w:rsidRPr="008F77E6" w:rsidRDefault="00C0764F" w:rsidP="00446F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27</w:t>
      </w:r>
      <w:r w:rsidR="00446FF4" w:rsidRPr="008F77E6">
        <w:rPr>
          <w:rFonts w:ascii="Times New Roman CYR" w:hAnsi="Times New Roman CYR" w:cs="Times New Roman CYR"/>
          <w:sz w:val="28"/>
          <w:szCs w:val="28"/>
        </w:rPr>
        <w:t>)</w:t>
      </w:r>
      <w:r w:rsidR="00F83E48" w:rsidRPr="008F77E6">
        <w:rPr>
          <w:rFonts w:ascii="Times New Roman CYR" w:hAnsi="Times New Roman CYR" w:cs="Times New Roman CYR"/>
          <w:sz w:val="28"/>
          <w:szCs w:val="28"/>
        </w:rPr>
        <w:t> </w:t>
      </w:r>
      <w:r w:rsidR="00446FF4" w:rsidRPr="008F77E6">
        <w:rPr>
          <w:rFonts w:ascii="Times New Roman CYR" w:hAnsi="Times New Roman CYR" w:cs="Times New Roman CYR"/>
          <w:sz w:val="28"/>
          <w:szCs w:val="28"/>
        </w:rPr>
        <w:t>организацию</w:t>
      </w:r>
      <w:r w:rsidR="0038361F" w:rsidRPr="008F77E6">
        <w:rPr>
          <w:rFonts w:ascii="Times New Roman CYR" w:hAnsi="Times New Roman CYR" w:cs="Times New Roman CYR"/>
          <w:sz w:val="28"/>
          <w:szCs w:val="28"/>
        </w:rPr>
        <w:t xml:space="preserve">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r w:rsidR="00446FF4" w:rsidRPr="008F77E6">
        <w:rPr>
          <w:rFonts w:ascii="Times New Roman CYR" w:hAnsi="Times New Roman CYR" w:cs="Times New Roman CYR"/>
          <w:sz w:val="28"/>
          <w:szCs w:val="28"/>
        </w:rPr>
        <w:t>.</w:t>
      </w:r>
    </w:p>
    <w:p w:rsidR="00183767" w:rsidRPr="008F77E6"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Times New Roman CYR"/>
          <w:sz w:val="28"/>
          <w:szCs w:val="28"/>
        </w:rPr>
        <w:t>1</w:t>
      </w:r>
      <w:r w:rsidR="006153AC" w:rsidRPr="008F77E6">
        <w:rPr>
          <w:rFonts w:ascii="Times New Roman CYR" w:hAnsi="Times New Roman CYR" w:cs="Times New Roman CYR"/>
          <w:sz w:val="28"/>
          <w:szCs w:val="28"/>
        </w:rPr>
        <w:t>4. </w:t>
      </w:r>
      <w:r w:rsidR="00183767" w:rsidRPr="008F77E6">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B80A47" w:rsidRPr="008F77E6">
        <w:rPr>
          <w:rFonts w:ascii="Times New Roman CYR" w:hAnsi="Times New Roman CYR" w:cs="Calibri"/>
          <w:sz w:val="28"/>
          <w:szCs w:val="28"/>
        </w:rPr>
        <w:t> </w:t>
      </w:r>
      <w:r w:rsidR="00183767" w:rsidRPr="008F77E6">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8F77E6"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Автономное учреждение осуществляет свою де</w:t>
      </w:r>
      <w:r w:rsidR="008A153A" w:rsidRPr="008F77E6">
        <w:rPr>
          <w:rFonts w:ascii="Times New Roman CYR" w:hAnsi="Times New Roman CYR" w:cs="Calibri"/>
          <w:sz w:val="28"/>
          <w:szCs w:val="28"/>
        </w:rPr>
        <w:t>ятельность на основании лицензии</w:t>
      </w:r>
      <w:r w:rsidRPr="008F77E6">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8F77E6">
        <w:rPr>
          <w:rFonts w:ascii="Times New Roman CYR" w:hAnsi="Times New Roman CYR" w:cs="Calibri"/>
          <w:sz w:val="28"/>
          <w:szCs w:val="28"/>
        </w:rPr>
        <w:t xml:space="preserve">Социально-реабилитационный центр для несовершеннолетних </w:t>
      </w:r>
      <w:r w:rsidR="008475CB" w:rsidRPr="008F77E6">
        <w:rPr>
          <w:rFonts w:ascii="Times New Roman CYR" w:hAnsi="Times New Roman CYR" w:cs="Calibri"/>
          <w:sz w:val="28"/>
          <w:szCs w:val="28"/>
        </w:rPr>
        <w:t>города Североуральска</w:t>
      </w:r>
      <w:r w:rsidRPr="008F77E6">
        <w:rPr>
          <w:rFonts w:ascii="Times New Roman CYR" w:hAnsi="Times New Roman CYR" w:cs="Calibri"/>
          <w:sz w:val="28"/>
          <w:szCs w:val="28"/>
        </w:rPr>
        <w:t xml:space="preserve">», до окончания сроков действия таких документов. </w:t>
      </w:r>
    </w:p>
    <w:p w:rsidR="00F74327" w:rsidRPr="008F77E6" w:rsidRDefault="00C7181B" w:rsidP="00F47746">
      <w:pPr>
        <w:tabs>
          <w:tab w:val="left" w:pos="1276"/>
        </w:tabs>
        <w:autoSpaceDE w:val="0"/>
        <w:autoSpaceDN w:val="0"/>
        <w:adjustRightInd w:val="0"/>
        <w:spacing w:after="0" w:line="242" w:lineRule="auto"/>
        <w:ind w:firstLine="709"/>
        <w:jc w:val="both"/>
        <w:rPr>
          <w:rFonts w:ascii="Times New Roman CYR" w:hAnsi="Times New Roman CYR" w:cs="Calibri"/>
          <w:sz w:val="28"/>
          <w:szCs w:val="28"/>
        </w:rPr>
      </w:pPr>
      <w:r w:rsidRPr="008F77E6">
        <w:rPr>
          <w:rFonts w:ascii="Times New Roman CYR" w:hAnsi="Times New Roman CYR" w:cs="Calibri"/>
          <w:sz w:val="28"/>
          <w:szCs w:val="28"/>
        </w:rPr>
        <w:t>1</w:t>
      </w:r>
      <w:r w:rsidR="006153AC" w:rsidRPr="008F77E6">
        <w:rPr>
          <w:rFonts w:ascii="Times New Roman CYR" w:hAnsi="Times New Roman CYR" w:cs="Calibri"/>
          <w:sz w:val="28"/>
          <w:szCs w:val="28"/>
        </w:rPr>
        <w:t>5. </w:t>
      </w:r>
      <w:r w:rsidR="00E72FBF" w:rsidRPr="008F77E6">
        <w:rPr>
          <w:rFonts w:ascii="Times New Roman CYR" w:hAnsi="Times New Roman CYR" w:cs="Calibri"/>
          <w:sz w:val="28"/>
          <w:szCs w:val="28"/>
        </w:rPr>
        <w:t xml:space="preserve">Автономное учреждение осуществляет в соответствии с 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и обязательств перед </w:t>
      </w:r>
      <w:r w:rsidR="00E72FBF" w:rsidRPr="008F77E6">
        <w:rPr>
          <w:rFonts w:ascii="Times New Roman CYR" w:hAnsi="Times New Roman CYR" w:cs="Calibri"/>
          <w:sz w:val="28"/>
          <w:szCs w:val="28"/>
        </w:rPr>
        <w:lastRenderedPageBreak/>
        <w:t>страховщиком по обязательному социальному страхованию 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E72FBF" w:rsidRPr="008F77E6">
        <w:t> </w:t>
      </w:r>
      <w:r w:rsidR="00E72FBF" w:rsidRPr="008F77E6">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8F77E6">
        <w:rPr>
          <w:rFonts w:ascii="Times New Roman CYR" w:hAnsi="Times New Roman CYR" w:cs="Calibri"/>
          <w:sz w:val="28"/>
          <w:szCs w:val="28"/>
        </w:rPr>
        <w:t>.</w:t>
      </w:r>
    </w:p>
    <w:p w:rsidR="006153AC" w:rsidRPr="008F77E6" w:rsidRDefault="00C7181B" w:rsidP="00F47746">
      <w:pPr>
        <w:tabs>
          <w:tab w:val="left" w:pos="1276"/>
        </w:tabs>
        <w:autoSpaceDE w:val="0"/>
        <w:autoSpaceDN w:val="0"/>
        <w:adjustRightInd w:val="0"/>
        <w:spacing w:after="0" w:line="242" w:lineRule="auto"/>
        <w:ind w:firstLine="709"/>
        <w:jc w:val="both"/>
        <w:rPr>
          <w:rFonts w:ascii="Times New Roman CYR" w:hAnsi="Times New Roman CYR" w:cs="Arial CYR"/>
          <w:sz w:val="28"/>
          <w:szCs w:val="28"/>
        </w:rPr>
      </w:pPr>
      <w:r w:rsidRPr="008F77E6">
        <w:rPr>
          <w:rFonts w:ascii="Times New Roman CYR" w:hAnsi="Times New Roman CYR" w:cs="Times New Roman CYR"/>
          <w:sz w:val="28"/>
          <w:szCs w:val="28"/>
        </w:rPr>
        <w:t>1</w:t>
      </w:r>
      <w:r w:rsidR="006153AC" w:rsidRPr="008F77E6">
        <w:rPr>
          <w:rFonts w:ascii="Times New Roman CYR" w:hAnsi="Times New Roman CYR" w:cs="Times New Roman CYR"/>
          <w:sz w:val="28"/>
          <w:szCs w:val="28"/>
        </w:rPr>
        <w:t>6. </w:t>
      </w:r>
      <w:r w:rsidR="00F74327" w:rsidRPr="008F77E6">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923B1" w:rsidRPr="008F77E6">
        <w:rPr>
          <w:rFonts w:ascii="Times New Roman CYR" w:hAnsi="Times New Roman CYR" w:cs="Arial CYR"/>
          <w:sz w:val="28"/>
          <w:szCs w:val="28"/>
        </w:rPr>
        <w:t> </w:t>
      </w:r>
      <w:r w:rsidR="00F74327" w:rsidRPr="008F77E6">
        <w:rPr>
          <w:rFonts w:ascii="Times New Roman CYR" w:hAnsi="Times New Roman CYR" w:cs="Arial CYR"/>
          <w:sz w:val="28"/>
          <w:szCs w:val="28"/>
        </w:rPr>
        <w:t xml:space="preserve">соответствующие этим целям: </w:t>
      </w:r>
    </w:p>
    <w:p w:rsidR="006153AC" w:rsidRPr="008F77E6" w:rsidRDefault="006153AC" w:rsidP="00F47746">
      <w:pPr>
        <w:tabs>
          <w:tab w:val="left" w:pos="1276"/>
        </w:tabs>
        <w:autoSpaceDE w:val="0"/>
        <w:autoSpaceDN w:val="0"/>
        <w:adjustRightInd w:val="0"/>
        <w:spacing w:after="0" w:line="242" w:lineRule="auto"/>
        <w:ind w:firstLine="709"/>
        <w:jc w:val="both"/>
        <w:rPr>
          <w:rFonts w:ascii="Times New Roman CYR" w:hAnsi="Times New Roman CYR" w:cs="Times New Roman CYR"/>
          <w:sz w:val="28"/>
          <w:szCs w:val="28"/>
        </w:rPr>
      </w:pPr>
      <w:r w:rsidRPr="008F77E6">
        <w:rPr>
          <w:rFonts w:ascii="Times New Roman CYR" w:hAnsi="Times New Roman CYR" w:cs="Arial CYR"/>
          <w:sz w:val="28"/>
          <w:szCs w:val="28"/>
        </w:rPr>
        <w:t>1) </w:t>
      </w:r>
      <w:r w:rsidR="00763FB8" w:rsidRPr="008F77E6">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06583A" w:rsidRPr="008F77E6" w:rsidRDefault="006153AC"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 </w:t>
      </w:r>
      <w:r w:rsidR="0006583A" w:rsidRPr="008F77E6">
        <w:rPr>
          <w:rFonts w:ascii="Times New Roman CYR" w:hAnsi="Times New Roman CYR" w:cs="Times New Roman CYR"/>
          <w:sz w:val="28"/>
          <w:szCs w:val="28"/>
        </w:rPr>
        <w:t>предоставление услуг по организации досуга и развлечений;</w:t>
      </w:r>
    </w:p>
    <w:p w:rsidR="0006583A" w:rsidRPr="008F77E6" w:rsidRDefault="0006583A"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3) предоставление услуг группы дневного пребывания для детей;</w:t>
      </w:r>
    </w:p>
    <w:p w:rsidR="0006583A" w:rsidRPr="008F77E6" w:rsidRDefault="00F00A9E"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4</w:t>
      </w:r>
      <w:r w:rsidR="0006583A" w:rsidRPr="008F77E6">
        <w:rPr>
          <w:rFonts w:ascii="Times New Roman CYR" w:hAnsi="Times New Roman CYR" w:cs="Times New Roman CYR"/>
          <w:sz w:val="28"/>
          <w:szCs w:val="28"/>
        </w:rPr>
        <w:t>) психологическое консультирование, индивидуальные, семейные и</w:t>
      </w:r>
      <w:r w:rsidR="00912DC4" w:rsidRPr="008F77E6">
        <w:rPr>
          <w:rFonts w:ascii="Times New Roman CYR" w:hAnsi="Times New Roman CYR" w:cs="Times New Roman CYR"/>
          <w:sz w:val="28"/>
          <w:szCs w:val="28"/>
        </w:rPr>
        <w:t> </w:t>
      </w:r>
      <w:r w:rsidR="0006583A" w:rsidRPr="008F77E6">
        <w:rPr>
          <w:rFonts w:ascii="Times New Roman CYR" w:hAnsi="Times New Roman CYR" w:cs="Times New Roman CYR"/>
          <w:sz w:val="28"/>
          <w:szCs w:val="28"/>
        </w:rPr>
        <w:t xml:space="preserve">групповые консультации, </w:t>
      </w:r>
      <w:r w:rsidR="00912DC4" w:rsidRPr="008F77E6">
        <w:rPr>
          <w:rFonts w:ascii="Times New Roman CYR" w:hAnsi="Times New Roman CYR" w:cs="Times New Roman CYR"/>
          <w:sz w:val="28"/>
          <w:szCs w:val="28"/>
        </w:rPr>
        <w:t xml:space="preserve">психологическая диагностика, тренинги, услуги </w:t>
      </w:r>
      <w:r w:rsidR="0006583A" w:rsidRPr="008F77E6">
        <w:rPr>
          <w:rFonts w:ascii="Times New Roman CYR" w:hAnsi="Times New Roman CYR" w:cs="Times New Roman CYR"/>
          <w:sz w:val="28"/>
          <w:szCs w:val="28"/>
        </w:rPr>
        <w:t>сенсорн</w:t>
      </w:r>
      <w:r w:rsidR="00912DC4" w:rsidRPr="008F77E6">
        <w:rPr>
          <w:rFonts w:ascii="Times New Roman CYR" w:hAnsi="Times New Roman CYR" w:cs="Times New Roman CYR"/>
          <w:sz w:val="28"/>
          <w:szCs w:val="28"/>
        </w:rPr>
        <w:t>ой комнаты</w:t>
      </w:r>
      <w:r w:rsidR="0006583A" w:rsidRPr="008F77E6">
        <w:rPr>
          <w:rFonts w:ascii="Times New Roman CYR" w:hAnsi="Times New Roman CYR" w:cs="Times New Roman CYR"/>
          <w:sz w:val="28"/>
          <w:szCs w:val="28"/>
        </w:rPr>
        <w:t>;</w:t>
      </w:r>
    </w:p>
    <w:p w:rsidR="0006583A" w:rsidRPr="008F77E6" w:rsidRDefault="00F00A9E"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5</w:t>
      </w:r>
      <w:r w:rsidR="0006583A" w:rsidRPr="008F77E6">
        <w:rPr>
          <w:rFonts w:ascii="Times New Roman CYR" w:hAnsi="Times New Roman CYR" w:cs="Times New Roman CYR"/>
          <w:sz w:val="28"/>
          <w:szCs w:val="28"/>
        </w:rPr>
        <w:t>) </w:t>
      </w:r>
      <w:r w:rsidR="0006583A" w:rsidRPr="008F77E6">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0006583A" w:rsidRPr="008F77E6">
        <w:rPr>
          <w:rFonts w:ascii="Times New Roman CYR" w:hAnsi="Times New Roman CYR" w:cs="Times New Roman CYR"/>
          <w:sz w:val="28"/>
          <w:szCs w:val="28"/>
        </w:rPr>
        <w:t>;</w:t>
      </w:r>
    </w:p>
    <w:p w:rsidR="0006583A" w:rsidRPr="008F77E6" w:rsidRDefault="00F00A9E"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6</w:t>
      </w:r>
      <w:r w:rsidR="00D90D52" w:rsidRPr="008F77E6">
        <w:rPr>
          <w:rFonts w:ascii="Times New Roman CYR" w:hAnsi="Times New Roman CYR" w:cs="Times New Roman CYR"/>
          <w:sz w:val="28"/>
          <w:szCs w:val="28"/>
        </w:rPr>
        <w:t>)</w:t>
      </w:r>
      <w:r w:rsidR="0006583A" w:rsidRPr="008F77E6">
        <w:rPr>
          <w:rFonts w:ascii="Times New Roman CYR" w:hAnsi="Times New Roman CYR" w:cs="Times New Roman CYR"/>
          <w:sz w:val="28"/>
          <w:szCs w:val="28"/>
        </w:rPr>
        <w:t> подготовка, редактирование или корректирование документов, печатание и обработка текстов, секретарские услуги, написание писем и резюме, фо</w:t>
      </w:r>
      <w:r w:rsidR="00912DC4" w:rsidRPr="008F77E6">
        <w:rPr>
          <w:rFonts w:ascii="Times New Roman CYR" w:hAnsi="Times New Roman CYR" w:cs="Times New Roman CYR"/>
          <w:sz w:val="28"/>
          <w:szCs w:val="28"/>
        </w:rPr>
        <w:t>токопирование, ксерокопирование</w:t>
      </w:r>
      <w:r w:rsidR="0006583A" w:rsidRPr="008F77E6">
        <w:rPr>
          <w:rFonts w:ascii="Times New Roman CYR" w:hAnsi="Times New Roman CYR" w:cs="Times New Roman CYR"/>
          <w:sz w:val="28"/>
          <w:szCs w:val="28"/>
        </w:rPr>
        <w:t>;</w:t>
      </w:r>
    </w:p>
    <w:p w:rsidR="0006583A" w:rsidRPr="008F77E6" w:rsidRDefault="00D90D52"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7</w:t>
      </w:r>
      <w:r w:rsidR="0006583A" w:rsidRPr="008F77E6">
        <w:rPr>
          <w:rFonts w:ascii="Times New Roman CYR" w:hAnsi="Times New Roman CYR" w:cs="Times New Roman CYR"/>
          <w:sz w:val="28"/>
          <w:szCs w:val="28"/>
        </w:rPr>
        <w:t>) 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 гражданско-правовых договоров;</w:t>
      </w:r>
    </w:p>
    <w:p w:rsidR="0006583A" w:rsidRPr="008F77E6" w:rsidRDefault="00D90D52" w:rsidP="0006583A">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8</w:t>
      </w:r>
      <w:r w:rsidR="0006583A" w:rsidRPr="008F77E6">
        <w:rPr>
          <w:rFonts w:ascii="Times New Roman CYR" w:hAnsi="Times New Roman CYR" w:cs="Times New Roman CYR"/>
          <w:sz w:val="28"/>
          <w:szCs w:val="28"/>
        </w:rPr>
        <w:t>) предоставление услуг по сопровождению граждан к социокультурным объектам;</w:t>
      </w:r>
    </w:p>
    <w:p w:rsidR="009206F5" w:rsidRPr="008F77E6" w:rsidRDefault="00D90D52" w:rsidP="009206F5">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8F77E6">
        <w:rPr>
          <w:rFonts w:ascii="Times New Roman CYR" w:hAnsi="Times New Roman CYR" w:cs="Times New Roman CYR"/>
          <w:sz w:val="28"/>
          <w:szCs w:val="28"/>
        </w:rPr>
        <w:t>9</w:t>
      </w:r>
      <w:r w:rsidR="0006583A" w:rsidRPr="008F77E6">
        <w:rPr>
          <w:rFonts w:ascii="Times New Roman CYR" w:hAnsi="Times New Roman CYR" w:cs="Times New Roman CYR"/>
          <w:sz w:val="28"/>
          <w:szCs w:val="28"/>
        </w:rPr>
        <w:t>) </w:t>
      </w:r>
      <w:r w:rsidR="009206F5" w:rsidRPr="008F77E6">
        <w:rPr>
          <w:rFonts w:ascii="Times New Roman CYR" w:hAnsi="Times New Roman CYR" w:cs="Times New Roman CYR"/>
          <w:iCs/>
          <w:sz w:val="28"/>
          <w:szCs w:val="28"/>
        </w:rPr>
        <w:t>реализация дополнительных общеразвивающих программ;</w:t>
      </w:r>
    </w:p>
    <w:p w:rsidR="009206F5" w:rsidRPr="008F77E6" w:rsidRDefault="00D90D52" w:rsidP="009206F5">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8F77E6">
        <w:rPr>
          <w:rFonts w:ascii="Times New Roman CYR" w:hAnsi="Times New Roman CYR" w:cs="Times New Roman CYR"/>
          <w:iCs/>
          <w:sz w:val="28"/>
          <w:szCs w:val="28"/>
        </w:rPr>
        <w:t>10</w:t>
      </w:r>
      <w:r w:rsidR="009206F5" w:rsidRPr="008F77E6">
        <w:rPr>
          <w:rFonts w:ascii="Times New Roman CYR" w:hAnsi="Times New Roman CYR" w:cs="Times New Roman CYR"/>
          <w:iCs/>
          <w:sz w:val="28"/>
          <w:szCs w:val="28"/>
        </w:rPr>
        <w:t>) реализация основных общеобразовательных программ дошкольного образования;</w:t>
      </w:r>
    </w:p>
    <w:p w:rsidR="00783016" w:rsidRPr="008F77E6" w:rsidRDefault="00F00A9E" w:rsidP="00D90D52">
      <w:pPr>
        <w:tabs>
          <w:tab w:val="left" w:pos="1276"/>
        </w:tabs>
        <w:autoSpaceDE w:val="0"/>
        <w:autoSpaceDN w:val="0"/>
        <w:adjustRightInd w:val="0"/>
        <w:spacing w:after="0" w:line="242" w:lineRule="auto"/>
        <w:ind w:firstLine="709"/>
        <w:jc w:val="both"/>
        <w:rPr>
          <w:rFonts w:ascii="Times New Roman CYR" w:hAnsi="Times New Roman CYR" w:cs="Times New Roman CYR"/>
          <w:iCs/>
          <w:sz w:val="28"/>
          <w:szCs w:val="28"/>
        </w:rPr>
      </w:pPr>
      <w:r w:rsidRPr="008F77E6">
        <w:rPr>
          <w:rFonts w:ascii="Times New Roman CYR" w:hAnsi="Times New Roman CYR" w:cs="Times New Roman CYR"/>
          <w:iCs/>
          <w:sz w:val="28"/>
          <w:szCs w:val="28"/>
        </w:rPr>
        <w:t>11) </w:t>
      </w:r>
      <w:r w:rsidR="00D90D52" w:rsidRPr="008F77E6">
        <w:rPr>
          <w:rFonts w:ascii="Times New Roman CYR" w:hAnsi="Times New Roman CYR" w:cs="Times New Roman CYR"/>
          <w:iCs/>
          <w:sz w:val="28"/>
          <w:szCs w:val="28"/>
        </w:rPr>
        <w:t>предоставление услуг по ремонту одежды и текстильных изделий</w:t>
      </w:r>
      <w:r w:rsidR="00783016" w:rsidRPr="008F77E6">
        <w:rPr>
          <w:rFonts w:ascii="Times New Roman CYR" w:hAnsi="Times New Roman CYR" w:cs="Times New Roman CYR"/>
          <w:iCs/>
          <w:sz w:val="28"/>
          <w:szCs w:val="28"/>
        </w:rPr>
        <w:t>.</w:t>
      </w:r>
    </w:p>
    <w:p w:rsidR="00AE4819" w:rsidRPr="008F77E6" w:rsidRDefault="00AE4819" w:rsidP="00F47746">
      <w:pPr>
        <w:tabs>
          <w:tab w:val="left" w:pos="0"/>
        </w:tabs>
        <w:autoSpaceDE w:val="0"/>
        <w:autoSpaceDN w:val="0"/>
        <w:adjustRightInd w:val="0"/>
        <w:spacing w:after="0" w:line="242" w:lineRule="auto"/>
        <w:jc w:val="both"/>
        <w:rPr>
          <w:rFonts w:ascii="Times New Roman CYR" w:hAnsi="Times New Roman CYR" w:cs="Arial CYR"/>
          <w:sz w:val="28"/>
          <w:szCs w:val="28"/>
        </w:rPr>
      </w:pPr>
    </w:p>
    <w:p w:rsidR="008A153A" w:rsidRPr="008F77E6" w:rsidRDefault="00F74327"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8F77E6">
        <w:rPr>
          <w:rFonts w:ascii="Times New Roman CYR" w:hAnsi="Times New Roman CYR" w:cs="Calibri"/>
          <w:b/>
          <w:bCs/>
          <w:spacing w:val="-10"/>
          <w:sz w:val="28"/>
          <w:szCs w:val="28"/>
        </w:rPr>
        <w:t xml:space="preserve">Глава </w:t>
      </w:r>
      <w:r w:rsidR="006153AC" w:rsidRPr="008F77E6">
        <w:rPr>
          <w:rFonts w:ascii="Times New Roman CYR" w:hAnsi="Times New Roman CYR" w:cs="Calibri"/>
          <w:b/>
          <w:bCs/>
          <w:spacing w:val="-10"/>
          <w:sz w:val="28"/>
          <w:szCs w:val="28"/>
        </w:rPr>
        <w:t>3. </w:t>
      </w:r>
      <w:r w:rsidR="008A153A" w:rsidRPr="008F77E6">
        <w:rPr>
          <w:rFonts w:ascii="Times New Roman CYR" w:hAnsi="Times New Roman CYR" w:cs="Calibri"/>
          <w:b/>
          <w:bCs/>
          <w:spacing w:val="-10"/>
          <w:sz w:val="28"/>
          <w:szCs w:val="28"/>
        </w:rPr>
        <w:t>Имущество и финансовое обеспечение деятельности</w:t>
      </w:r>
    </w:p>
    <w:p w:rsidR="00F74327" w:rsidRPr="008F77E6"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r w:rsidRPr="008F77E6">
        <w:rPr>
          <w:rFonts w:ascii="Times New Roman CYR" w:hAnsi="Times New Roman CYR" w:cs="Calibri"/>
          <w:b/>
          <w:bCs/>
          <w:spacing w:val="-10"/>
          <w:sz w:val="28"/>
          <w:szCs w:val="28"/>
        </w:rPr>
        <w:t>Автономного учреждения</w:t>
      </w:r>
    </w:p>
    <w:p w:rsidR="008A153A" w:rsidRPr="008F77E6" w:rsidRDefault="008A153A" w:rsidP="00F47746">
      <w:pPr>
        <w:tabs>
          <w:tab w:val="left" w:pos="1276"/>
        </w:tabs>
        <w:autoSpaceDE w:val="0"/>
        <w:autoSpaceDN w:val="0"/>
        <w:adjustRightInd w:val="0"/>
        <w:spacing w:after="0" w:line="242" w:lineRule="auto"/>
        <w:jc w:val="center"/>
        <w:rPr>
          <w:rFonts w:ascii="Times New Roman CYR" w:hAnsi="Times New Roman CYR" w:cs="Calibri"/>
          <w:b/>
          <w:bCs/>
          <w:spacing w:val="-10"/>
          <w:sz w:val="28"/>
          <w:szCs w:val="28"/>
        </w:rPr>
      </w:pP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19. Автономное учреждение не вправе:</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lastRenderedPageBreak/>
        <w:t xml:space="preserve">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083CCD" w:rsidRPr="008F77E6">
        <w:rPr>
          <w:rFonts w:ascii="Times New Roman CYR" w:hAnsi="Times New Roman CYR" w:cs="Calibri"/>
          <w:sz w:val="28"/>
          <w:szCs w:val="28"/>
        </w:rPr>
        <w:t>Учредителем</w:t>
      </w:r>
      <w:r w:rsidR="00083CCD" w:rsidRPr="008F77E6">
        <w:rPr>
          <w:rFonts w:ascii="Times New Roman CYR" w:hAnsi="Times New Roman CYR" w:cs="Times New Roman CYR"/>
          <w:sz w:val="28"/>
          <w:szCs w:val="28"/>
        </w:rPr>
        <w:t xml:space="preserve"> </w:t>
      </w:r>
      <w:r w:rsidRPr="008F77E6">
        <w:rPr>
          <w:rFonts w:ascii="Times New Roman CYR" w:hAnsi="Times New Roman CYR" w:cs="Times New Roman CYR"/>
          <w:sz w:val="28"/>
          <w:szCs w:val="28"/>
        </w:rPr>
        <w:t>на приобретение этого имущества;</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w:t>
      </w:r>
      <w:r w:rsidR="001637DE" w:rsidRPr="008F77E6">
        <w:rPr>
          <w:rFonts w:ascii="Times New Roman CYR" w:hAnsi="Times New Roman CYR" w:cs="Times New Roman CYR"/>
          <w:sz w:val="28"/>
          <w:szCs w:val="28"/>
        </w:rPr>
        <w:t xml:space="preserve"> </w:t>
      </w:r>
      <w:r w:rsidR="001637DE" w:rsidRPr="008F77E6">
        <w:rPr>
          <w:rFonts w:ascii="Times New Roman CYR" w:hAnsi="Times New Roman CYR" w:cs="Calibri"/>
          <w:sz w:val="28"/>
          <w:szCs w:val="28"/>
        </w:rPr>
        <w:t>Учредителем</w:t>
      </w:r>
      <w:r w:rsidRPr="008F77E6">
        <w:rPr>
          <w:rFonts w:ascii="Times New Roman CYR" w:hAnsi="Times New Roman CYR" w:cs="Times New Roman CYR"/>
          <w:sz w:val="28"/>
          <w:szCs w:val="28"/>
        </w:rPr>
        <w:t xml:space="preserve"> на</w:t>
      </w:r>
      <w:r w:rsidR="001D5B0B" w:rsidRPr="008F77E6">
        <w:rPr>
          <w:rFonts w:ascii="Times New Roman CYR" w:hAnsi="Times New Roman CYR" w:cs="Times New Roman CYR"/>
          <w:sz w:val="28"/>
          <w:szCs w:val="28"/>
        </w:rPr>
        <w:t> </w:t>
      </w:r>
      <w:r w:rsidRPr="008F77E6">
        <w:rPr>
          <w:rFonts w:ascii="Times New Roman CYR" w:hAnsi="Times New Roman CYR" w:cs="Times New Roman CYR"/>
          <w:sz w:val="28"/>
          <w:szCs w:val="28"/>
        </w:rPr>
        <w:t>приобретение этого имущества.</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B80A47" w:rsidRPr="008F77E6" w:rsidRDefault="00B80A47" w:rsidP="00F47746">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1637DE" w:rsidRPr="008F77E6">
        <w:rPr>
          <w:rFonts w:ascii="Times New Roman CYR" w:hAnsi="Times New Roman CYR" w:cs="Times New Roman CYR"/>
          <w:sz w:val="28"/>
          <w:szCs w:val="28"/>
        </w:rPr>
        <w:t xml:space="preserve"> </w:t>
      </w:r>
      <w:r w:rsidR="001637DE" w:rsidRPr="008F77E6">
        <w:rPr>
          <w:rFonts w:ascii="Times New Roman CYR" w:hAnsi="Times New Roman CYR" w:cs="Calibri"/>
          <w:sz w:val="28"/>
          <w:szCs w:val="28"/>
        </w:rPr>
        <w:t>Учредителем</w:t>
      </w:r>
      <w:r w:rsidRPr="008F77E6">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8F77E6">
        <w:rPr>
          <w:rFonts w:ascii="Times New Roman CYR" w:hAnsi="Times New Roman CYR" w:cs="Times New Roman CYR"/>
          <w:sz w:val="28"/>
          <w:szCs w:val="28"/>
        </w:rPr>
        <w:t xml:space="preserve"> пять миллионов рублей, – после получения согласия Правительства Свердловской области.</w:t>
      </w:r>
    </w:p>
    <w:p w:rsidR="00EC3EF4" w:rsidRPr="008F77E6" w:rsidRDefault="00B80A47"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20. </w:t>
      </w:r>
      <w:proofErr w:type="gramStart"/>
      <w:r w:rsidR="00EC3EF4" w:rsidRPr="008F77E6">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w:t>
      </w:r>
      <w:r w:rsidR="00EC3EF4" w:rsidRPr="008F77E6">
        <w:rPr>
          <w:rFonts w:ascii="Times New Roman CYR" w:hAnsi="Times New Roman CYR" w:cs="Calibri"/>
          <w:sz w:val="28"/>
          <w:szCs w:val="28"/>
        </w:rPr>
        <w:t>Учредителем</w:t>
      </w:r>
      <w:r w:rsidR="00EC3EF4" w:rsidRPr="008F77E6">
        <w:rPr>
          <w:rFonts w:ascii="Times New Roman CYR" w:hAnsi="Times New Roman CYR" w:cs="Times New Roman CYR"/>
          <w:sz w:val="28"/>
          <w:szCs w:val="28"/>
        </w:rPr>
        <w:t>, а также с согласия Учредителя находящееся у Автономного учреждения особо ценное движимое имущество в уставный</w:t>
      </w:r>
      <w:proofErr w:type="gramEnd"/>
      <w:r w:rsidR="00EC3EF4" w:rsidRPr="008F77E6">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1) имущество, закрепленное за ним на праве оперативного управления;</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 поступления из областного бюджета в виде субсидий;</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3) средства от оказания платных услуг и выполнения платных работ;</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r w:rsidRPr="008F77E6">
        <w:rPr>
          <w:rFonts w:ascii="Times New Roman CYR" w:hAnsi="Times New Roman CYR" w:cs="Calibri"/>
          <w:sz w:val="28"/>
          <w:szCs w:val="28"/>
        </w:rPr>
        <w:t xml:space="preserve"> Автономного учреждения</w:t>
      </w:r>
      <w:r w:rsidRPr="008F77E6">
        <w:rPr>
          <w:rFonts w:ascii="Times New Roman CYR" w:hAnsi="Times New Roman CYR" w:cs="Times New Roman CYR"/>
          <w:sz w:val="28"/>
          <w:szCs w:val="28"/>
        </w:rPr>
        <w:t>.</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lastRenderedPageBreak/>
        <w:t xml:space="preserve">22. Доходы Автономного учреждения поступают в его самостоятельное распоряжение и используются для достижения целей, ради которых оно создано. </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25. </w:t>
      </w:r>
      <w:proofErr w:type="gramStart"/>
      <w:r w:rsidRPr="008F77E6">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8F77E6">
        <w:rPr>
          <w:rFonts w:ascii="Times New Roman CYR" w:hAnsi="Times New Roman CYR" w:cs="Times New Roman CYR"/>
          <w:sz w:val="28"/>
          <w:szCs w:val="28"/>
        </w:rPr>
        <w:t>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EC3EF4" w:rsidRPr="008F77E6" w:rsidRDefault="00EC3EF4" w:rsidP="00EC3E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8F77E6">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EC3EF4" w:rsidRPr="008F77E6" w:rsidRDefault="00EC3EF4" w:rsidP="006B26AF">
      <w:pPr>
        <w:tabs>
          <w:tab w:val="left" w:pos="1276"/>
        </w:tabs>
        <w:autoSpaceDE w:val="0"/>
        <w:autoSpaceDN w:val="0"/>
        <w:adjustRightInd w:val="0"/>
        <w:spacing w:after="0" w:line="320" w:lineRule="exact"/>
        <w:rPr>
          <w:rFonts w:ascii="Times New Roman CYR" w:eastAsia="Times New Roman" w:hAnsi="Times New Roman CYR" w:cs="Calibri"/>
          <w:b/>
          <w:bCs/>
          <w:sz w:val="28"/>
          <w:szCs w:val="28"/>
          <w:lang w:eastAsia="ru-RU"/>
        </w:rPr>
      </w:pPr>
    </w:p>
    <w:p w:rsidR="00EC3EF4" w:rsidRPr="008F77E6" w:rsidRDefault="00EC3EF4" w:rsidP="00EC3EF4">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8F77E6">
        <w:rPr>
          <w:rFonts w:ascii="Times New Roman CYR" w:eastAsia="Times New Roman" w:hAnsi="Times New Roman CYR" w:cs="Calibri"/>
          <w:b/>
          <w:bCs/>
          <w:sz w:val="28"/>
          <w:szCs w:val="28"/>
          <w:lang w:eastAsia="ru-RU"/>
        </w:rPr>
        <w:t>Глава 4. Управление Автономным учреждением</w:t>
      </w:r>
    </w:p>
    <w:p w:rsidR="00EC3EF4" w:rsidRPr="008F77E6" w:rsidRDefault="00EC3EF4" w:rsidP="00EC3EF4">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lastRenderedPageBreak/>
        <w:t>2) утверждение Устава Автономного учреждения, внесение в него изменений;</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 утверждение передаточного акта;</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назначение ликвидационной комиссии и утверждение промежуточного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окончательного ликвидационных балансов;</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случаях, если в соответствии с законодательством Российской Федерации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Свердловской области для совершения таких сделок требуется согласие Учредителя;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5) внесение предложений Правительству Свердловской области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w:t>
      </w:r>
      <w:r w:rsidR="00644688" w:rsidRPr="008F77E6">
        <w:rPr>
          <w:rFonts w:ascii="Times New Roman CYR" w:eastAsia="Times New Roman" w:hAnsi="Times New Roman CYR" w:cs="Calibri"/>
          <w:sz w:val="28"/>
          <w:szCs w:val="28"/>
          <w:lang w:eastAsia="ru-RU"/>
        </w:rPr>
        <w:t>й области и </w:t>
      </w:r>
      <w:r w:rsidRPr="008F77E6">
        <w:rPr>
          <w:rFonts w:ascii="Times New Roman CYR" w:eastAsia="Times New Roman" w:hAnsi="Times New Roman CYR" w:cs="Calibri"/>
          <w:sz w:val="28"/>
          <w:szCs w:val="28"/>
          <w:lang w:eastAsia="ru-RU"/>
        </w:rPr>
        <w:t>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соответствии с нормативными правовыми актами Свердловской области;</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6) заключение и прекращение трудового договора с директором Автономного учреждения на основании правовых актов Правительства Свердловской области, </w:t>
      </w:r>
      <w:proofErr w:type="gramStart"/>
      <w:r w:rsidRPr="008F77E6">
        <w:rPr>
          <w:rFonts w:ascii="Times New Roman CYR" w:eastAsia="Times New Roman" w:hAnsi="Times New Roman CYR" w:cs="Calibri"/>
          <w:sz w:val="28"/>
          <w:szCs w:val="28"/>
          <w:lang w:eastAsia="ru-RU"/>
        </w:rPr>
        <w:t>контроль за</w:t>
      </w:r>
      <w:proofErr w:type="gramEnd"/>
      <w:r w:rsidRPr="008F77E6">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9) согласование назначения руководителей филиалов, представительств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10) </w:t>
      </w:r>
      <w:proofErr w:type="gramStart"/>
      <w:r w:rsidRPr="008F77E6">
        <w:rPr>
          <w:rFonts w:ascii="Times New Roman CYR" w:eastAsia="Times New Roman" w:hAnsi="Times New Roman CYR" w:cs="Calibri"/>
          <w:sz w:val="28"/>
          <w:szCs w:val="28"/>
          <w:lang w:eastAsia="ru-RU"/>
        </w:rPr>
        <w:t>контроль за</w:t>
      </w:r>
      <w:proofErr w:type="gramEnd"/>
      <w:r w:rsidRPr="008F77E6">
        <w:rPr>
          <w:rFonts w:ascii="Times New Roman CYR" w:eastAsia="Times New Roman" w:hAnsi="Times New Roman CYR" w:cs="Calibri"/>
          <w:sz w:val="28"/>
          <w:szCs w:val="28"/>
          <w:lang w:eastAsia="ru-RU"/>
        </w:rPr>
        <w:t xml:space="preserve"> использованием бюджетных средств;</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11) </w:t>
      </w:r>
      <w:proofErr w:type="gramStart"/>
      <w:r w:rsidRPr="008F77E6">
        <w:rPr>
          <w:rFonts w:ascii="Times New Roman CYR" w:eastAsia="Times New Roman" w:hAnsi="Times New Roman CYR" w:cs="Calibri"/>
          <w:sz w:val="28"/>
          <w:szCs w:val="28"/>
          <w:lang w:eastAsia="ru-RU"/>
        </w:rPr>
        <w:t>контроль за</w:t>
      </w:r>
      <w:proofErr w:type="gramEnd"/>
      <w:r w:rsidRPr="008F77E6">
        <w:rPr>
          <w:rFonts w:ascii="Times New Roman CYR" w:eastAsia="Times New Roman" w:hAnsi="Times New Roman CYR" w:cs="Calibri"/>
          <w:sz w:val="28"/>
          <w:szCs w:val="28"/>
          <w:lang w:eastAsia="ru-RU"/>
        </w:rPr>
        <w:t xml:space="preserve"> содержанием деятельности, в том числе плановое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оперативное инспектирование работы администрации Автономного учреждения по обеспечению качества оказания услуг;</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13) формирование и установление государственного задания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предоставлению услуг в соответствии с предусмотренной Уставом </w:t>
      </w:r>
      <w:r w:rsidRPr="008F77E6">
        <w:rPr>
          <w:rFonts w:ascii="Times New Roman CYR" w:hAnsi="Times New Roman CYR" w:cs="Calibri"/>
          <w:sz w:val="28"/>
          <w:szCs w:val="28"/>
        </w:rPr>
        <w:t>Автономного учреждения</w:t>
      </w:r>
      <w:r w:rsidRPr="008F77E6">
        <w:rPr>
          <w:rFonts w:ascii="Times New Roman CYR" w:eastAsia="Times New Roman" w:hAnsi="Times New Roman CYR" w:cs="Calibri"/>
          <w:sz w:val="28"/>
          <w:szCs w:val="28"/>
          <w:lang w:eastAsia="ru-RU"/>
        </w:rPr>
        <w:t xml:space="preserve"> основной деятельностью и доведение его до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lastRenderedPageBreak/>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29. </w:t>
      </w:r>
      <w:r w:rsidRPr="008F77E6">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 наблюдательный совет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 директор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общее собрание работников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4) попечительский совет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30. </w:t>
      </w:r>
      <w:r w:rsidRPr="008F77E6">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31. </w:t>
      </w:r>
      <w:r w:rsidRPr="008F77E6">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32. </w:t>
      </w:r>
      <w:r w:rsidRPr="008F77E6">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33. </w:t>
      </w:r>
      <w:r w:rsidRPr="008F77E6">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Решение о выборе кандидатуры представителя работников Автономного учреждения в качестве члена наблюдательного совета Автономного учреждения </w:t>
      </w:r>
      <w:r w:rsidRPr="008F77E6">
        <w:rPr>
          <w:rFonts w:ascii="Times New Roman CYR" w:eastAsia="Times New Roman" w:hAnsi="Times New Roman CYR" w:cs="Calibri"/>
          <w:sz w:val="28"/>
          <w:szCs w:val="28"/>
          <w:lang w:eastAsia="ru-RU"/>
        </w:rPr>
        <w:lastRenderedPageBreak/>
        <w:t>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выборе кандидатуры представителя работников Автономного учреждения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числа присутствующих на общем собрании.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34. </w:t>
      </w:r>
      <w:r w:rsidRPr="008F77E6">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причине его отсутствия в месте нахождения Автономного учреждения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течение четырех месяцев;</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35. </w:t>
      </w:r>
      <w:r w:rsidRPr="008F77E6">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8F77E6">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оставшийся срок полномочий наблюдательного совета Автономного учреждения.</w:t>
      </w:r>
      <w:proofErr w:type="gramEnd"/>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36. </w:t>
      </w:r>
      <w:r w:rsidRPr="008F77E6">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37. </w:t>
      </w:r>
      <w:r w:rsidRPr="008F77E6">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38. </w:t>
      </w:r>
      <w:r w:rsidRPr="008F77E6">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39. </w:t>
      </w:r>
      <w:r w:rsidRPr="008F77E6">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исключением представителя работников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40. </w:t>
      </w:r>
      <w:r w:rsidRPr="008F77E6">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lastRenderedPageBreak/>
        <w:t>1) предложения Учредителя или директора Автономного учреждения 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внесении изменений в Устав</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 предложения Учредителя или директора Автономного учреждения 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создании и ликвидации филиалов Автономного учреждения, открытии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закрытии его представительств;</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предложения Учредителя или директора Автономного учреждения 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реорганизации Автономного учреждения или о его ликвидации;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4) предложения Учредителя или директора Автономного учреждения об</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изъятии имущества, закрепленного за Автономным учреждением на праве оперативного управления;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исполнении плана финансово-хозяйственной деятельности, годовую бухгалтерскую отчетность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вправе распоряжаться самостоятельно;</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 xml:space="preserve">12) вопросы проведения аудита годовой бухгалтерской отчетности Автономного учреждения и утверждения аудиторской организации. </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41. </w:t>
      </w:r>
      <w:r w:rsidRPr="008F77E6">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w:t>
      </w:r>
      <w:r w:rsidR="00644688" w:rsidRPr="008F77E6">
        <w:rPr>
          <w:rFonts w:ascii="Times New Roman CYR" w:eastAsia="Times New Roman" w:hAnsi="Times New Roman CYR" w:cs="Calibri"/>
          <w:sz w:val="28"/>
          <w:szCs w:val="28"/>
          <w:lang w:eastAsia="ru-RU"/>
        </w:rPr>
        <w:t>ствии с Федеральным законом от 8 </w:t>
      </w:r>
      <w:r w:rsidRPr="008F77E6">
        <w:rPr>
          <w:rFonts w:ascii="Times New Roman CYR" w:eastAsia="Times New Roman" w:hAnsi="Times New Roman CYR" w:cs="Calibri"/>
          <w:sz w:val="28"/>
          <w:szCs w:val="28"/>
          <w:lang w:eastAsia="ru-RU"/>
        </w:rPr>
        <w:t>июля</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2011 года № 223</w:t>
      </w:r>
      <w:r w:rsidRPr="008F77E6">
        <w:rPr>
          <w:rFonts w:ascii="Times New Roman CYR" w:eastAsia="Times New Roman" w:hAnsi="Times New Roman CYR" w:cs="Calibri"/>
          <w:sz w:val="28"/>
          <w:szCs w:val="28"/>
          <w:lang w:eastAsia="ru-RU"/>
        </w:rPr>
        <w:noBreakHyphen/>
        <w:t>ФЗ «О закупках товаров, работ, услуг отдельными видами юридических лиц».</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42. </w:t>
      </w:r>
      <w:r w:rsidRPr="008F77E6">
        <w:rPr>
          <w:rFonts w:ascii="Times New Roman CYR" w:eastAsia="Times New Roman" w:hAnsi="Times New Roman CYR" w:cs="Calibri"/>
          <w:sz w:val="28"/>
          <w:szCs w:val="28"/>
          <w:lang w:eastAsia="ru-RU"/>
        </w:rPr>
        <w:t>По вопросам, указанным в подпунктах 1–4 и 8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43. </w:t>
      </w:r>
      <w:r w:rsidRPr="008F77E6">
        <w:rPr>
          <w:rFonts w:ascii="Times New Roman CYR" w:eastAsia="Times New Roman" w:hAnsi="Times New Roman CYR" w:cs="Calibri"/>
          <w:sz w:val="28"/>
          <w:szCs w:val="28"/>
          <w:lang w:eastAsia="ru-RU"/>
        </w:rPr>
        <w:t>По вопросу, указанному в подпункте 6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xml:space="preserve">, наблюдательный совет Автономного учреждения дает заключение, копия которого направляется Учредителю. По вопросам, указанным в подпунктах </w:t>
      </w:r>
      <w:r w:rsidRPr="008F77E6">
        <w:rPr>
          <w:rFonts w:ascii="Times New Roman CYR" w:eastAsia="Times New Roman" w:hAnsi="Times New Roman CYR" w:cs="Calibri"/>
          <w:sz w:val="28"/>
          <w:szCs w:val="28"/>
          <w:lang w:eastAsia="ru-RU"/>
        </w:rPr>
        <w:lastRenderedPageBreak/>
        <w:t>5 и 11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44. </w:t>
      </w:r>
      <w:r w:rsidRPr="008F77E6">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45. </w:t>
      </w:r>
      <w:r w:rsidRPr="008F77E6">
        <w:rPr>
          <w:rFonts w:ascii="Times New Roman CYR" w:eastAsia="Times New Roman" w:hAnsi="Times New Roman CYR" w:cs="Calibri"/>
          <w:sz w:val="28"/>
          <w:szCs w:val="28"/>
          <w:lang w:eastAsia="ru-RU"/>
        </w:rPr>
        <w:t>По вопросам, указанным в подпунктах 9, 10 и 12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46. </w:t>
      </w:r>
      <w:r w:rsidRPr="008F77E6">
        <w:rPr>
          <w:rFonts w:ascii="Times New Roman CYR" w:eastAsia="Times New Roman" w:hAnsi="Times New Roman CYR" w:cs="Calibri"/>
          <w:sz w:val="28"/>
          <w:szCs w:val="28"/>
          <w:lang w:eastAsia="ru-RU"/>
        </w:rPr>
        <w:t>Рекомендации и заключения по вопроса</w:t>
      </w:r>
      <w:r w:rsidR="00644688" w:rsidRPr="008F77E6">
        <w:rPr>
          <w:rFonts w:ascii="Times New Roman CYR" w:eastAsia="Times New Roman" w:hAnsi="Times New Roman CYR" w:cs="Calibri"/>
          <w:sz w:val="28"/>
          <w:szCs w:val="28"/>
          <w:lang w:eastAsia="ru-RU"/>
        </w:rPr>
        <w:t>м, указанным в подпунктах 1–8 и </w:t>
      </w:r>
      <w:r w:rsidRPr="008F77E6">
        <w:rPr>
          <w:rFonts w:ascii="Times New Roman CYR" w:eastAsia="Times New Roman" w:hAnsi="Times New Roman CYR" w:cs="Calibri"/>
          <w:sz w:val="28"/>
          <w:szCs w:val="28"/>
          <w:lang w:eastAsia="ru-RU"/>
        </w:rPr>
        <w:t>11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47. </w:t>
      </w:r>
      <w:r w:rsidRPr="008F77E6">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48. </w:t>
      </w:r>
      <w:r w:rsidRPr="008F77E6">
        <w:rPr>
          <w:rFonts w:ascii="Times New Roman CYR" w:eastAsia="Times New Roman" w:hAnsi="Times New Roman CYR" w:cs="Calibri"/>
          <w:sz w:val="28"/>
          <w:szCs w:val="28"/>
          <w:lang w:eastAsia="ru-RU"/>
        </w:rPr>
        <w:t>Решение по вопросу, указанному в подпункте 10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принимается наблюдательным советом Автономного учреждения в порядке, установленном частями 1, 2 статьи 17 Федерального закона от 03 ноября 2006 года № 174</w:t>
      </w:r>
      <w:r w:rsidRPr="008F77E6">
        <w:rPr>
          <w:rFonts w:ascii="Times New Roman CYR" w:eastAsia="Times New Roman" w:hAnsi="Times New Roman CYR" w:cs="Calibri"/>
          <w:sz w:val="28"/>
          <w:szCs w:val="28"/>
          <w:lang w:eastAsia="ru-RU"/>
        </w:rPr>
        <w:noBreakHyphen/>
        <w:t>ФЗ «Об автономных учреждениях» (далее – Федеральный закон от 03 ноября 2006 года № 174</w:t>
      </w:r>
      <w:r w:rsidRPr="008F77E6">
        <w:rPr>
          <w:rFonts w:ascii="Times New Roman CYR" w:eastAsia="Times New Roman" w:hAnsi="Times New Roman CYR" w:cs="Calibri"/>
          <w:sz w:val="28"/>
          <w:szCs w:val="28"/>
          <w:lang w:eastAsia="ru-RU"/>
        </w:rPr>
        <w:noBreakHyphen/>
        <w:t>ФЗ).</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49. </w:t>
      </w:r>
      <w:r w:rsidRPr="008F77E6">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50. </w:t>
      </w:r>
      <w:r w:rsidRPr="008F77E6">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51. </w:t>
      </w:r>
      <w:r w:rsidRPr="008F77E6">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52. </w:t>
      </w:r>
      <w:r w:rsidRPr="008F77E6">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8F77E6">
        <w:rPr>
          <w:rFonts w:ascii="Times New Roman CYR" w:eastAsia="Times New Roman" w:hAnsi="Times New Roman CYR" w:cs="Calibri"/>
          <w:sz w:val="28"/>
          <w:szCs w:val="28"/>
          <w:lang w:eastAsia="ru-RU"/>
        </w:rPr>
        <w:t>дств св</w:t>
      </w:r>
      <w:proofErr w:type="gramEnd"/>
      <w:r w:rsidRPr="008F77E6">
        <w:rPr>
          <w:rFonts w:ascii="Times New Roman CYR" w:eastAsia="Times New Roman" w:hAnsi="Times New Roman CYR" w:cs="Calibri"/>
          <w:sz w:val="28"/>
          <w:szCs w:val="28"/>
          <w:lang w:eastAsia="ru-RU"/>
        </w:rPr>
        <w:t xml:space="preserve">язи.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53. </w:t>
      </w:r>
      <w:r w:rsidRPr="008F77E6">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54. </w:t>
      </w:r>
      <w:r w:rsidRPr="008F77E6">
        <w:rPr>
          <w:rFonts w:ascii="Times New Roman CYR" w:eastAsia="Times New Roman" w:hAnsi="Times New Roman CYR" w:cs="Calibri"/>
          <w:sz w:val="28"/>
          <w:szCs w:val="28"/>
          <w:lang w:eastAsia="ru-RU"/>
        </w:rPr>
        <w:t xml:space="preserve">В заседании наблюдательного совета Автономного учреждения вправе участвовать директор Автономного учреждения. Иные приглашенные </w:t>
      </w:r>
      <w:r w:rsidRPr="008F77E6">
        <w:rPr>
          <w:rFonts w:ascii="Times New Roman CYR" w:eastAsia="Times New Roman" w:hAnsi="Times New Roman CYR" w:cs="Calibri"/>
          <w:sz w:val="28"/>
          <w:szCs w:val="28"/>
          <w:lang w:eastAsia="ru-RU"/>
        </w:rPr>
        <w:lastRenderedPageBreak/>
        <w:t>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55. </w:t>
      </w:r>
      <w:r w:rsidRPr="008F77E6">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56. </w:t>
      </w:r>
      <w:proofErr w:type="gramStart"/>
      <w:r w:rsidRPr="008F77E6">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8F77E6">
        <w:rPr>
          <w:rFonts w:ascii="Times New Roman CYR" w:eastAsia="Times New Roman" w:hAnsi="Times New Roman CYR" w:cs="Calibri"/>
          <w:sz w:val="28"/>
          <w:szCs w:val="28"/>
          <w:lang w:eastAsia="ru-RU"/>
        </w:rPr>
        <w:t xml:space="preserve"> Указанный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настоящем пункте порядок не может применяться при принятии решений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вопросам, предусмотренным подпунктами 9 и 10 пункта 40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57. </w:t>
      </w:r>
      <w:r w:rsidRPr="008F77E6">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8F77E6">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принимал участия в голосовании.</w:t>
      </w:r>
      <w:proofErr w:type="gramEnd"/>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58. </w:t>
      </w:r>
      <w:r w:rsidRPr="008F77E6">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59. </w:t>
      </w:r>
      <w:r w:rsidRPr="008F77E6">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60. </w:t>
      </w:r>
      <w:r w:rsidRPr="008F77E6">
        <w:rPr>
          <w:rFonts w:ascii="Times New Roman CYR" w:eastAsia="Times New Roman" w:hAnsi="Times New Roman CYR" w:cs="Calibri"/>
          <w:sz w:val="28"/>
          <w:szCs w:val="28"/>
          <w:lang w:eastAsia="ru-RU"/>
        </w:rPr>
        <w:t xml:space="preserve">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w:t>
      </w:r>
      <w:r w:rsidRPr="008F77E6">
        <w:rPr>
          <w:rFonts w:ascii="Times New Roman CYR" w:eastAsia="Times New Roman" w:hAnsi="Times New Roman CYR" w:cs="Calibri"/>
          <w:sz w:val="28"/>
          <w:szCs w:val="28"/>
          <w:lang w:eastAsia="ru-RU"/>
        </w:rPr>
        <w:lastRenderedPageBreak/>
        <w:t>и Свердловской области или Уставом</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 xml:space="preserve">61. В компетенции </w:t>
      </w:r>
      <w:r w:rsidRPr="008F77E6">
        <w:rPr>
          <w:rFonts w:ascii="Times New Roman CYR" w:eastAsia="Times New Roman" w:hAnsi="Times New Roman CYR" w:cs="Calibri"/>
          <w:sz w:val="28"/>
          <w:szCs w:val="28"/>
          <w:lang w:eastAsia="ru-RU"/>
        </w:rPr>
        <w:t xml:space="preserve">директора Автономного учреждения: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Calibri"/>
          <w:sz w:val="28"/>
          <w:szCs w:val="28"/>
          <w:lang w:eastAsia="ru-RU"/>
        </w:rPr>
        <w:t>1) </w:t>
      </w:r>
      <w:r w:rsidRPr="008F77E6">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2) организовывать работу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8F77E6">
        <w:t xml:space="preserve"> </w:t>
      </w:r>
      <w:r w:rsidRPr="008F77E6">
        <w:rPr>
          <w:rFonts w:ascii="Times New Roman CYR" w:eastAsia="Times New Roman" w:hAnsi="Times New Roman CYR" w:cs="Times New Roman CYR"/>
          <w:sz w:val="28"/>
          <w:szCs w:val="28"/>
          <w:lang w:eastAsia="ru-RU"/>
        </w:rPr>
        <w:t>Автономного учреждения для утверждения;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 xml:space="preserve">4) утверждать штатное расписание, положения о структурных подразделениях Автономного учреждения, должностные инструкции работников Автономного учреждения, заключать трудовые договоры с работниками Автономного учреждения;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w:t>
      </w:r>
      <w:r w:rsidR="00644688" w:rsidRPr="008F77E6">
        <w:rPr>
          <w:rFonts w:ascii="Times New Roman CYR" w:eastAsia="Times New Roman" w:hAnsi="Times New Roman CYR" w:cs="Times New Roman CYR"/>
          <w:sz w:val="28"/>
          <w:szCs w:val="28"/>
          <w:lang w:eastAsia="ru-RU"/>
        </w:rPr>
        <w:t> </w:t>
      </w:r>
      <w:r w:rsidRPr="008F77E6">
        <w:rPr>
          <w:rFonts w:ascii="Times New Roman CYR" w:eastAsia="Times New Roman" w:hAnsi="Times New Roman CYR" w:cs="Times New Roman CYR"/>
          <w:sz w:val="28"/>
          <w:szCs w:val="28"/>
          <w:lang w:eastAsia="ru-RU"/>
        </w:rPr>
        <w:t>Министерстве финансов Свердловской области в порядке, установленном законодательством Российской Федерации и Свердловской области;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C3EF4" w:rsidRPr="008F77E6" w:rsidRDefault="00EC3EF4" w:rsidP="00EC3EF4">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8F77E6">
        <w:rPr>
          <w:rFonts w:ascii="Times New Roman" w:hAnsi="Times New Roman"/>
          <w:sz w:val="28"/>
          <w:szCs w:val="28"/>
        </w:rPr>
        <w:t>62. </w:t>
      </w:r>
      <w:r w:rsidRPr="008F77E6">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C3EF4" w:rsidRPr="008F77E6" w:rsidRDefault="00EC3EF4" w:rsidP="00EC3EF4">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8F77E6">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w:t>
      </w:r>
      <w:r w:rsidR="00644688" w:rsidRPr="008F77E6">
        <w:rPr>
          <w:rFonts w:ascii="Times New Roman CYR" w:eastAsia="Times New Roman" w:hAnsi="Times New Roman CYR" w:cs="Times New Roman CYR"/>
          <w:sz w:val="28"/>
          <w:szCs w:val="20"/>
          <w:lang w:eastAsia="ru-RU"/>
        </w:rPr>
        <w:t> </w:t>
      </w:r>
      <w:r w:rsidRPr="008F77E6">
        <w:rPr>
          <w:rFonts w:ascii="Times New Roman CYR" w:eastAsia="Times New Roman" w:hAnsi="Times New Roman CYR" w:cs="Times New Roman CYR"/>
          <w:sz w:val="28"/>
          <w:szCs w:val="20"/>
          <w:lang w:eastAsia="ru-RU"/>
        </w:rPr>
        <w:t>законодательством Российской Федерации.</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lastRenderedPageBreak/>
        <w:t>2) выбор представителей работников в состав наблюдательного совета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EC3EF4" w:rsidRPr="008F77E6" w:rsidRDefault="00EC3EF4" w:rsidP="00EC3EF4">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8F77E6">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C3EF4" w:rsidRPr="008F77E6" w:rsidRDefault="00EC3EF4" w:rsidP="00EC3EF4">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65. Попечительский совет Автономного учреждения создается по</w:t>
      </w:r>
      <w:r w:rsidR="00644688" w:rsidRPr="008F77E6">
        <w:rPr>
          <w:rFonts w:ascii="Times New Roman" w:hAnsi="Times New Roman"/>
          <w:sz w:val="28"/>
          <w:szCs w:val="28"/>
        </w:rPr>
        <w:t> </w:t>
      </w:r>
      <w:r w:rsidRPr="008F77E6">
        <w:rPr>
          <w:rFonts w:ascii="Times New Roman" w:hAnsi="Times New Roman"/>
          <w:sz w:val="28"/>
          <w:szCs w:val="28"/>
        </w:rPr>
        <w:t xml:space="preserve">согласованию с Учредителем. </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66. Создание попечительского совета Автономного учреждения является обязательным.</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w:t>
      </w:r>
      <w:r w:rsidR="00644688" w:rsidRPr="008F77E6">
        <w:rPr>
          <w:rFonts w:ascii="Times New Roman" w:hAnsi="Times New Roman"/>
          <w:sz w:val="28"/>
          <w:szCs w:val="28"/>
        </w:rPr>
        <w:t> </w:t>
      </w:r>
      <w:r w:rsidRPr="008F77E6">
        <w:rPr>
          <w:rFonts w:ascii="Times New Roman" w:hAnsi="Times New Roman"/>
          <w:sz w:val="28"/>
          <w:szCs w:val="28"/>
        </w:rPr>
        <w:t>распоряжения Президента Российской Федерации, постановления и</w:t>
      </w:r>
      <w:r w:rsidR="00644688" w:rsidRPr="008F77E6">
        <w:rPr>
          <w:rFonts w:ascii="Times New Roman" w:hAnsi="Times New Roman"/>
          <w:sz w:val="28"/>
          <w:szCs w:val="28"/>
        </w:rPr>
        <w:t> </w:t>
      </w:r>
      <w:r w:rsidRPr="008F77E6">
        <w:rPr>
          <w:rFonts w:ascii="Times New Roman" w:hAnsi="Times New Roman"/>
          <w:sz w:val="28"/>
          <w:szCs w:val="28"/>
        </w:rPr>
        <w:t>распоряжения Правительства Российской Федерации, приказы Министерства труда и социальной защиты Российской Федерации.</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68. В своей деятельности попечительский совет</w:t>
      </w:r>
      <w:r w:rsidRPr="008F77E6">
        <w:t xml:space="preserve"> </w:t>
      </w:r>
      <w:r w:rsidRPr="008F77E6">
        <w:rPr>
          <w:rFonts w:ascii="Times New Roman" w:hAnsi="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w:t>
      </w:r>
      <w:r w:rsidR="00644688" w:rsidRPr="008F77E6">
        <w:rPr>
          <w:rFonts w:ascii="Times New Roman" w:hAnsi="Times New Roman"/>
          <w:sz w:val="28"/>
          <w:szCs w:val="28"/>
        </w:rPr>
        <w:t> </w:t>
      </w:r>
      <w:r w:rsidRPr="008F77E6">
        <w:rPr>
          <w:rFonts w:ascii="Times New Roman" w:hAnsi="Times New Roman"/>
          <w:sz w:val="28"/>
          <w:szCs w:val="28"/>
        </w:rPr>
        <w:t>деятельность других органов управления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69. Решения попечительского совета Автономного учреждения носят рекомендательный характер.</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70. Члены попечительского совета</w:t>
      </w:r>
      <w:r w:rsidRPr="008F77E6">
        <w:t xml:space="preserve"> </w:t>
      </w:r>
      <w:r w:rsidRPr="008F77E6">
        <w:rPr>
          <w:rFonts w:ascii="Times New Roman" w:hAnsi="Times New Roman"/>
          <w:sz w:val="28"/>
          <w:szCs w:val="28"/>
        </w:rPr>
        <w:t>Автономного учреждения исполняют свои обязанности безвозмездно.</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71. Попечительский совет</w:t>
      </w:r>
      <w:r w:rsidRPr="008F77E6">
        <w:t xml:space="preserve"> </w:t>
      </w:r>
      <w:r w:rsidRPr="008F77E6">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w:t>
      </w:r>
      <w:r w:rsidR="00644688" w:rsidRPr="008F77E6">
        <w:rPr>
          <w:rFonts w:ascii="Times New Roman" w:hAnsi="Times New Roman"/>
          <w:sz w:val="28"/>
          <w:szCs w:val="28"/>
        </w:rPr>
        <w:t>онно-телекоммуникационной сети Интернет</w:t>
      </w:r>
      <w:r w:rsidRPr="008F77E6">
        <w:rPr>
          <w:rFonts w:ascii="Times New Roman" w:hAnsi="Times New Roman"/>
          <w:sz w:val="28"/>
          <w:szCs w:val="28"/>
        </w:rPr>
        <w:t>. Отчет о</w:t>
      </w:r>
      <w:r w:rsidR="00644688" w:rsidRPr="008F77E6">
        <w:rPr>
          <w:rFonts w:ascii="Times New Roman" w:hAnsi="Times New Roman"/>
          <w:sz w:val="28"/>
          <w:szCs w:val="28"/>
        </w:rPr>
        <w:t> </w:t>
      </w:r>
      <w:r w:rsidRPr="008F77E6">
        <w:rPr>
          <w:rFonts w:ascii="Times New Roman" w:hAnsi="Times New Roman"/>
          <w:sz w:val="28"/>
          <w:szCs w:val="28"/>
        </w:rPr>
        <w:t>работе попечительского совета</w:t>
      </w:r>
      <w:r w:rsidRPr="008F77E6">
        <w:t xml:space="preserve"> </w:t>
      </w:r>
      <w:r w:rsidRPr="008F77E6">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72. Попечительский совет</w:t>
      </w:r>
      <w:r w:rsidRPr="008F77E6">
        <w:t xml:space="preserve"> </w:t>
      </w:r>
      <w:r w:rsidRPr="008F77E6">
        <w:rPr>
          <w:rFonts w:ascii="Times New Roman" w:hAnsi="Times New Roman"/>
          <w:sz w:val="28"/>
          <w:szCs w:val="28"/>
        </w:rPr>
        <w:t>Автономного учреждения состоит из</w:t>
      </w:r>
      <w:r w:rsidR="00644688" w:rsidRPr="008F77E6">
        <w:rPr>
          <w:rFonts w:ascii="Times New Roman" w:hAnsi="Times New Roman"/>
          <w:sz w:val="28"/>
          <w:szCs w:val="28"/>
        </w:rPr>
        <w:t> </w:t>
      </w:r>
      <w:r w:rsidRPr="008F77E6">
        <w:rPr>
          <w:rFonts w:ascii="Times New Roman" w:hAnsi="Times New Roman"/>
          <w:sz w:val="28"/>
          <w:szCs w:val="28"/>
        </w:rPr>
        <w:t>председателя попечительского совета</w:t>
      </w:r>
      <w:r w:rsidRPr="008F77E6">
        <w:t xml:space="preserve"> </w:t>
      </w:r>
      <w:r w:rsidRPr="008F77E6">
        <w:rPr>
          <w:rFonts w:ascii="Times New Roman" w:hAnsi="Times New Roman"/>
          <w:sz w:val="28"/>
          <w:szCs w:val="28"/>
        </w:rPr>
        <w:t>Автономного учреждения, заместителя председателя попечительского совета</w:t>
      </w:r>
      <w:r w:rsidRPr="008F77E6">
        <w:t xml:space="preserve"> </w:t>
      </w:r>
      <w:r w:rsidRPr="008F77E6">
        <w:rPr>
          <w:rFonts w:ascii="Times New Roman" w:hAnsi="Times New Roman"/>
          <w:sz w:val="28"/>
          <w:szCs w:val="28"/>
        </w:rPr>
        <w:t>Автономного учреждения, членов попечительского совета</w:t>
      </w:r>
      <w:r w:rsidRPr="008F77E6">
        <w:t xml:space="preserve"> </w:t>
      </w:r>
      <w:r w:rsidRPr="008F77E6">
        <w:rPr>
          <w:rFonts w:ascii="Times New Roman" w:hAnsi="Times New Roman"/>
          <w:sz w:val="28"/>
          <w:szCs w:val="28"/>
        </w:rPr>
        <w:t>Автономного учреждения, секретаря попечительского совета</w:t>
      </w:r>
      <w:r w:rsidRPr="008F77E6">
        <w:t xml:space="preserve"> </w:t>
      </w:r>
      <w:r w:rsidRPr="008F77E6">
        <w:rPr>
          <w:rFonts w:ascii="Times New Roman" w:hAnsi="Times New Roman"/>
          <w:sz w:val="28"/>
          <w:szCs w:val="28"/>
        </w:rPr>
        <w:t>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lastRenderedPageBreak/>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74. В состав попечительского совета</w:t>
      </w:r>
      <w:r w:rsidRPr="008F77E6">
        <w:t xml:space="preserve"> </w:t>
      </w:r>
      <w:r w:rsidRPr="008F77E6">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Членами попечительского совета Автономного учреждения не могут быть работники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76. Попечительский совет</w:t>
      </w:r>
      <w:r w:rsidRPr="008F77E6">
        <w:t xml:space="preserve"> </w:t>
      </w:r>
      <w:r w:rsidRPr="008F77E6">
        <w:rPr>
          <w:rFonts w:ascii="Times New Roman" w:hAnsi="Times New Roman"/>
          <w:sz w:val="28"/>
          <w:szCs w:val="28"/>
        </w:rPr>
        <w:t>Автономного учреждения создается на весь период деятельности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77. Основными задачами попечительского совета Автономного учреждения являются: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1) содействие в решении текущих и перспективных задач развития и</w:t>
      </w:r>
      <w:r w:rsidR="00644688" w:rsidRPr="008F77E6">
        <w:rPr>
          <w:rFonts w:ascii="Times New Roman" w:hAnsi="Times New Roman"/>
          <w:sz w:val="28"/>
          <w:szCs w:val="28"/>
        </w:rPr>
        <w:t> </w:t>
      </w:r>
      <w:r w:rsidRPr="008F77E6">
        <w:rPr>
          <w:rFonts w:ascii="Times New Roman" w:hAnsi="Times New Roman"/>
          <w:sz w:val="28"/>
          <w:szCs w:val="28"/>
        </w:rPr>
        <w:t>эффективного функционирования Автономного учреждения, улучшения качества его работы;</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2) содействие в привлечении финансовых и материальных сре</w:t>
      </w:r>
      <w:proofErr w:type="gramStart"/>
      <w:r w:rsidRPr="008F77E6">
        <w:rPr>
          <w:rFonts w:ascii="Times New Roman" w:hAnsi="Times New Roman"/>
          <w:sz w:val="28"/>
          <w:szCs w:val="28"/>
        </w:rPr>
        <w:t>дств дл</w:t>
      </w:r>
      <w:proofErr w:type="gramEnd"/>
      <w:r w:rsidRPr="008F77E6">
        <w:rPr>
          <w:rFonts w:ascii="Times New Roman" w:hAnsi="Times New Roman"/>
          <w:sz w:val="28"/>
          <w:szCs w:val="28"/>
        </w:rPr>
        <w:t>я обеспечения деятельности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3) содействие в совершенствовании материально-технической базы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4) содействие в улучшении качества предоставляемых социальных услуг;</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6) содействие в повышении информационной открытости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 содействие в решении иных вопросов, связанных с повышением эффективности деятельности Автономного учреждения.</w:t>
      </w:r>
    </w:p>
    <w:p w:rsidR="00EC3EF4" w:rsidRPr="008F77E6" w:rsidRDefault="00EC3EF4" w:rsidP="00EC3EF4">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8F77E6">
        <w:rPr>
          <w:rFonts w:ascii="Times New Roman" w:hAnsi="Times New Roman"/>
          <w:sz w:val="28"/>
          <w:szCs w:val="28"/>
        </w:rPr>
        <w:t xml:space="preserve">78. Для выполнения возложенных на него задач попечительский совет Автономного учреждения имеет право: </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8F77E6">
        <w:t xml:space="preserve"> </w:t>
      </w:r>
      <w:r w:rsidRPr="008F77E6">
        <w:rPr>
          <w:rFonts w:ascii="Times New Roman" w:hAnsi="Times New Roman"/>
          <w:sz w:val="28"/>
          <w:szCs w:val="28"/>
        </w:rPr>
        <w:t>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8F77E6">
        <w:t xml:space="preserve"> </w:t>
      </w:r>
      <w:r w:rsidRPr="008F77E6">
        <w:rPr>
          <w:rFonts w:ascii="Times New Roman" w:hAnsi="Times New Roman"/>
          <w:sz w:val="28"/>
          <w:szCs w:val="28"/>
        </w:rPr>
        <w:t>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lastRenderedPageBreak/>
        <w:t>5) осуществлять иные права, не противоречащие законодательству Российской Федерации.</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79. Председатель попечительского совета</w:t>
      </w:r>
      <w:r w:rsidRPr="008F77E6">
        <w:t xml:space="preserve"> </w:t>
      </w:r>
      <w:r w:rsidRPr="008F77E6">
        <w:rPr>
          <w:rFonts w:ascii="Times New Roman" w:hAnsi="Times New Roman"/>
          <w:sz w:val="28"/>
          <w:szCs w:val="28"/>
        </w:rPr>
        <w:t>Автономного учреждения руководит работой попечительского совета</w:t>
      </w:r>
      <w:r w:rsidRPr="008F77E6">
        <w:t xml:space="preserve"> </w:t>
      </w:r>
      <w:r w:rsidRPr="008F77E6">
        <w:rPr>
          <w:rFonts w:ascii="Times New Roman" w:hAnsi="Times New Roman"/>
          <w:sz w:val="28"/>
          <w:szCs w:val="28"/>
        </w:rPr>
        <w:t>Автономного учреждения, ведет заседания попечительского совета</w:t>
      </w:r>
      <w:r w:rsidRPr="008F77E6">
        <w:t xml:space="preserve"> </w:t>
      </w:r>
      <w:r w:rsidRPr="008F77E6">
        <w:rPr>
          <w:rFonts w:ascii="Times New Roman" w:hAnsi="Times New Roman"/>
          <w:sz w:val="28"/>
          <w:szCs w:val="28"/>
        </w:rPr>
        <w:t>Автономного учреждения, вносит на</w:t>
      </w:r>
      <w:r w:rsidR="00644688" w:rsidRPr="008F77E6">
        <w:rPr>
          <w:rFonts w:ascii="Times New Roman" w:hAnsi="Times New Roman"/>
          <w:sz w:val="28"/>
          <w:szCs w:val="28"/>
        </w:rPr>
        <w:t> </w:t>
      </w:r>
      <w:r w:rsidRPr="008F77E6">
        <w:rPr>
          <w:rFonts w:ascii="Times New Roman" w:hAnsi="Times New Roman"/>
          <w:sz w:val="28"/>
          <w:szCs w:val="28"/>
        </w:rPr>
        <w:t>рассмотрение попечительского совета</w:t>
      </w:r>
      <w:r w:rsidRPr="008F77E6">
        <w:t xml:space="preserve"> </w:t>
      </w:r>
      <w:r w:rsidRPr="008F77E6">
        <w:rPr>
          <w:rFonts w:ascii="Times New Roman" w:hAnsi="Times New Roman"/>
          <w:sz w:val="28"/>
          <w:szCs w:val="28"/>
        </w:rPr>
        <w:t>Автон</w:t>
      </w:r>
      <w:r w:rsidR="00644688" w:rsidRPr="008F77E6">
        <w:rPr>
          <w:rFonts w:ascii="Times New Roman" w:hAnsi="Times New Roman"/>
          <w:sz w:val="28"/>
          <w:szCs w:val="28"/>
        </w:rPr>
        <w:t>омного учреждения предложения о </w:t>
      </w:r>
      <w:r w:rsidRPr="008F77E6">
        <w:rPr>
          <w:rFonts w:ascii="Times New Roman" w:hAnsi="Times New Roman"/>
          <w:sz w:val="28"/>
          <w:szCs w:val="28"/>
        </w:rPr>
        <w:t>планах его работы и времени проведения заседаний. Заместитель председателя попечительского совета</w:t>
      </w:r>
      <w:r w:rsidRPr="008F77E6">
        <w:t xml:space="preserve"> </w:t>
      </w:r>
      <w:r w:rsidRPr="008F77E6">
        <w:rPr>
          <w:rFonts w:ascii="Times New Roman" w:hAnsi="Times New Roman"/>
          <w:sz w:val="28"/>
          <w:szCs w:val="28"/>
        </w:rPr>
        <w:t>Автономного учреждения в отсутствие председателя попечительского совета</w:t>
      </w:r>
      <w:r w:rsidRPr="008F77E6">
        <w:t xml:space="preserve"> </w:t>
      </w:r>
      <w:r w:rsidRPr="008F77E6">
        <w:rPr>
          <w:rFonts w:ascii="Times New Roman" w:hAnsi="Times New Roman"/>
          <w:sz w:val="28"/>
          <w:szCs w:val="28"/>
        </w:rPr>
        <w:t>Автономного учреждения выполняет его функции.</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80. Председатель попечительского совета</w:t>
      </w:r>
      <w:r w:rsidRPr="008F77E6">
        <w:t xml:space="preserve"> </w:t>
      </w:r>
      <w:r w:rsidRPr="008F77E6">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8F77E6">
        <w:t xml:space="preserve"> </w:t>
      </w:r>
      <w:r w:rsidRPr="008F77E6">
        <w:rPr>
          <w:rFonts w:ascii="Times New Roman" w:hAnsi="Times New Roman"/>
          <w:sz w:val="28"/>
          <w:szCs w:val="28"/>
        </w:rPr>
        <w:t>Автономного учреждения открытым голосованием большинством голосов присутствующих на</w:t>
      </w:r>
      <w:r w:rsidR="00644688" w:rsidRPr="008F77E6">
        <w:rPr>
          <w:rFonts w:ascii="Times New Roman" w:hAnsi="Times New Roman"/>
          <w:sz w:val="28"/>
          <w:szCs w:val="28"/>
        </w:rPr>
        <w:t> </w:t>
      </w:r>
      <w:r w:rsidRPr="008F77E6">
        <w:rPr>
          <w:rFonts w:ascii="Times New Roman" w:hAnsi="Times New Roman"/>
          <w:sz w:val="28"/>
          <w:szCs w:val="28"/>
        </w:rPr>
        <w:t>заседании членов попечительского совета</w:t>
      </w:r>
      <w:r w:rsidRPr="008F77E6">
        <w:t xml:space="preserve"> </w:t>
      </w:r>
      <w:r w:rsidRPr="008F77E6">
        <w:rPr>
          <w:rFonts w:ascii="Times New Roman" w:hAnsi="Times New Roman"/>
          <w:sz w:val="28"/>
          <w:szCs w:val="28"/>
        </w:rPr>
        <w:t>Автономного учреждения. На</w:t>
      </w:r>
      <w:r w:rsidR="00644688" w:rsidRPr="008F77E6">
        <w:rPr>
          <w:rFonts w:ascii="Times New Roman" w:hAnsi="Times New Roman"/>
          <w:sz w:val="28"/>
          <w:szCs w:val="28"/>
        </w:rPr>
        <w:t> </w:t>
      </w:r>
      <w:r w:rsidRPr="008F77E6">
        <w:rPr>
          <w:rFonts w:ascii="Times New Roman" w:hAnsi="Times New Roman"/>
          <w:sz w:val="28"/>
          <w:szCs w:val="28"/>
        </w:rPr>
        <w:t>первом заседании попечительского совета</w:t>
      </w:r>
      <w:r w:rsidRPr="008F77E6">
        <w:t xml:space="preserve"> </w:t>
      </w:r>
      <w:r w:rsidRPr="008F77E6">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81. Попечительский совет</w:t>
      </w:r>
      <w:r w:rsidRPr="008F77E6">
        <w:t xml:space="preserve"> </w:t>
      </w:r>
      <w:r w:rsidRPr="008F77E6">
        <w:rPr>
          <w:rFonts w:ascii="Times New Roman" w:hAnsi="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82. Заседание попечительского совета</w:t>
      </w:r>
      <w:r w:rsidRPr="008F77E6">
        <w:t xml:space="preserve"> </w:t>
      </w:r>
      <w:r w:rsidRPr="008F77E6">
        <w:rPr>
          <w:rFonts w:ascii="Times New Roman" w:hAnsi="Times New Roman"/>
          <w:sz w:val="28"/>
          <w:szCs w:val="28"/>
        </w:rPr>
        <w:t>Автономного учреждения</w:t>
      </w:r>
      <w:r w:rsidRPr="008F77E6">
        <w:t xml:space="preserve"> </w:t>
      </w:r>
      <w:r w:rsidRPr="008F77E6">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8F77E6">
        <w:t xml:space="preserve"> </w:t>
      </w:r>
      <w:r w:rsidRPr="008F77E6">
        <w:rPr>
          <w:rFonts w:ascii="Times New Roman" w:hAnsi="Times New Roman"/>
          <w:sz w:val="28"/>
          <w:szCs w:val="28"/>
        </w:rPr>
        <w:t>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8F77E6">
        <w:t xml:space="preserve"> </w:t>
      </w:r>
      <w:r w:rsidRPr="008F77E6">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C3EF4" w:rsidRPr="008F77E6" w:rsidRDefault="00EC3EF4" w:rsidP="00EC3EF4">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8F77E6">
        <w:rPr>
          <w:rFonts w:ascii="Times New Roman" w:hAnsi="Times New Roman"/>
          <w:sz w:val="28"/>
          <w:szCs w:val="28"/>
        </w:rPr>
        <w:t>84. При решении вопросов на заседании попечительского совета</w:t>
      </w:r>
      <w:r w:rsidRPr="008F77E6">
        <w:t xml:space="preserve"> </w:t>
      </w:r>
      <w:r w:rsidRPr="008F77E6">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w:t>
      </w:r>
      <w:r w:rsidR="00644688" w:rsidRPr="008F77E6">
        <w:rPr>
          <w:rFonts w:ascii="Times New Roman" w:hAnsi="Times New Roman"/>
          <w:sz w:val="28"/>
          <w:szCs w:val="28"/>
        </w:rPr>
        <w:t> </w:t>
      </w:r>
      <w:r w:rsidRPr="008F77E6">
        <w:rPr>
          <w:rFonts w:ascii="Times New Roman" w:hAnsi="Times New Roman"/>
          <w:sz w:val="28"/>
          <w:szCs w:val="28"/>
        </w:rPr>
        <w:t>допускается.</w:t>
      </w:r>
    </w:p>
    <w:p w:rsidR="00EC3EF4" w:rsidRPr="008F77E6" w:rsidRDefault="00EC3EF4" w:rsidP="00EC3EF4">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8F77E6">
        <w:rPr>
          <w:rFonts w:ascii="Times New Roman" w:hAnsi="Times New Roman"/>
          <w:sz w:val="28"/>
          <w:szCs w:val="28"/>
        </w:rPr>
        <w:t>85. В заседаниях попечительского совета Автономного учреждения с</w:t>
      </w:r>
      <w:r w:rsidR="00644688" w:rsidRPr="008F77E6">
        <w:rPr>
          <w:rFonts w:ascii="Times New Roman" w:hAnsi="Times New Roman"/>
          <w:sz w:val="28"/>
          <w:szCs w:val="28"/>
        </w:rPr>
        <w:t> </w:t>
      </w:r>
      <w:r w:rsidRPr="008F77E6">
        <w:rPr>
          <w:rFonts w:ascii="Times New Roman" w:hAnsi="Times New Roman"/>
          <w:sz w:val="28"/>
          <w:szCs w:val="28"/>
        </w:rPr>
        <w:t>правом совещательного голоса участвует директор Автономного учреждения, а</w:t>
      </w:r>
      <w:r w:rsidR="00644688" w:rsidRPr="008F77E6">
        <w:rPr>
          <w:rFonts w:ascii="Times New Roman" w:hAnsi="Times New Roman"/>
          <w:sz w:val="28"/>
          <w:szCs w:val="28"/>
        </w:rPr>
        <w:t> </w:t>
      </w:r>
      <w:r w:rsidRPr="008F77E6">
        <w:rPr>
          <w:rFonts w:ascii="Times New Roman" w:hAnsi="Times New Roman"/>
          <w:sz w:val="28"/>
          <w:szCs w:val="28"/>
        </w:rPr>
        <w:t>в его отсутствие – лицо, замещающее директора Автономного учреждения.</w:t>
      </w: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86. Иные права и обязанности членов попечительского совета</w:t>
      </w:r>
      <w:r w:rsidRPr="008F77E6">
        <w:t xml:space="preserve"> </w:t>
      </w:r>
      <w:r w:rsidRPr="008F77E6">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8F77E6">
        <w:t xml:space="preserve"> </w:t>
      </w:r>
      <w:r w:rsidRPr="008F77E6">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8F77E6">
        <w:t xml:space="preserve"> </w:t>
      </w:r>
      <w:r w:rsidRPr="008F77E6">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8F77E6">
        <w:t xml:space="preserve"> </w:t>
      </w:r>
      <w:r w:rsidRPr="008F77E6">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C3EF4" w:rsidRPr="008F77E6" w:rsidRDefault="00EC3EF4" w:rsidP="00EC3EF4">
      <w:pPr>
        <w:tabs>
          <w:tab w:val="left" w:pos="1276"/>
        </w:tabs>
        <w:autoSpaceDE w:val="0"/>
        <w:autoSpaceDN w:val="0"/>
        <w:adjustRightInd w:val="0"/>
        <w:spacing w:after="0" w:line="240" w:lineRule="auto"/>
        <w:rPr>
          <w:rFonts w:ascii="Times New Roman" w:eastAsia="Times New Roman" w:hAnsi="Times New Roman"/>
          <w:b/>
          <w:bCs/>
          <w:spacing w:val="-10"/>
          <w:sz w:val="28"/>
          <w:szCs w:val="28"/>
          <w:lang w:eastAsia="ru-RU"/>
        </w:rPr>
      </w:pPr>
    </w:p>
    <w:p w:rsidR="00EC3EF4" w:rsidRPr="008F77E6" w:rsidRDefault="00EC3EF4" w:rsidP="00EC3EF4">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8F77E6">
        <w:rPr>
          <w:rFonts w:ascii="Times New Roman" w:eastAsia="Times New Roman" w:hAnsi="Times New Roman"/>
          <w:b/>
          <w:bCs/>
          <w:spacing w:val="-10"/>
          <w:sz w:val="28"/>
          <w:szCs w:val="28"/>
          <w:lang w:eastAsia="ru-RU"/>
        </w:rPr>
        <w:t>Глава 5. Крупные сделки</w:t>
      </w:r>
    </w:p>
    <w:p w:rsidR="00EC3EF4" w:rsidRPr="008F77E6" w:rsidRDefault="00EC3EF4" w:rsidP="00EC3EF4">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C3EF4" w:rsidRPr="008F77E6" w:rsidRDefault="00EC3EF4" w:rsidP="00EC3EF4">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87. </w:t>
      </w:r>
      <w:proofErr w:type="gramStart"/>
      <w:r w:rsidRPr="008F77E6">
        <w:rPr>
          <w:rFonts w:ascii="Times New Roman CYR" w:eastAsia="Times New Roman" w:hAnsi="Times New Roman CYR" w:cs="Calibri"/>
          <w:sz w:val="28"/>
          <w:szCs w:val="28"/>
          <w:lang w:eastAsia="ru-RU"/>
        </w:rPr>
        <w:t xml:space="preserve">Крупной сделкой признается сделка, связанная с распоряжением денежными средствами, привлечением заемных денежных средств, отчуждением </w:t>
      </w:r>
      <w:r w:rsidRPr="008F77E6">
        <w:rPr>
          <w:rFonts w:ascii="Times New Roman CYR" w:eastAsia="Times New Roman" w:hAnsi="Times New Roman CYR" w:cs="Calibri"/>
          <w:sz w:val="28"/>
          <w:szCs w:val="28"/>
          <w:lang w:eastAsia="ru-RU"/>
        </w:rPr>
        <w:lastRenderedPageBreak/>
        <w:t>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исключением случая, указанного в части второй настоящего пункта. </w:t>
      </w:r>
      <w:proofErr w:type="gramEnd"/>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8F77E6">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данным его бухгалтерской отчетности на последнюю отчетную дату.</w:t>
      </w:r>
      <w:proofErr w:type="gramEnd"/>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88. </w:t>
      </w:r>
      <w:r w:rsidRPr="008F77E6">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89. </w:t>
      </w:r>
      <w:r w:rsidRPr="008F77E6">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может быть признана недействительной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90. </w:t>
      </w:r>
      <w:r w:rsidRPr="008F77E6">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EC3EF4" w:rsidRPr="008F77E6" w:rsidRDefault="00EC3EF4" w:rsidP="00EC3EF4">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C3EF4" w:rsidRPr="008F77E6" w:rsidRDefault="00EC3EF4" w:rsidP="00EC3EF4">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8F77E6">
        <w:rPr>
          <w:rFonts w:ascii="Times New Roman CYR" w:eastAsia="Times New Roman" w:hAnsi="Times New Roman CYR" w:cs="Calibri"/>
          <w:b/>
          <w:sz w:val="28"/>
          <w:szCs w:val="28"/>
          <w:lang w:eastAsia="ru-RU"/>
        </w:rPr>
        <w:t>Глава 6. Сделки с заинтересованностью</w:t>
      </w:r>
    </w:p>
    <w:p w:rsidR="00EC3EF4" w:rsidRPr="008F77E6" w:rsidRDefault="00EC3EF4" w:rsidP="00EC3EF4">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91. </w:t>
      </w:r>
      <w:r w:rsidRPr="008F77E6">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заместители директора Автономного учреждения.</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92. </w:t>
      </w:r>
      <w:r w:rsidRPr="008F77E6">
        <w:rPr>
          <w:rFonts w:ascii="Times New Roman CYR" w:eastAsia="Times New Roman" w:hAnsi="Times New Roman CYR" w:cs="Calibri"/>
          <w:sz w:val="28"/>
          <w:szCs w:val="28"/>
          <w:lang w:eastAsia="ru-RU"/>
        </w:rPr>
        <w:t>Порядок, установленный пунктами 95–98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93. </w:t>
      </w:r>
      <w:proofErr w:type="gramStart"/>
      <w:r w:rsidRPr="008F77E6">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8F77E6">
        <w:rPr>
          <w:rFonts w:ascii="Times New Roman CYR" w:eastAsia="Times New Roman" w:hAnsi="Times New Roman CYR" w:cs="Calibri"/>
          <w:sz w:val="28"/>
          <w:szCs w:val="28"/>
          <w:lang w:eastAsia="ru-RU"/>
        </w:rPr>
        <w:t>неполнородные</w:t>
      </w:r>
      <w:proofErr w:type="spellEnd"/>
      <w:r w:rsidRPr="008F77E6">
        <w:rPr>
          <w:rFonts w:ascii="Times New Roman CYR" w:eastAsia="Times New Roman" w:hAnsi="Times New Roman CYR" w:cs="Calibri"/>
          <w:sz w:val="28"/>
          <w:szCs w:val="28"/>
          <w:lang w:eastAsia="ru-RU"/>
        </w:rPr>
        <w:t xml:space="preserve"> братья и сестры, а также двоюродные братья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сестры, дяди, тети (в том числе братья и сестры усыновителей этого лица), племянники, усыновители, усыновленные:</w:t>
      </w:r>
      <w:proofErr w:type="gramEnd"/>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lastRenderedPageBreak/>
        <w:t>1) являются в сделке стороной, выгодоприобретателем, посредником или представителем;</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8F77E6">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roofErr w:type="gramEnd"/>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сделке является контрагентом Автономного учреждения, выгодоприобретателем, посредником или представителем.</w:t>
      </w: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94. </w:t>
      </w:r>
      <w:r w:rsidRPr="008F77E6">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95. </w:t>
      </w:r>
      <w:r w:rsidRPr="008F77E6">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96. </w:t>
      </w:r>
      <w:r w:rsidRPr="008F77E6">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97. </w:t>
      </w:r>
      <w:proofErr w:type="gramStart"/>
      <w:r w:rsidRPr="008F77E6">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644688" w:rsidRPr="008F77E6">
        <w:rPr>
          <w:rFonts w:ascii="Times New Roman CYR" w:eastAsia="Times New Roman" w:hAnsi="Times New Roman CYR" w:cs="Calibri"/>
          <w:sz w:val="28"/>
          <w:szCs w:val="28"/>
          <w:lang w:eastAsia="ru-RU"/>
        </w:rPr>
        <w:t>от 03 ноября </w:t>
      </w:r>
      <w:r w:rsidRPr="008F77E6">
        <w:rPr>
          <w:rFonts w:ascii="Times New Roman CYR" w:eastAsia="Times New Roman" w:hAnsi="Times New Roman CYR" w:cs="Calibri"/>
          <w:sz w:val="28"/>
          <w:szCs w:val="28"/>
          <w:lang w:eastAsia="ru-RU"/>
        </w:rPr>
        <w:t>2006 года № 174-ФЗ, может быть признана недействительной по</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r w:rsidRPr="008F77E6">
        <w:rPr>
          <w:rFonts w:ascii="Times New Roman CYR" w:eastAsia="Times New Roman" w:hAnsi="Times New Roman CYR" w:cs="Calibri"/>
          <w:sz w:val="28"/>
          <w:szCs w:val="28"/>
          <w:lang w:eastAsia="ru-RU"/>
        </w:rPr>
        <w:t>.</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98. </w:t>
      </w:r>
      <w:proofErr w:type="gramStart"/>
      <w:r w:rsidRPr="008F77E6">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Pr="008F77E6">
        <w:rPr>
          <w:rFonts w:ascii="Times New Roman CYR" w:hAnsi="Times New Roman CYR" w:cs="Calibri"/>
          <w:sz w:val="28"/>
          <w:szCs w:val="28"/>
        </w:rPr>
        <w:t xml:space="preserve"> Автономного учреждения</w:t>
      </w:r>
      <w:r w:rsidRPr="008F77E6">
        <w:rPr>
          <w:rFonts w:ascii="Times New Roman CYR" w:eastAsia="Times New Roman" w:hAnsi="Times New Roman CYR" w:cs="Calibri"/>
          <w:sz w:val="28"/>
          <w:szCs w:val="28"/>
          <w:lang w:eastAsia="ru-RU"/>
        </w:rPr>
        <w:t>, независимо от</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того, была ли эта сделка признана недействительной, если не докажет, что оно не знало и не могло знать о предполагаемой</w:t>
      </w:r>
      <w:proofErr w:type="gramEnd"/>
      <w:r w:rsidRPr="008F77E6">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w:t>
      </w:r>
      <w:r w:rsidRPr="008F77E6">
        <w:rPr>
          <w:rFonts w:ascii="Times New Roman CYR" w:eastAsia="Times New Roman" w:hAnsi="Times New Roman CYR" w:cs="Calibri"/>
          <w:sz w:val="28"/>
          <w:szCs w:val="28"/>
          <w:lang w:eastAsia="ru-RU"/>
        </w:rPr>
        <w:lastRenderedPageBreak/>
        <w:t>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совершении которой имеется заинтересованность, если не докажет, что он не</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знал и не мог знать о наличии конфликта интересов в отношении этой сделки.</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C3EF4" w:rsidRPr="008F77E6" w:rsidRDefault="00EC3EF4" w:rsidP="00EC3EF4">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8F77E6">
        <w:rPr>
          <w:rFonts w:ascii="Times New Roman CYR" w:eastAsia="Times New Roman" w:hAnsi="Times New Roman CYR" w:cs="Calibri"/>
          <w:b/>
          <w:sz w:val="28"/>
          <w:szCs w:val="28"/>
          <w:lang w:eastAsia="ru-RU"/>
        </w:rPr>
        <w:t>Глава 7. </w:t>
      </w:r>
      <w:r w:rsidRPr="008F77E6">
        <w:rPr>
          <w:rFonts w:ascii="Times New Roman" w:hAnsi="Times New Roman"/>
          <w:b/>
          <w:bCs/>
          <w:sz w:val="28"/>
          <w:szCs w:val="28"/>
        </w:rPr>
        <w:t>Филиалы и представительства Автономного учреждения</w:t>
      </w:r>
    </w:p>
    <w:p w:rsidR="00EC3EF4" w:rsidRPr="008F77E6" w:rsidRDefault="00EC3EF4" w:rsidP="00EC3EF4">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C3EF4" w:rsidRPr="008F77E6" w:rsidRDefault="00EC3EF4" w:rsidP="00EC3EF4">
      <w:pPr>
        <w:autoSpaceDE w:val="0"/>
        <w:autoSpaceDN w:val="0"/>
        <w:adjustRightInd w:val="0"/>
        <w:spacing w:after="0" w:line="240" w:lineRule="auto"/>
        <w:ind w:firstLine="709"/>
        <w:jc w:val="both"/>
        <w:rPr>
          <w:rFonts w:ascii="Times New Roman" w:hAnsi="Times New Roman"/>
          <w:sz w:val="28"/>
          <w:szCs w:val="28"/>
        </w:rPr>
      </w:pPr>
      <w:r w:rsidRPr="008F77E6">
        <w:rPr>
          <w:rFonts w:ascii="Times New Roman" w:hAnsi="Times New Roman"/>
          <w:sz w:val="28"/>
          <w:szCs w:val="28"/>
        </w:rPr>
        <w:t xml:space="preserve">99. Автономное учреждение вправе создавать филиалы и открывать представительства. </w:t>
      </w:r>
    </w:p>
    <w:p w:rsidR="00EC3EF4" w:rsidRPr="008F77E6" w:rsidRDefault="00EC3EF4" w:rsidP="00EC3EF4">
      <w:pPr>
        <w:autoSpaceDE w:val="0"/>
        <w:autoSpaceDN w:val="0"/>
        <w:adjustRightInd w:val="0"/>
        <w:spacing w:after="0" w:line="240" w:lineRule="auto"/>
        <w:ind w:firstLine="709"/>
        <w:jc w:val="both"/>
        <w:rPr>
          <w:rFonts w:ascii="Times New Roman" w:hAnsi="Times New Roman"/>
          <w:sz w:val="28"/>
          <w:szCs w:val="28"/>
        </w:rPr>
      </w:pPr>
      <w:r w:rsidRPr="008F77E6">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C3EF4" w:rsidRPr="008F77E6" w:rsidRDefault="00EC3EF4" w:rsidP="00EC3EF4">
      <w:pPr>
        <w:autoSpaceDE w:val="0"/>
        <w:autoSpaceDN w:val="0"/>
        <w:adjustRightInd w:val="0"/>
        <w:spacing w:after="0" w:line="240" w:lineRule="auto"/>
        <w:ind w:firstLine="720"/>
        <w:jc w:val="both"/>
        <w:rPr>
          <w:rFonts w:ascii="Times New Roman" w:hAnsi="Times New Roman"/>
          <w:sz w:val="28"/>
          <w:szCs w:val="28"/>
        </w:rPr>
      </w:pPr>
      <w:r w:rsidRPr="008F77E6">
        <w:rPr>
          <w:rFonts w:ascii="Times New Roman" w:hAnsi="Times New Roman"/>
          <w:sz w:val="28"/>
          <w:szCs w:val="28"/>
        </w:rPr>
        <w:t>100. Представительства и филиалы должны быть указаны в Едином государственном реестре юридических лиц.</w:t>
      </w:r>
    </w:p>
    <w:p w:rsidR="00EC3EF4" w:rsidRPr="008F77E6" w:rsidRDefault="00EC3EF4" w:rsidP="00EC3EF4">
      <w:pPr>
        <w:autoSpaceDE w:val="0"/>
        <w:autoSpaceDN w:val="0"/>
        <w:adjustRightInd w:val="0"/>
        <w:spacing w:after="0" w:line="240" w:lineRule="auto"/>
        <w:ind w:firstLine="709"/>
        <w:jc w:val="both"/>
        <w:rPr>
          <w:rFonts w:ascii="Times New Roman" w:hAnsi="Times New Roman"/>
          <w:sz w:val="28"/>
          <w:szCs w:val="28"/>
        </w:rPr>
      </w:pPr>
      <w:r w:rsidRPr="008F77E6">
        <w:rPr>
          <w:rFonts w:ascii="Times New Roman" w:hAnsi="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EC3EF4" w:rsidRPr="008F77E6" w:rsidRDefault="00EC3EF4" w:rsidP="00EC3EF4">
      <w:pPr>
        <w:autoSpaceDE w:val="0"/>
        <w:autoSpaceDN w:val="0"/>
        <w:adjustRightInd w:val="0"/>
        <w:spacing w:after="0" w:line="240" w:lineRule="auto"/>
        <w:ind w:firstLine="709"/>
        <w:jc w:val="both"/>
        <w:rPr>
          <w:rFonts w:ascii="Times New Roman" w:hAnsi="Times New Roman"/>
          <w:sz w:val="28"/>
          <w:szCs w:val="28"/>
        </w:rPr>
      </w:pPr>
      <w:r w:rsidRPr="008F77E6">
        <w:rPr>
          <w:rFonts w:ascii="Times New Roman" w:hAnsi="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EC3EF4" w:rsidRPr="008F77E6" w:rsidRDefault="00EC3EF4" w:rsidP="00EC3EF4">
      <w:pPr>
        <w:tabs>
          <w:tab w:val="left" w:pos="1276"/>
        </w:tabs>
        <w:autoSpaceDE w:val="0"/>
        <w:autoSpaceDN w:val="0"/>
        <w:adjustRightInd w:val="0"/>
        <w:spacing w:after="0" w:line="235" w:lineRule="auto"/>
        <w:rPr>
          <w:rFonts w:ascii="Times New Roman CYR" w:eastAsia="Times New Roman" w:hAnsi="Times New Roman CYR" w:cs="Calibri"/>
          <w:b/>
          <w:bCs/>
          <w:sz w:val="28"/>
          <w:szCs w:val="28"/>
          <w:lang w:eastAsia="ru-RU"/>
        </w:rPr>
      </w:pPr>
    </w:p>
    <w:p w:rsidR="00EC3EF4" w:rsidRPr="008F77E6" w:rsidRDefault="00EC3EF4" w:rsidP="00EC3EF4">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8F77E6">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103. </w:t>
      </w:r>
      <w:r w:rsidRPr="008F77E6">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104. </w:t>
      </w:r>
      <w:r w:rsidRPr="008F77E6">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1) слияния двух или нескольких автономных учреждений;</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2) присоединения к Автономному учреждению одного или нескольких учреждений соответствующей формы собственности;</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105. </w:t>
      </w:r>
      <w:r w:rsidRPr="008F77E6">
        <w:rPr>
          <w:rFonts w:ascii="Times New Roman CYR" w:eastAsia="Times New Roman" w:hAnsi="Times New Roman CYR" w:cs="Calibri"/>
          <w:sz w:val="28"/>
          <w:szCs w:val="28"/>
          <w:lang w:eastAsia="ru-RU"/>
        </w:rPr>
        <w:t>Автономное учреждение может быть реорганизовано, если это не</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повлечет за собой нарушение</w:t>
      </w:r>
      <w:r w:rsidR="00644688" w:rsidRPr="008F77E6">
        <w:rPr>
          <w:rFonts w:ascii="Times New Roman CYR" w:eastAsia="Times New Roman" w:hAnsi="Times New Roman CYR" w:cs="Calibri"/>
          <w:sz w:val="28"/>
          <w:szCs w:val="28"/>
          <w:lang w:eastAsia="ru-RU"/>
        </w:rPr>
        <w:t xml:space="preserve"> конституционных прав граждан               в </w:t>
      </w:r>
      <w:r w:rsidRPr="008F77E6">
        <w:rPr>
          <w:rFonts w:ascii="Times New Roman CYR" w:eastAsia="Times New Roman" w:hAnsi="Times New Roman CYR" w:cs="Calibri"/>
          <w:sz w:val="28"/>
          <w:szCs w:val="28"/>
          <w:lang w:eastAsia="ru-RU"/>
        </w:rPr>
        <w:t>социально-культурной сфере, в том числе на получение социальных услуг.</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106. </w:t>
      </w:r>
      <w:r w:rsidRPr="008F77E6">
        <w:rPr>
          <w:rFonts w:ascii="Times New Roman CYR" w:eastAsia="Times New Roman" w:hAnsi="Times New Roman CYR" w:cs="Calibri"/>
          <w:sz w:val="28"/>
          <w:szCs w:val="28"/>
          <w:lang w:eastAsia="ru-RU"/>
        </w:rPr>
        <w:t>Автономное учреждение может быт</w:t>
      </w:r>
      <w:r w:rsidR="00644688" w:rsidRPr="008F77E6">
        <w:rPr>
          <w:rFonts w:ascii="Times New Roman CYR" w:eastAsia="Times New Roman" w:hAnsi="Times New Roman CYR" w:cs="Calibri"/>
          <w:sz w:val="28"/>
          <w:szCs w:val="28"/>
          <w:lang w:eastAsia="ru-RU"/>
        </w:rPr>
        <w:t>ь ликвидировано по основаниям и в </w:t>
      </w:r>
      <w:r w:rsidRPr="008F77E6">
        <w:rPr>
          <w:rFonts w:ascii="Times New Roman CYR" w:eastAsia="Times New Roman" w:hAnsi="Times New Roman CYR" w:cs="Calibri"/>
          <w:sz w:val="28"/>
          <w:szCs w:val="28"/>
          <w:lang w:eastAsia="ru-RU"/>
        </w:rPr>
        <w:t>порядке, предусмотренным Гражданским кодексом Российской Федерации.</w:t>
      </w:r>
    </w:p>
    <w:p w:rsidR="00EC3EF4" w:rsidRPr="008F77E6" w:rsidRDefault="00EC3EF4" w:rsidP="00EC3EF4">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107. </w:t>
      </w:r>
      <w:r w:rsidRPr="008F77E6">
        <w:rPr>
          <w:rFonts w:ascii="Times New Roman CYR" w:eastAsia="Times New Roman" w:hAnsi="Times New Roman CYR" w:cs="Calibri"/>
          <w:sz w:val="28"/>
          <w:szCs w:val="28"/>
          <w:lang w:eastAsia="ru-RU"/>
        </w:rPr>
        <w:t>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EC3EF4" w:rsidRPr="008F77E6" w:rsidRDefault="00EC3EF4" w:rsidP="00EC3EF4">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8F77E6">
        <w:rPr>
          <w:rFonts w:ascii="Times New Roman CYR" w:eastAsia="Times New Roman" w:hAnsi="Times New Roman CYR" w:cs="Times New Roman CYR"/>
          <w:sz w:val="28"/>
          <w:szCs w:val="28"/>
          <w:lang w:eastAsia="ru-RU"/>
        </w:rPr>
        <w:t>108. </w:t>
      </w:r>
      <w:r w:rsidRPr="008F77E6">
        <w:rPr>
          <w:rFonts w:ascii="Times New Roman CYR" w:eastAsia="Times New Roman" w:hAnsi="Times New Roman CYR" w:cs="Calibri"/>
          <w:sz w:val="28"/>
          <w:szCs w:val="28"/>
          <w:lang w:eastAsia="ru-RU"/>
        </w:rPr>
        <w:t>Имущество Автономного учреждения, оставшееся после удовлетворения требований кредиторов, а также имущество, на которое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соответствии с федеральным законодательством не может быть обращено взыскание по обязательствам Автономного учреждения, передается </w:t>
      </w:r>
      <w:r w:rsidRPr="008F77E6">
        <w:rPr>
          <w:rFonts w:ascii="Times New Roman CYR" w:eastAsia="Times New Roman" w:hAnsi="Times New Roman CYR" w:cs="Calibri"/>
          <w:sz w:val="28"/>
          <w:szCs w:val="28"/>
          <w:lang w:eastAsia="ru-RU"/>
        </w:rPr>
        <w:lastRenderedPageBreak/>
        <w:t>ликвидационной комиссией собственнику имущества Автономного учреждения в</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порядке, установленном законодательством Российской Федерации и</w:t>
      </w:r>
      <w:r w:rsidR="00644688" w:rsidRPr="008F77E6">
        <w:rPr>
          <w:rFonts w:ascii="Times New Roman CYR" w:eastAsia="Times New Roman" w:hAnsi="Times New Roman CYR" w:cs="Calibri"/>
          <w:sz w:val="28"/>
          <w:szCs w:val="28"/>
          <w:lang w:eastAsia="ru-RU"/>
        </w:rPr>
        <w:t> </w:t>
      </w:r>
      <w:r w:rsidRPr="008F77E6">
        <w:rPr>
          <w:rFonts w:ascii="Times New Roman CYR" w:eastAsia="Times New Roman" w:hAnsi="Times New Roman CYR" w:cs="Calibri"/>
          <w:sz w:val="28"/>
          <w:szCs w:val="28"/>
          <w:lang w:eastAsia="ru-RU"/>
        </w:rPr>
        <w:t xml:space="preserve">Свердловской области. </w:t>
      </w:r>
    </w:p>
    <w:p w:rsidR="00EC3EF4" w:rsidRPr="008F77E6" w:rsidRDefault="00EC3EF4" w:rsidP="00EC3EF4">
      <w:pPr>
        <w:tabs>
          <w:tab w:val="left" w:pos="1276"/>
        </w:tabs>
        <w:autoSpaceDE w:val="0"/>
        <w:autoSpaceDN w:val="0"/>
        <w:adjustRightInd w:val="0"/>
        <w:spacing w:after="0" w:line="235" w:lineRule="auto"/>
        <w:jc w:val="center"/>
        <w:rPr>
          <w:rFonts w:ascii="Times New Roman" w:hAnsi="Times New Roman"/>
          <w:b/>
          <w:bCs/>
          <w:sz w:val="28"/>
          <w:szCs w:val="28"/>
        </w:rPr>
      </w:pPr>
    </w:p>
    <w:p w:rsidR="00EC3EF4" w:rsidRPr="008F77E6" w:rsidRDefault="00EC3EF4" w:rsidP="00EC3EF4">
      <w:pPr>
        <w:tabs>
          <w:tab w:val="left" w:pos="1276"/>
        </w:tabs>
        <w:autoSpaceDE w:val="0"/>
        <w:autoSpaceDN w:val="0"/>
        <w:adjustRightInd w:val="0"/>
        <w:spacing w:after="0" w:line="235" w:lineRule="auto"/>
        <w:jc w:val="center"/>
        <w:rPr>
          <w:rFonts w:ascii="Times New Roman" w:hAnsi="Times New Roman"/>
          <w:b/>
          <w:bCs/>
          <w:sz w:val="28"/>
          <w:szCs w:val="28"/>
        </w:rPr>
      </w:pPr>
      <w:r w:rsidRPr="008F77E6">
        <w:rPr>
          <w:rFonts w:ascii="Times New Roman" w:hAnsi="Times New Roman"/>
          <w:b/>
          <w:bCs/>
          <w:sz w:val="28"/>
          <w:szCs w:val="28"/>
        </w:rPr>
        <w:t xml:space="preserve">Глава 9. Внесение изменений в Устав Автономного учреждения </w:t>
      </w:r>
    </w:p>
    <w:p w:rsidR="00EC3EF4" w:rsidRPr="008F77E6" w:rsidRDefault="00EC3EF4" w:rsidP="00EC3EF4">
      <w:pPr>
        <w:keepNext/>
        <w:autoSpaceDE w:val="0"/>
        <w:autoSpaceDN w:val="0"/>
        <w:adjustRightInd w:val="0"/>
        <w:spacing w:after="0" w:line="240" w:lineRule="auto"/>
        <w:jc w:val="center"/>
        <w:rPr>
          <w:rFonts w:ascii="Times New Roman" w:hAnsi="Times New Roman"/>
          <w:sz w:val="28"/>
          <w:szCs w:val="28"/>
        </w:rPr>
      </w:pPr>
    </w:p>
    <w:p w:rsidR="008A153A" w:rsidRPr="008F77E6" w:rsidRDefault="00EC3EF4" w:rsidP="00EC3EF4">
      <w:pPr>
        <w:tabs>
          <w:tab w:val="left" w:pos="1276"/>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8F77E6">
        <w:rPr>
          <w:rFonts w:ascii="Times New Roman" w:hAnsi="Times New Roman"/>
          <w:sz w:val="28"/>
          <w:szCs w:val="28"/>
        </w:rPr>
        <w:t>109. Изменения в Устав</w:t>
      </w:r>
      <w:r w:rsidRPr="008F77E6">
        <w:rPr>
          <w:rFonts w:ascii="Times New Roman CYR" w:hAnsi="Times New Roman CYR" w:cs="Calibri"/>
          <w:sz w:val="28"/>
          <w:szCs w:val="28"/>
        </w:rPr>
        <w:t xml:space="preserve"> Автономного учреждения</w:t>
      </w:r>
      <w:r w:rsidRPr="008F77E6">
        <w:rPr>
          <w:rFonts w:ascii="Times New Roman" w:hAnsi="Times New Roman"/>
          <w:sz w:val="28"/>
          <w:szCs w:val="28"/>
        </w:rPr>
        <w:t xml:space="preserve"> вносятся правовым актом Правительства Свердловской области.</w:t>
      </w:r>
    </w:p>
    <w:p w:rsidR="00F74327" w:rsidRPr="008F77E6" w:rsidRDefault="00F74327" w:rsidP="001E2EAF">
      <w:pPr>
        <w:tabs>
          <w:tab w:val="left" w:pos="1276"/>
        </w:tabs>
        <w:autoSpaceDE w:val="0"/>
        <w:autoSpaceDN w:val="0"/>
        <w:adjustRightInd w:val="0"/>
        <w:spacing w:after="0" w:line="320" w:lineRule="exact"/>
        <w:ind w:firstLine="709"/>
        <w:jc w:val="both"/>
        <w:rPr>
          <w:rFonts w:ascii="Times New Roman" w:hAnsi="Times New Roman"/>
          <w:sz w:val="28"/>
          <w:szCs w:val="28"/>
        </w:rPr>
      </w:pPr>
    </w:p>
    <w:p w:rsidR="00F74327" w:rsidRPr="008F77E6" w:rsidRDefault="00F74327" w:rsidP="001E2EAF">
      <w:pPr>
        <w:rPr>
          <w:rFonts w:ascii="Times New Roman" w:hAnsi="Times New Roman"/>
          <w:sz w:val="28"/>
          <w:szCs w:val="28"/>
          <w:lang w:eastAsia="ru-RU"/>
        </w:rPr>
      </w:pPr>
      <w:r w:rsidRPr="008F77E6">
        <w:rPr>
          <w:rFonts w:ascii="Times New Roman" w:hAnsi="Times New Roman"/>
          <w:sz w:val="28"/>
          <w:szCs w:val="28"/>
          <w:lang w:eastAsia="ru-RU"/>
        </w:rPr>
        <w:br w:type="page"/>
      </w:r>
    </w:p>
    <w:p w:rsidR="00F74327" w:rsidRPr="008F77E6" w:rsidRDefault="00F74327"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lastRenderedPageBreak/>
        <w:t xml:space="preserve">Приложение </w:t>
      </w:r>
      <w:r w:rsidR="006153AC" w:rsidRPr="008F77E6">
        <w:rPr>
          <w:rFonts w:ascii="Times New Roman" w:hAnsi="Times New Roman"/>
          <w:sz w:val="28"/>
          <w:szCs w:val="28"/>
          <w:lang w:eastAsia="ru-RU"/>
        </w:rPr>
        <w:t>№ </w:t>
      </w:r>
      <w:r w:rsidRPr="008F77E6">
        <w:rPr>
          <w:rFonts w:ascii="Times New Roman" w:hAnsi="Times New Roman"/>
          <w:sz w:val="28"/>
          <w:szCs w:val="28"/>
          <w:lang w:eastAsia="ru-RU"/>
        </w:rPr>
        <w:t>1</w:t>
      </w:r>
    </w:p>
    <w:p w:rsidR="00F74327" w:rsidRPr="008F77E6" w:rsidRDefault="00F74327"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к постановлению Правительства</w:t>
      </w:r>
    </w:p>
    <w:p w:rsidR="00F74327" w:rsidRPr="008F77E6" w:rsidRDefault="00F74327"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Свердловской области</w:t>
      </w:r>
    </w:p>
    <w:p w:rsidR="00F74327" w:rsidRPr="008F77E6" w:rsidRDefault="00AC1770"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от _____________</w:t>
      </w:r>
      <w:r w:rsidR="00074796" w:rsidRPr="008F77E6">
        <w:rPr>
          <w:rFonts w:ascii="Times New Roman" w:hAnsi="Times New Roman"/>
          <w:sz w:val="28"/>
          <w:szCs w:val="28"/>
          <w:lang w:eastAsia="ru-RU"/>
        </w:rPr>
        <w:t>___</w:t>
      </w:r>
      <w:r w:rsidR="00F74327" w:rsidRPr="008F77E6">
        <w:rPr>
          <w:rFonts w:ascii="Times New Roman" w:hAnsi="Times New Roman"/>
          <w:sz w:val="28"/>
          <w:szCs w:val="28"/>
          <w:lang w:eastAsia="ru-RU"/>
        </w:rPr>
        <w:t xml:space="preserve">_ </w:t>
      </w:r>
      <w:r w:rsidR="006153AC" w:rsidRPr="008F77E6">
        <w:rPr>
          <w:rFonts w:ascii="Times New Roman" w:hAnsi="Times New Roman"/>
          <w:sz w:val="28"/>
          <w:szCs w:val="28"/>
          <w:lang w:eastAsia="ru-RU"/>
        </w:rPr>
        <w:t>№ </w:t>
      </w:r>
      <w:r w:rsidR="00F74327" w:rsidRPr="008F77E6">
        <w:rPr>
          <w:rFonts w:ascii="Times New Roman" w:hAnsi="Times New Roman"/>
          <w:sz w:val="28"/>
          <w:szCs w:val="28"/>
          <w:lang w:eastAsia="ru-RU"/>
        </w:rPr>
        <w:t>___</w:t>
      </w:r>
      <w:r w:rsidR="00457725" w:rsidRPr="008F77E6">
        <w:rPr>
          <w:rFonts w:ascii="Times New Roman" w:hAnsi="Times New Roman"/>
          <w:sz w:val="28"/>
          <w:szCs w:val="28"/>
          <w:lang w:eastAsia="ru-RU"/>
        </w:rPr>
        <w:t>_</w:t>
      </w:r>
      <w:r w:rsidR="00F74327" w:rsidRPr="008F77E6">
        <w:rPr>
          <w:rFonts w:ascii="Times New Roman" w:hAnsi="Times New Roman"/>
          <w:sz w:val="28"/>
          <w:szCs w:val="28"/>
          <w:lang w:eastAsia="ru-RU"/>
        </w:rPr>
        <w:t>_</w:t>
      </w:r>
      <w:r w:rsidRPr="008F77E6">
        <w:rPr>
          <w:rFonts w:ascii="Times New Roman" w:hAnsi="Times New Roman"/>
          <w:sz w:val="28"/>
          <w:szCs w:val="28"/>
          <w:lang w:eastAsia="ru-RU"/>
        </w:rPr>
        <w:t>___</w:t>
      </w:r>
    </w:p>
    <w:p w:rsidR="00F74327" w:rsidRPr="008F77E6" w:rsidRDefault="00F74327" w:rsidP="001E2EAF">
      <w:pPr>
        <w:spacing w:after="0" w:line="240" w:lineRule="auto"/>
        <w:ind w:left="4962" w:right="-2"/>
        <w:rPr>
          <w:rFonts w:ascii="Times New Roman" w:hAnsi="Times New Roman"/>
          <w:sz w:val="28"/>
          <w:szCs w:val="28"/>
          <w:lang w:eastAsia="ru-RU"/>
        </w:rPr>
      </w:pPr>
    </w:p>
    <w:p w:rsidR="00F74327" w:rsidRPr="008F77E6" w:rsidRDefault="00F74327" w:rsidP="001E2EAF">
      <w:pPr>
        <w:spacing w:after="0" w:line="240" w:lineRule="auto"/>
        <w:ind w:right="-2"/>
        <w:jc w:val="right"/>
        <w:rPr>
          <w:rFonts w:ascii="Times New Roman" w:hAnsi="Times New Roman"/>
          <w:sz w:val="28"/>
          <w:szCs w:val="28"/>
          <w:lang w:eastAsia="ru-RU"/>
        </w:rPr>
      </w:pPr>
    </w:p>
    <w:p w:rsidR="00F74327" w:rsidRPr="008F77E6" w:rsidRDefault="00F74327" w:rsidP="001E2EAF">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ПЕРЕЧЕНЬ</w:t>
      </w:r>
    </w:p>
    <w:p w:rsidR="00074796" w:rsidRPr="008F77E6" w:rsidRDefault="00F74327" w:rsidP="001E2EAF">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 xml:space="preserve">особо ценного движимого имущества, подлежащего передаче </w:t>
      </w:r>
    </w:p>
    <w:p w:rsidR="00F74327" w:rsidRPr="008F77E6" w:rsidRDefault="00F74327" w:rsidP="00C132B5">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w:t>
      </w:r>
      <w:r w:rsidR="00E752E9" w:rsidRPr="008F77E6">
        <w:rPr>
          <w:rFonts w:ascii="Times New Roman" w:hAnsi="Times New Roman"/>
          <w:b/>
          <w:sz w:val="28"/>
          <w:szCs w:val="28"/>
          <w:lang w:eastAsia="ru-RU"/>
        </w:rPr>
        <w:t xml:space="preserve">                                  </w:t>
      </w:r>
      <w:r w:rsidRPr="008F77E6">
        <w:rPr>
          <w:rFonts w:ascii="Times New Roman" w:hAnsi="Times New Roman"/>
          <w:b/>
          <w:sz w:val="28"/>
          <w:szCs w:val="28"/>
          <w:lang w:eastAsia="ru-RU"/>
        </w:rPr>
        <w:t>«</w:t>
      </w:r>
      <w:r w:rsidR="00925BF4" w:rsidRPr="008F77E6">
        <w:rPr>
          <w:rFonts w:ascii="Times New Roman" w:hAnsi="Times New Roman"/>
          <w:b/>
          <w:sz w:val="28"/>
          <w:szCs w:val="28"/>
          <w:lang w:eastAsia="ru-RU"/>
        </w:rPr>
        <w:t xml:space="preserve">Социально-реабилитационный центр для несовершеннолетних </w:t>
      </w:r>
      <w:r w:rsidR="00E752E9" w:rsidRPr="008F77E6">
        <w:rPr>
          <w:rFonts w:ascii="Times New Roman" w:hAnsi="Times New Roman"/>
          <w:b/>
          <w:sz w:val="28"/>
          <w:szCs w:val="28"/>
          <w:lang w:eastAsia="ru-RU"/>
        </w:rPr>
        <w:t xml:space="preserve">               </w:t>
      </w:r>
      <w:r w:rsidR="00673191" w:rsidRPr="008F77E6">
        <w:rPr>
          <w:rFonts w:ascii="Times New Roman" w:hAnsi="Times New Roman"/>
          <w:b/>
          <w:sz w:val="28"/>
          <w:szCs w:val="28"/>
          <w:lang w:eastAsia="ru-RU"/>
        </w:rPr>
        <w:t>города Североуральска</w:t>
      </w:r>
      <w:r w:rsidRPr="008F77E6">
        <w:rPr>
          <w:rFonts w:ascii="Times New Roman" w:hAnsi="Times New Roman"/>
          <w:b/>
          <w:sz w:val="28"/>
          <w:szCs w:val="28"/>
          <w:lang w:eastAsia="ru-RU"/>
        </w:rPr>
        <w:t>»</w:t>
      </w:r>
    </w:p>
    <w:p w:rsidR="00854B36" w:rsidRPr="008F77E6" w:rsidRDefault="00854B36" w:rsidP="00C132B5">
      <w:pPr>
        <w:spacing w:after="0" w:line="240" w:lineRule="auto"/>
        <w:ind w:right="-2"/>
        <w:jc w:val="center"/>
        <w:rPr>
          <w:rFonts w:ascii="Times New Roman" w:hAnsi="Times New Roman"/>
          <w:b/>
          <w:sz w:val="28"/>
          <w:szCs w:val="28"/>
          <w:lang w:eastAsia="ru-RU"/>
        </w:rPr>
      </w:pPr>
    </w:p>
    <w:p w:rsidR="00854B36" w:rsidRPr="008F77E6" w:rsidRDefault="00854B36" w:rsidP="00C132B5">
      <w:pPr>
        <w:spacing w:after="0" w:line="240" w:lineRule="auto"/>
        <w:ind w:right="-2"/>
        <w:jc w:val="center"/>
        <w:rPr>
          <w:rFonts w:ascii="Times New Roman" w:hAnsi="Times New Roman"/>
          <w:b/>
          <w:sz w:val="28"/>
          <w:szCs w:val="28"/>
          <w:lang w:eastAsia="ru-RU"/>
        </w:rPr>
      </w:pPr>
    </w:p>
    <w:tbl>
      <w:tblPr>
        <w:tblW w:w="9979"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737"/>
        <w:gridCol w:w="2268"/>
        <w:gridCol w:w="1871"/>
        <w:gridCol w:w="1701"/>
        <w:gridCol w:w="1701"/>
        <w:gridCol w:w="1701"/>
      </w:tblGrid>
      <w:tr w:rsidR="008F77E6" w:rsidRPr="008F77E6" w:rsidTr="00854B36">
        <w:tc>
          <w:tcPr>
            <w:tcW w:w="737"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w:t>
            </w:r>
            <w:r w:rsidRPr="008F77E6">
              <w:rPr>
                <w:rFonts w:ascii="Times New Roman" w:hAnsi="Times New Roman"/>
                <w:sz w:val="28"/>
                <w:szCs w:val="28"/>
                <w:lang w:eastAsia="zh-CN"/>
              </w:rPr>
              <w:br/>
            </w:r>
            <w:proofErr w:type="spellStart"/>
            <w:proofErr w:type="gramStart"/>
            <w:r w:rsidRPr="008F77E6">
              <w:rPr>
                <w:rFonts w:ascii="Times New Roman" w:hAnsi="Times New Roman"/>
                <w:sz w:val="28"/>
                <w:szCs w:val="28"/>
                <w:lang w:eastAsia="zh-CN"/>
              </w:rPr>
              <w:t>стро-ки</w:t>
            </w:r>
            <w:proofErr w:type="spellEnd"/>
            <w:proofErr w:type="gramEnd"/>
          </w:p>
        </w:tc>
        <w:tc>
          <w:tcPr>
            <w:tcW w:w="2268"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Наименование</w:t>
            </w:r>
            <w:r w:rsidRPr="008F77E6">
              <w:rPr>
                <w:rFonts w:ascii="Times New Roman" w:hAnsi="Times New Roman"/>
                <w:sz w:val="28"/>
                <w:szCs w:val="28"/>
                <w:lang w:eastAsia="zh-CN"/>
              </w:rPr>
              <w:br/>
              <w:t>имущества</w:t>
            </w:r>
          </w:p>
        </w:tc>
        <w:tc>
          <w:tcPr>
            <w:tcW w:w="187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Инвентарный номер</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Балансовая стоимость</w:t>
            </w:r>
            <w:r w:rsidRPr="008F77E6">
              <w:rPr>
                <w:rFonts w:ascii="Times New Roman" w:hAnsi="Times New Roman"/>
                <w:sz w:val="28"/>
                <w:szCs w:val="28"/>
                <w:lang w:eastAsia="zh-CN"/>
              </w:rPr>
              <w:br/>
              <w:t>(рублей)</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Сумма амортизации (рублей)</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Остаточная стоимость</w:t>
            </w:r>
            <w:r w:rsidRPr="008F77E6">
              <w:rPr>
                <w:rFonts w:ascii="Times New Roman" w:hAnsi="Times New Roman"/>
                <w:sz w:val="28"/>
                <w:szCs w:val="28"/>
                <w:lang w:eastAsia="zh-CN"/>
              </w:rPr>
              <w:br/>
              <w:t>(рублей)</w:t>
            </w:r>
          </w:p>
        </w:tc>
      </w:tr>
      <w:tr w:rsidR="008F77E6" w:rsidRPr="008F77E6" w:rsidTr="00854B36">
        <w:tc>
          <w:tcPr>
            <w:tcW w:w="737"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w:t>
            </w:r>
          </w:p>
        </w:tc>
        <w:tc>
          <w:tcPr>
            <w:tcW w:w="2268"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Оборудование для сенсорной комнаты</w:t>
            </w:r>
          </w:p>
        </w:tc>
        <w:tc>
          <w:tcPr>
            <w:tcW w:w="187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210126066</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163 274,80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135 952,11</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27 322,69</w:t>
            </w:r>
          </w:p>
        </w:tc>
      </w:tr>
      <w:tr w:rsidR="008F77E6" w:rsidRPr="008F77E6" w:rsidTr="00854B36">
        <w:tc>
          <w:tcPr>
            <w:tcW w:w="737"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w:t>
            </w:r>
          </w:p>
        </w:tc>
        <w:tc>
          <w:tcPr>
            <w:tcW w:w="2268"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 xml:space="preserve">Компьютер </w:t>
            </w:r>
            <w:r w:rsidRPr="008F77E6">
              <w:rPr>
                <w:rFonts w:ascii="Times New Roman" w:hAnsi="Times New Roman"/>
                <w:sz w:val="28"/>
                <w:szCs w:val="28"/>
                <w:lang w:val="en-US" w:eastAsia="zh-CN"/>
              </w:rPr>
              <w:t>Samsung E</w:t>
            </w:r>
            <w:r w:rsidRPr="008F77E6">
              <w:rPr>
                <w:rFonts w:ascii="Times New Roman" w:hAnsi="Times New Roman"/>
                <w:sz w:val="28"/>
                <w:szCs w:val="28"/>
                <w:lang w:eastAsia="zh-CN"/>
              </w:rPr>
              <w:t>1920</w:t>
            </w:r>
          </w:p>
        </w:tc>
        <w:tc>
          <w:tcPr>
            <w:tcW w:w="187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410124042</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25 000,00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25 000,00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0,00</w:t>
            </w:r>
          </w:p>
        </w:tc>
      </w:tr>
      <w:tr w:rsidR="008F77E6" w:rsidRPr="008F77E6" w:rsidTr="00854B36">
        <w:tc>
          <w:tcPr>
            <w:tcW w:w="737"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3.</w:t>
            </w:r>
          </w:p>
        </w:tc>
        <w:tc>
          <w:tcPr>
            <w:tcW w:w="2268"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rPr>
                <w:rFonts w:ascii="Times New Roman" w:hAnsi="Times New Roman"/>
                <w:sz w:val="28"/>
                <w:szCs w:val="28"/>
                <w:lang w:eastAsia="zh-CN"/>
              </w:rPr>
            </w:pPr>
            <w:r w:rsidRPr="008F77E6">
              <w:rPr>
                <w:rFonts w:ascii="Times New Roman" w:hAnsi="Times New Roman"/>
                <w:sz w:val="28"/>
                <w:szCs w:val="28"/>
                <w:lang w:eastAsia="zh-CN"/>
              </w:rPr>
              <w:t>Холодильник «Атлант» ШВ-0,4-20</w:t>
            </w:r>
          </w:p>
        </w:tc>
        <w:tc>
          <w:tcPr>
            <w:tcW w:w="187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410124039</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24 850,00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19 478,16</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5 371,84</w:t>
            </w:r>
          </w:p>
        </w:tc>
      </w:tr>
      <w:tr w:rsidR="008F77E6" w:rsidRPr="008F77E6" w:rsidTr="00854B36">
        <w:trPr>
          <w:trHeight w:val="426"/>
        </w:trPr>
        <w:tc>
          <w:tcPr>
            <w:tcW w:w="737"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4.</w:t>
            </w:r>
          </w:p>
        </w:tc>
        <w:tc>
          <w:tcPr>
            <w:tcW w:w="2268"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Электроплита</w:t>
            </w:r>
          </w:p>
        </w:tc>
        <w:tc>
          <w:tcPr>
            <w:tcW w:w="187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401024010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37 128,00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37 128,00</w:t>
            </w:r>
          </w:p>
        </w:tc>
        <w:tc>
          <w:tcPr>
            <w:tcW w:w="1701" w:type="dxa"/>
            <w:tcBorders>
              <w:top w:val="single" w:sz="4" w:space="0" w:color="auto"/>
              <w:left w:val="single" w:sz="4" w:space="0" w:color="auto"/>
              <w:bottom w:val="single" w:sz="4" w:space="0" w:color="auto"/>
              <w:right w:val="single" w:sz="4" w:space="0" w:color="auto"/>
            </w:tcBorders>
          </w:tcPr>
          <w:p w:rsidR="00854B36" w:rsidRPr="008F77E6" w:rsidRDefault="00854B36" w:rsidP="00854B36">
            <w:pPr>
              <w:suppressAutoHyphens/>
              <w:autoSpaceDE w:val="0"/>
              <w:autoSpaceDN w:val="0"/>
              <w:adjustRightInd w:val="0"/>
              <w:jc w:val="center"/>
              <w:rPr>
                <w:rFonts w:ascii="Times New Roman" w:hAnsi="Times New Roman"/>
                <w:sz w:val="28"/>
                <w:szCs w:val="28"/>
              </w:rPr>
            </w:pPr>
            <w:r w:rsidRPr="008F77E6">
              <w:rPr>
                <w:rFonts w:ascii="Times New Roman" w:hAnsi="Times New Roman"/>
                <w:sz w:val="28"/>
                <w:szCs w:val="28"/>
                <w:lang w:eastAsia="zh-CN"/>
              </w:rPr>
              <w:t>0,00</w:t>
            </w:r>
          </w:p>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p>
        </w:tc>
      </w:tr>
      <w:tr w:rsidR="00854B36" w:rsidRPr="008F77E6" w:rsidTr="00854B36">
        <w:tc>
          <w:tcPr>
            <w:tcW w:w="737" w:type="dxa"/>
            <w:tcBorders>
              <w:top w:val="single" w:sz="4" w:space="0" w:color="auto"/>
              <w:left w:val="single" w:sz="4" w:space="0" w:color="auto"/>
              <w:bottom w:val="single" w:sz="4" w:space="0" w:color="auto"/>
              <w:right w:val="single" w:sz="4" w:space="0" w:color="auto"/>
            </w:tcBorders>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5.</w:t>
            </w:r>
          </w:p>
        </w:tc>
        <w:tc>
          <w:tcPr>
            <w:tcW w:w="4139" w:type="dxa"/>
            <w:gridSpan w:val="2"/>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Итого</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250 252,80</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217 558,27</w:t>
            </w:r>
          </w:p>
        </w:tc>
        <w:tc>
          <w:tcPr>
            <w:tcW w:w="1701" w:type="dxa"/>
            <w:tcBorders>
              <w:top w:val="single" w:sz="4" w:space="0" w:color="auto"/>
              <w:left w:val="single" w:sz="4" w:space="0" w:color="auto"/>
              <w:bottom w:val="single" w:sz="4" w:space="0" w:color="auto"/>
              <w:right w:val="single" w:sz="4" w:space="0" w:color="auto"/>
            </w:tcBorders>
            <w:hideMark/>
          </w:tcPr>
          <w:p w:rsidR="00854B36" w:rsidRPr="008F77E6" w:rsidRDefault="00854B36" w:rsidP="00854B36">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32 694,53</w:t>
            </w:r>
          </w:p>
        </w:tc>
      </w:tr>
    </w:tbl>
    <w:p w:rsidR="00F465EB" w:rsidRPr="008F77E6" w:rsidRDefault="00F465EB" w:rsidP="00854B36">
      <w:pPr>
        <w:spacing w:after="0" w:line="240" w:lineRule="auto"/>
        <w:ind w:right="-2"/>
        <w:rPr>
          <w:rFonts w:ascii="Times New Roman" w:hAnsi="Times New Roman"/>
          <w:sz w:val="28"/>
          <w:szCs w:val="28"/>
          <w:lang w:eastAsia="ru-RU"/>
        </w:rPr>
      </w:pPr>
    </w:p>
    <w:p w:rsidR="00BF5841" w:rsidRPr="008F77E6" w:rsidRDefault="00BF5841" w:rsidP="0091781A">
      <w:pPr>
        <w:spacing w:after="0" w:line="240" w:lineRule="auto"/>
        <w:ind w:right="-2"/>
        <w:rPr>
          <w:rFonts w:ascii="Times New Roman" w:hAnsi="Times New Roman"/>
          <w:sz w:val="28"/>
          <w:szCs w:val="28"/>
          <w:lang w:eastAsia="ru-RU"/>
        </w:rPr>
      </w:pPr>
    </w:p>
    <w:p w:rsidR="003F1226" w:rsidRPr="008F77E6" w:rsidRDefault="003F1226" w:rsidP="001E2EAF">
      <w:pPr>
        <w:spacing w:after="0" w:line="240" w:lineRule="auto"/>
        <w:ind w:right="-2"/>
        <w:jc w:val="center"/>
        <w:rPr>
          <w:rFonts w:ascii="Times New Roman" w:hAnsi="Times New Roman"/>
          <w:sz w:val="28"/>
          <w:szCs w:val="28"/>
          <w:lang w:eastAsia="ru-RU"/>
        </w:rPr>
      </w:pPr>
    </w:p>
    <w:p w:rsidR="00F74327" w:rsidRPr="008F77E6" w:rsidRDefault="00F74327" w:rsidP="001E2EAF">
      <w:pPr>
        <w:spacing w:after="0" w:line="240" w:lineRule="auto"/>
        <w:ind w:right="-258"/>
        <w:rPr>
          <w:rFonts w:ascii="Times New Roman" w:hAnsi="Times New Roman"/>
          <w:sz w:val="28"/>
          <w:szCs w:val="28"/>
          <w:lang w:eastAsia="ru-RU"/>
        </w:rPr>
      </w:pPr>
    </w:p>
    <w:p w:rsidR="00F74327" w:rsidRPr="008F77E6" w:rsidRDefault="00F74327" w:rsidP="001E2EAF">
      <w:pPr>
        <w:rPr>
          <w:rFonts w:ascii="Times New Roman" w:hAnsi="Times New Roman"/>
          <w:sz w:val="28"/>
          <w:szCs w:val="28"/>
          <w:lang w:eastAsia="ru-RU"/>
        </w:rPr>
      </w:pPr>
      <w:r w:rsidRPr="008F77E6">
        <w:rPr>
          <w:rFonts w:ascii="Times New Roman" w:hAnsi="Times New Roman"/>
          <w:sz w:val="28"/>
          <w:szCs w:val="28"/>
          <w:lang w:eastAsia="ru-RU"/>
        </w:rPr>
        <w:br w:type="page"/>
      </w:r>
    </w:p>
    <w:p w:rsidR="00F74327" w:rsidRPr="008F77E6" w:rsidRDefault="00F74327"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lastRenderedPageBreak/>
        <w:t xml:space="preserve">Приложение </w:t>
      </w:r>
      <w:r w:rsidR="006153AC" w:rsidRPr="008F77E6">
        <w:rPr>
          <w:rFonts w:ascii="Times New Roman" w:hAnsi="Times New Roman"/>
          <w:sz w:val="28"/>
          <w:szCs w:val="28"/>
          <w:lang w:eastAsia="ru-RU"/>
        </w:rPr>
        <w:t>№ </w:t>
      </w:r>
      <w:r w:rsidRPr="008F77E6">
        <w:rPr>
          <w:rFonts w:ascii="Times New Roman" w:hAnsi="Times New Roman"/>
          <w:sz w:val="28"/>
          <w:szCs w:val="28"/>
          <w:lang w:eastAsia="ru-RU"/>
        </w:rPr>
        <w:t>2</w:t>
      </w:r>
    </w:p>
    <w:p w:rsidR="00F74327" w:rsidRPr="008F77E6" w:rsidRDefault="00F74327" w:rsidP="001E2EAF">
      <w:pPr>
        <w:spacing w:after="0" w:line="240" w:lineRule="auto"/>
        <w:ind w:left="5670" w:right="-258"/>
        <w:rPr>
          <w:rFonts w:ascii="Times New Roman" w:hAnsi="Times New Roman"/>
          <w:sz w:val="28"/>
          <w:szCs w:val="28"/>
          <w:lang w:eastAsia="ru-RU"/>
        </w:rPr>
      </w:pPr>
      <w:r w:rsidRPr="008F77E6">
        <w:rPr>
          <w:rFonts w:ascii="Times New Roman" w:hAnsi="Times New Roman"/>
          <w:sz w:val="28"/>
          <w:szCs w:val="28"/>
          <w:lang w:eastAsia="ru-RU"/>
        </w:rPr>
        <w:t>к постановлению Правительства</w:t>
      </w:r>
    </w:p>
    <w:p w:rsidR="00F74327" w:rsidRPr="008F77E6" w:rsidRDefault="00F74327" w:rsidP="001E2EAF">
      <w:pPr>
        <w:spacing w:after="0" w:line="240" w:lineRule="auto"/>
        <w:ind w:left="5670" w:right="-258"/>
        <w:rPr>
          <w:rFonts w:ascii="Times New Roman" w:hAnsi="Times New Roman"/>
          <w:sz w:val="28"/>
          <w:szCs w:val="28"/>
          <w:lang w:eastAsia="ru-RU"/>
        </w:rPr>
      </w:pPr>
      <w:r w:rsidRPr="008F77E6">
        <w:rPr>
          <w:rFonts w:ascii="Times New Roman" w:hAnsi="Times New Roman"/>
          <w:sz w:val="28"/>
          <w:szCs w:val="28"/>
          <w:lang w:eastAsia="ru-RU"/>
        </w:rPr>
        <w:t>Свердловской области</w:t>
      </w:r>
    </w:p>
    <w:p w:rsidR="00F74327" w:rsidRPr="008F77E6" w:rsidRDefault="00AC1770"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от __________</w:t>
      </w:r>
      <w:r w:rsidR="00074796" w:rsidRPr="008F77E6">
        <w:rPr>
          <w:rFonts w:ascii="Times New Roman" w:hAnsi="Times New Roman"/>
          <w:sz w:val="28"/>
          <w:szCs w:val="28"/>
          <w:lang w:eastAsia="ru-RU"/>
        </w:rPr>
        <w:t>__</w:t>
      </w:r>
      <w:r w:rsidRPr="008F77E6">
        <w:rPr>
          <w:rFonts w:ascii="Times New Roman" w:hAnsi="Times New Roman"/>
          <w:sz w:val="28"/>
          <w:szCs w:val="28"/>
          <w:lang w:eastAsia="ru-RU"/>
        </w:rPr>
        <w:t>__</w:t>
      </w:r>
      <w:r w:rsidR="00F74327" w:rsidRPr="008F77E6">
        <w:rPr>
          <w:rFonts w:ascii="Times New Roman" w:hAnsi="Times New Roman"/>
          <w:sz w:val="28"/>
          <w:szCs w:val="28"/>
          <w:lang w:eastAsia="ru-RU"/>
        </w:rPr>
        <w:t xml:space="preserve">__ </w:t>
      </w:r>
      <w:r w:rsidR="006153AC" w:rsidRPr="008F77E6">
        <w:rPr>
          <w:rFonts w:ascii="Times New Roman" w:hAnsi="Times New Roman"/>
          <w:sz w:val="28"/>
          <w:szCs w:val="28"/>
          <w:lang w:eastAsia="ru-RU"/>
        </w:rPr>
        <w:t>№ </w:t>
      </w:r>
      <w:r w:rsidR="00F74327" w:rsidRPr="008F77E6">
        <w:rPr>
          <w:rFonts w:ascii="Times New Roman" w:hAnsi="Times New Roman"/>
          <w:sz w:val="28"/>
          <w:szCs w:val="28"/>
          <w:lang w:eastAsia="ru-RU"/>
        </w:rPr>
        <w:t>_____</w:t>
      </w:r>
      <w:r w:rsidRPr="008F77E6">
        <w:rPr>
          <w:rFonts w:ascii="Times New Roman" w:hAnsi="Times New Roman"/>
          <w:sz w:val="28"/>
          <w:szCs w:val="28"/>
          <w:lang w:eastAsia="ru-RU"/>
        </w:rPr>
        <w:t>___</w:t>
      </w:r>
    </w:p>
    <w:p w:rsidR="00F74327" w:rsidRPr="008F77E6" w:rsidRDefault="00F74327" w:rsidP="001E2EAF">
      <w:pPr>
        <w:spacing w:after="0" w:line="240" w:lineRule="auto"/>
        <w:ind w:left="851" w:right="-258"/>
        <w:rPr>
          <w:rFonts w:ascii="Times New Roman" w:hAnsi="Times New Roman"/>
          <w:sz w:val="28"/>
          <w:szCs w:val="28"/>
          <w:lang w:eastAsia="ru-RU"/>
        </w:rPr>
      </w:pPr>
    </w:p>
    <w:p w:rsidR="00F74327" w:rsidRPr="008F77E6" w:rsidRDefault="00F74327" w:rsidP="001E2EAF">
      <w:pPr>
        <w:spacing w:after="0" w:line="240" w:lineRule="auto"/>
        <w:ind w:left="851" w:right="-258"/>
        <w:jc w:val="right"/>
        <w:rPr>
          <w:rFonts w:ascii="Times New Roman" w:hAnsi="Times New Roman"/>
          <w:sz w:val="28"/>
          <w:szCs w:val="28"/>
          <w:lang w:eastAsia="ru-RU"/>
        </w:rPr>
      </w:pPr>
    </w:p>
    <w:p w:rsidR="00F74327" w:rsidRPr="008F77E6" w:rsidRDefault="00F74327" w:rsidP="001E2EAF">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ПЕРЕЧЕНЬ</w:t>
      </w:r>
    </w:p>
    <w:p w:rsidR="00074796" w:rsidRPr="008F77E6" w:rsidRDefault="00F74327" w:rsidP="001E2EAF">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недвижимого имущества, под</w:t>
      </w:r>
      <w:r w:rsidR="00074796" w:rsidRPr="008F77E6">
        <w:rPr>
          <w:rFonts w:ascii="Times New Roman" w:hAnsi="Times New Roman"/>
          <w:b/>
          <w:sz w:val="28"/>
          <w:szCs w:val="28"/>
          <w:lang w:eastAsia="ru-RU"/>
        </w:rPr>
        <w:t xml:space="preserve">лежащего передаче в </w:t>
      </w:r>
      <w:proofErr w:type="gramStart"/>
      <w:r w:rsidR="00074796" w:rsidRPr="008F77E6">
        <w:rPr>
          <w:rFonts w:ascii="Times New Roman" w:hAnsi="Times New Roman"/>
          <w:b/>
          <w:sz w:val="28"/>
          <w:szCs w:val="28"/>
          <w:lang w:eastAsia="ru-RU"/>
        </w:rPr>
        <w:t>оперативное</w:t>
      </w:r>
      <w:proofErr w:type="gramEnd"/>
    </w:p>
    <w:p w:rsidR="00E752E9" w:rsidRPr="008F77E6" w:rsidRDefault="00F74327" w:rsidP="00F465EB">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8F77E6">
        <w:rPr>
          <w:rFonts w:ascii="Times New Roman" w:hAnsi="Times New Roman"/>
          <w:b/>
          <w:sz w:val="28"/>
          <w:szCs w:val="28"/>
          <w:lang w:eastAsia="ru-RU"/>
        </w:rPr>
        <w:t xml:space="preserve">Социально-реабилитационный центр для несовершеннолетних </w:t>
      </w:r>
      <w:r w:rsidR="00673191" w:rsidRPr="008F77E6">
        <w:rPr>
          <w:rFonts w:ascii="Times New Roman" w:hAnsi="Times New Roman"/>
          <w:b/>
          <w:sz w:val="28"/>
          <w:szCs w:val="28"/>
          <w:lang w:eastAsia="ru-RU"/>
        </w:rPr>
        <w:t>города Североуральска</w:t>
      </w:r>
      <w:r w:rsidRPr="008F77E6">
        <w:rPr>
          <w:rFonts w:ascii="Times New Roman" w:hAnsi="Times New Roman"/>
          <w:b/>
          <w:sz w:val="28"/>
          <w:szCs w:val="28"/>
          <w:lang w:eastAsia="ru-RU"/>
        </w:rPr>
        <w:t>»</w:t>
      </w:r>
      <w:r w:rsidR="00F465EB" w:rsidRPr="008F77E6">
        <w:rPr>
          <w:rFonts w:ascii="Times New Roman" w:hAnsi="Times New Roman"/>
          <w:b/>
          <w:sz w:val="28"/>
          <w:szCs w:val="28"/>
          <w:lang w:eastAsia="ru-RU"/>
        </w:rPr>
        <w:t xml:space="preserve">  </w:t>
      </w:r>
    </w:p>
    <w:p w:rsidR="00673191" w:rsidRPr="008F77E6" w:rsidRDefault="00673191" w:rsidP="00F465EB">
      <w:pPr>
        <w:spacing w:after="0" w:line="240" w:lineRule="auto"/>
        <w:ind w:right="-2"/>
        <w:jc w:val="center"/>
        <w:rPr>
          <w:rFonts w:ascii="Times New Roman" w:hAnsi="Times New Roman"/>
          <w:b/>
          <w:sz w:val="28"/>
          <w:szCs w:val="28"/>
          <w:lang w:eastAsia="ru-RU"/>
        </w:rPr>
      </w:pPr>
    </w:p>
    <w:p w:rsidR="009639C7" w:rsidRPr="008F77E6" w:rsidRDefault="009639C7" w:rsidP="00F465EB">
      <w:pPr>
        <w:spacing w:after="0" w:line="240" w:lineRule="auto"/>
        <w:ind w:right="-2"/>
        <w:jc w:val="center"/>
        <w:rPr>
          <w:rFonts w:ascii="Times New Roman" w:hAnsi="Times New Roman"/>
          <w:b/>
          <w:sz w:val="28"/>
          <w:szCs w:val="28"/>
          <w:lang w:eastAsia="ru-RU"/>
        </w:rPr>
      </w:pPr>
    </w:p>
    <w:tbl>
      <w:tblPr>
        <w:tblW w:w="9865"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595"/>
        <w:gridCol w:w="2299"/>
        <w:gridCol w:w="849"/>
        <w:gridCol w:w="1843"/>
        <w:gridCol w:w="1078"/>
        <w:gridCol w:w="1499"/>
        <w:gridCol w:w="1702"/>
      </w:tblGrid>
      <w:tr w:rsidR="008F77E6" w:rsidRPr="008F77E6" w:rsidTr="009639C7">
        <w:tc>
          <w:tcPr>
            <w:tcW w:w="595"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w:t>
            </w:r>
            <w:r w:rsidRPr="008F77E6">
              <w:rPr>
                <w:rFonts w:ascii="Times New Roman" w:hAnsi="Times New Roman"/>
                <w:sz w:val="28"/>
                <w:szCs w:val="28"/>
                <w:lang w:eastAsia="zh-CN"/>
              </w:rPr>
              <w:br/>
            </w:r>
            <w:proofErr w:type="gramStart"/>
            <w:r w:rsidRPr="008F77E6">
              <w:rPr>
                <w:rFonts w:ascii="Times New Roman" w:hAnsi="Times New Roman"/>
                <w:sz w:val="28"/>
                <w:szCs w:val="28"/>
                <w:lang w:eastAsia="zh-CN"/>
              </w:rPr>
              <w:t>п</w:t>
            </w:r>
            <w:proofErr w:type="gramEnd"/>
            <w:r w:rsidRPr="008F77E6">
              <w:rPr>
                <w:rFonts w:ascii="Times New Roman" w:hAnsi="Times New Roman"/>
                <w:sz w:val="28"/>
                <w:szCs w:val="28"/>
                <w:lang w:eastAsia="zh-CN"/>
              </w:rPr>
              <w:t>/п</w:t>
            </w:r>
          </w:p>
        </w:tc>
        <w:tc>
          <w:tcPr>
            <w:tcW w:w="229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Наименование</w:t>
            </w:r>
            <w:r w:rsidRPr="008F77E6">
              <w:rPr>
                <w:rFonts w:ascii="Times New Roman" w:hAnsi="Times New Roman"/>
                <w:sz w:val="28"/>
                <w:szCs w:val="28"/>
                <w:lang w:eastAsia="zh-CN"/>
              </w:rPr>
              <w:br/>
              <w:t>имущества</w:t>
            </w:r>
          </w:p>
        </w:tc>
        <w:tc>
          <w:tcPr>
            <w:tcW w:w="84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proofErr w:type="spellStart"/>
            <w:proofErr w:type="gramStart"/>
            <w:r w:rsidRPr="008F77E6">
              <w:rPr>
                <w:rFonts w:ascii="Times New Roman" w:hAnsi="Times New Roman"/>
                <w:sz w:val="28"/>
                <w:szCs w:val="28"/>
                <w:lang w:eastAsia="zh-CN"/>
              </w:rPr>
              <w:t>Пло-щадь</w:t>
            </w:r>
            <w:proofErr w:type="spellEnd"/>
            <w:proofErr w:type="gramEnd"/>
            <w:r w:rsidRPr="008F77E6">
              <w:rPr>
                <w:rFonts w:ascii="Times New Roman" w:hAnsi="Times New Roman"/>
                <w:sz w:val="28"/>
                <w:szCs w:val="28"/>
                <w:lang w:eastAsia="zh-CN"/>
              </w:rPr>
              <w:br/>
              <w:t>(кв. мет-ров)</w:t>
            </w:r>
          </w:p>
        </w:tc>
        <w:tc>
          <w:tcPr>
            <w:tcW w:w="1843"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lang w:eastAsia="zh-CN"/>
              </w:rPr>
            </w:pPr>
            <w:r w:rsidRPr="008F77E6">
              <w:rPr>
                <w:rFonts w:ascii="Times New Roman" w:hAnsi="Times New Roman"/>
                <w:sz w:val="28"/>
                <w:szCs w:val="28"/>
                <w:lang w:eastAsia="zh-CN"/>
              </w:rPr>
              <w:t>Место нахождения</w:t>
            </w:r>
            <w:r w:rsidRPr="008F77E6">
              <w:rPr>
                <w:rFonts w:ascii="Times New Roman" w:hAnsi="Times New Roman"/>
                <w:sz w:val="28"/>
                <w:szCs w:val="28"/>
                <w:lang w:eastAsia="zh-CN"/>
              </w:rPr>
              <w:br/>
              <w:t>(адрес)</w:t>
            </w:r>
          </w:p>
        </w:tc>
        <w:tc>
          <w:tcPr>
            <w:tcW w:w="1078"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 xml:space="preserve">Год </w:t>
            </w:r>
            <w:proofErr w:type="spellStart"/>
            <w:proofErr w:type="gramStart"/>
            <w:r w:rsidRPr="008F77E6">
              <w:rPr>
                <w:rFonts w:ascii="Times New Roman" w:hAnsi="Times New Roman"/>
                <w:sz w:val="28"/>
                <w:szCs w:val="28"/>
                <w:lang w:eastAsia="zh-CN"/>
              </w:rPr>
              <w:t>выпу-ска</w:t>
            </w:r>
            <w:proofErr w:type="spellEnd"/>
            <w:proofErr w:type="gramEnd"/>
            <w:r w:rsidRPr="008F77E6">
              <w:rPr>
                <w:rFonts w:ascii="Times New Roman" w:hAnsi="Times New Roman"/>
                <w:sz w:val="28"/>
                <w:szCs w:val="28"/>
                <w:lang w:eastAsia="zh-CN"/>
              </w:rPr>
              <w:t xml:space="preserve"> (пост-ройки)</w:t>
            </w:r>
          </w:p>
        </w:tc>
        <w:tc>
          <w:tcPr>
            <w:tcW w:w="149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proofErr w:type="spellStart"/>
            <w:proofErr w:type="gramStart"/>
            <w:r w:rsidRPr="008F77E6">
              <w:rPr>
                <w:rFonts w:ascii="Times New Roman" w:hAnsi="Times New Roman"/>
                <w:sz w:val="28"/>
                <w:szCs w:val="28"/>
                <w:lang w:eastAsia="zh-CN"/>
              </w:rPr>
              <w:t>Инвентар-ный</w:t>
            </w:r>
            <w:proofErr w:type="spellEnd"/>
            <w:proofErr w:type="gramEnd"/>
            <w:r w:rsidRPr="008F77E6">
              <w:rPr>
                <w:rFonts w:ascii="Times New Roman" w:hAnsi="Times New Roman"/>
                <w:sz w:val="28"/>
                <w:szCs w:val="28"/>
                <w:lang w:eastAsia="zh-CN"/>
              </w:rPr>
              <w:t xml:space="preserve"> номер</w:t>
            </w:r>
          </w:p>
        </w:tc>
        <w:tc>
          <w:tcPr>
            <w:tcW w:w="1702"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Балансовая стоимость</w:t>
            </w:r>
            <w:r w:rsidRPr="008F77E6">
              <w:rPr>
                <w:rFonts w:ascii="Times New Roman" w:hAnsi="Times New Roman"/>
                <w:sz w:val="28"/>
                <w:szCs w:val="28"/>
                <w:lang w:eastAsia="zh-CN"/>
              </w:rPr>
              <w:br/>
              <w:t>(рублей)</w:t>
            </w:r>
          </w:p>
        </w:tc>
      </w:tr>
      <w:tr w:rsidR="008F77E6" w:rsidRPr="008F77E6" w:rsidTr="009639C7">
        <w:tc>
          <w:tcPr>
            <w:tcW w:w="595"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w:t>
            </w:r>
          </w:p>
        </w:tc>
        <w:tc>
          <w:tcPr>
            <w:tcW w:w="229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5F64A8">
            <w:pPr>
              <w:suppressAutoHyphens/>
              <w:autoSpaceDE w:val="0"/>
              <w:autoSpaceDN w:val="0"/>
              <w:adjustRightInd w:val="0"/>
              <w:rPr>
                <w:rFonts w:ascii="Times New Roman" w:hAnsi="Times New Roman"/>
                <w:sz w:val="28"/>
                <w:szCs w:val="28"/>
              </w:rPr>
            </w:pPr>
            <w:r w:rsidRPr="008F77E6">
              <w:rPr>
                <w:rFonts w:ascii="Times New Roman" w:hAnsi="Times New Roman"/>
                <w:sz w:val="28"/>
                <w:szCs w:val="28"/>
                <w:lang w:eastAsia="zh-CN"/>
              </w:rPr>
              <w:t>Здание социально-</w:t>
            </w:r>
            <w:proofErr w:type="spellStart"/>
            <w:r w:rsidRPr="008F77E6">
              <w:rPr>
                <w:rFonts w:ascii="Times New Roman" w:hAnsi="Times New Roman"/>
                <w:sz w:val="28"/>
                <w:szCs w:val="28"/>
                <w:lang w:eastAsia="zh-CN"/>
              </w:rPr>
              <w:t>реабилитацион</w:t>
            </w:r>
            <w:proofErr w:type="spellEnd"/>
            <w:r w:rsidR="005F64A8" w:rsidRPr="008F77E6">
              <w:rPr>
                <w:rFonts w:ascii="Times New Roman" w:hAnsi="Times New Roman"/>
                <w:sz w:val="28"/>
                <w:szCs w:val="28"/>
                <w:lang w:eastAsia="zh-CN"/>
              </w:rPr>
              <w:t>-</w:t>
            </w:r>
            <w:proofErr w:type="spellStart"/>
            <w:r w:rsidRPr="008F77E6">
              <w:rPr>
                <w:rFonts w:ascii="Times New Roman" w:hAnsi="Times New Roman"/>
                <w:sz w:val="28"/>
                <w:szCs w:val="28"/>
                <w:lang w:eastAsia="zh-CN"/>
              </w:rPr>
              <w:t>ного</w:t>
            </w:r>
            <w:proofErr w:type="spellEnd"/>
            <w:r w:rsidRPr="008F77E6">
              <w:rPr>
                <w:rFonts w:ascii="Times New Roman" w:hAnsi="Times New Roman"/>
                <w:sz w:val="28"/>
                <w:szCs w:val="28"/>
                <w:lang w:eastAsia="zh-CN"/>
              </w:rPr>
              <w:t xml:space="preserve"> центра дл</w:t>
            </w:r>
            <w:r w:rsidR="005F64A8" w:rsidRPr="008F77E6">
              <w:rPr>
                <w:rFonts w:ascii="Times New Roman" w:hAnsi="Times New Roman"/>
                <w:sz w:val="28"/>
                <w:szCs w:val="28"/>
                <w:lang w:eastAsia="zh-CN"/>
              </w:rPr>
              <w:t xml:space="preserve">я </w:t>
            </w:r>
            <w:proofErr w:type="gramStart"/>
            <w:r w:rsidR="005F64A8" w:rsidRPr="008F77E6">
              <w:rPr>
                <w:rFonts w:ascii="Times New Roman" w:hAnsi="Times New Roman"/>
                <w:sz w:val="28"/>
                <w:szCs w:val="28"/>
                <w:lang w:eastAsia="zh-CN"/>
              </w:rPr>
              <w:t>несовершенно</w:t>
            </w:r>
            <w:r w:rsidR="001A1711" w:rsidRPr="008F77E6">
              <w:rPr>
                <w:rFonts w:ascii="Times New Roman" w:hAnsi="Times New Roman"/>
                <w:sz w:val="28"/>
                <w:szCs w:val="28"/>
                <w:lang w:eastAsia="zh-CN"/>
              </w:rPr>
              <w:t>-</w:t>
            </w:r>
            <w:r w:rsidR="005F64A8" w:rsidRPr="008F77E6">
              <w:rPr>
                <w:rFonts w:ascii="Times New Roman" w:hAnsi="Times New Roman"/>
                <w:sz w:val="28"/>
                <w:szCs w:val="28"/>
                <w:lang w:eastAsia="zh-CN"/>
              </w:rPr>
              <w:t>летних</w:t>
            </w:r>
            <w:proofErr w:type="gramEnd"/>
            <w:r w:rsidR="005F64A8" w:rsidRPr="008F77E6">
              <w:rPr>
                <w:rFonts w:ascii="Times New Roman" w:hAnsi="Times New Roman"/>
                <w:sz w:val="28"/>
                <w:szCs w:val="28"/>
                <w:lang w:eastAsia="zh-CN"/>
              </w:rPr>
              <w:t xml:space="preserve"> «Солнышко»,</w:t>
            </w:r>
            <w:r w:rsidR="005F64A8" w:rsidRPr="008F77E6">
              <w:rPr>
                <w:rFonts w:ascii="Times New Roman" w:hAnsi="Times New Roman"/>
                <w:sz w:val="28"/>
                <w:szCs w:val="28"/>
              </w:rPr>
              <w:t xml:space="preserve"> </w:t>
            </w:r>
            <w:r w:rsidRPr="008F77E6">
              <w:rPr>
                <w:rFonts w:ascii="Times New Roman" w:hAnsi="Times New Roman"/>
                <w:sz w:val="28"/>
                <w:szCs w:val="28"/>
                <w:lang w:eastAsia="zh-CN"/>
              </w:rPr>
              <w:t>кадастровый номер 66-66-23/008/2006-201</w:t>
            </w:r>
          </w:p>
        </w:tc>
        <w:tc>
          <w:tcPr>
            <w:tcW w:w="84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1045,50</w:t>
            </w:r>
          </w:p>
        </w:tc>
        <w:tc>
          <w:tcPr>
            <w:tcW w:w="1843"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Свердловская область, г. </w:t>
            </w:r>
            <w:proofErr w:type="gramStart"/>
            <w:r w:rsidRPr="008F77E6">
              <w:rPr>
                <w:rFonts w:ascii="Times New Roman" w:hAnsi="Times New Roman"/>
                <w:sz w:val="28"/>
                <w:szCs w:val="28"/>
                <w:lang w:eastAsia="zh-CN"/>
              </w:rPr>
              <w:t>Северо-</w:t>
            </w:r>
            <w:proofErr w:type="spellStart"/>
            <w:r w:rsidRPr="008F77E6">
              <w:rPr>
                <w:rFonts w:ascii="Times New Roman" w:hAnsi="Times New Roman"/>
                <w:sz w:val="28"/>
                <w:szCs w:val="28"/>
                <w:lang w:eastAsia="zh-CN"/>
              </w:rPr>
              <w:t>уральск</w:t>
            </w:r>
            <w:proofErr w:type="spellEnd"/>
            <w:proofErr w:type="gramEnd"/>
            <w:r w:rsidRPr="008F77E6">
              <w:rPr>
                <w:rFonts w:ascii="Times New Roman" w:hAnsi="Times New Roman"/>
                <w:sz w:val="28"/>
                <w:szCs w:val="28"/>
                <w:lang w:eastAsia="zh-CN"/>
              </w:rPr>
              <w:t>, ул. </w:t>
            </w:r>
            <w:proofErr w:type="spellStart"/>
            <w:r w:rsidRPr="008F77E6">
              <w:rPr>
                <w:rFonts w:ascii="Times New Roman" w:hAnsi="Times New Roman"/>
                <w:sz w:val="28"/>
                <w:szCs w:val="28"/>
                <w:lang w:eastAsia="zh-CN"/>
              </w:rPr>
              <w:t>Каржави</w:t>
            </w:r>
            <w:proofErr w:type="spellEnd"/>
            <w:r w:rsidRPr="008F77E6">
              <w:rPr>
                <w:rFonts w:ascii="Times New Roman" w:hAnsi="Times New Roman"/>
                <w:sz w:val="28"/>
                <w:szCs w:val="28"/>
                <w:lang w:eastAsia="zh-CN"/>
              </w:rPr>
              <w:t>-на, д. 46</w:t>
            </w:r>
          </w:p>
        </w:tc>
        <w:tc>
          <w:tcPr>
            <w:tcW w:w="1078"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1962</w:t>
            </w:r>
          </w:p>
        </w:tc>
        <w:tc>
          <w:tcPr>
            <w:tcW w:w="1499"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1101010001</w:t>
            </w:r>
          </w:p>
        </w:tc>
        <w:tc>
          <w:tcPr>
            <w:tcW w:w="1702"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5 994 653,22</w:t>
            </w:r>
          </w:p>
        </w:tc>
      </w:tr>
      <w:tr w:rsidR="009639C7" w:rsidRPr="008F77E6" w:rsidTr="009639C7">
        <w:tc>
          <w:tcPr>
            <w:tcW w:w="595" w:type="dxa"/>
            <w:tcBorders>
              <w:top w:val="single" w:sz="4" w:space="0" w:color="auto"/>
              <w:left w:val="single" w:sz="4" w:space="0" w:color="auto"/>
              <w:bottom w:val="single" w:sz="4" w:space="0" w:color="auto"/>
              <w:right w:val="single" w:sz="4" w:space="0" w:color="auto"/>
            </w:tcBorders>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rPr>
              <w:t>2.</w:t>
            </w:r>
          </w:p>
        </w:tc>
        <w:tc>
          <w:tcPr>
            <w:tcW w:w="7568" w:type="dxa"/>
            <w:gridSpan w:val="5"/>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rPr>
                <w:rFonts w:ascii="Times New Roman" w:hAnsi="Times New Roman"/>
                <w:sz w:val="28"/>
                <w:szCs w:val="28"/>
              </w:rPr>
            </w:pPr>
            <w:r w:rsidRPr="008F77E6">
              <w:rPr>
                <w:rFonts w:ascii="Times New Roman" w:hAnsi="Times New Roman"/>
                <w:sz w:val="28"/>
                <w:szCs w:val="28"/>
                <w:lang w:eastAsia="zh-CN"/>
              </w:rPr>
              <w:t>Итого</w:t>
            </w:r>
          </w:p>
        </w:tc>
        <w:tc>
          <w:tcPr>
            <w:tcW w:w="1702" w:type="dxa"/>
            <w:tcBorders>
              <w:top w:val="single" w:sz="4" w:space="0" w:color="auto"/>
              <w:left w:val="single" w:sz="4" w:space="0" w:color="auto"/>
              <w:bottom w:val="single" w:sz="4" w:space="0" w:color="auto"/>
              <w:right w:val="single" w:sz="4" w:space="0" w:color="auto"/>
            </w:tcBorders>
            <w:hideMark/>
          </w:tcPr>
          <w:p w:rsidR="009639C7" w:rsidRPr="008F77E6" w:rsidRDefault="009639C7" w:rsidP="009639C7">
            <w:pPr>
              <w:suppressAutoHyphens/>
              <w:autoSpaceDE w:val="0"/>
              <w:autoSpaceDN w:val="0"/>
              <w:adjustRightInd w:val="0"/>
              <w:spacing w:after="160" w:line="256" w:lineRule="auto"/>
              <w:jc w:val="center"/>
              <w:rPr>
                <w:rFonts w:ascii="Times New Roman" w:hAnsi="Times New Roman"/>
                <w:sz w:val="28"/>
                <w:szCs w:val="28"/>
              </w:rPr>
            </w:pPr>
            <w:r w:rsidRPr="008F77E6">
              <w:rPr>
                <w:rFonts w:ascii="Times New Roman" w:hAnsi="Times New Roman"/>
                <w:sz w:val="28"/>
                <w:szCs w:val="28"/>
                <w:lang w:eastAsia="zh-CN"/>
              </w:rPr>
              <w:t>5 994 653,22</w:t>
            </w:r>
          </w:p>
        </w:tc>
      </w:tr>
    </w:tbl>
    <w:p w:rsidR="00673191" w:rsidRPr="008F77E6" w:rsidRDefault="00673191" w:rsidP="001E2EAF">
      <w:pPr>
        <w:spacing w:after="0" w:line="240" w:lineRule="auto"/>
        <w:rPr>
          <w:rFonts w:ascii="Times New Roman" w:hAnsi="Times New Roman"/>
          <w:sz w:val="28"/>
          <w:szCs w:val="28"/>
          <w:lang w:eastAsia="ru-RU"/>
        </w:rPr>
      </w:pPr>
    </w:p>
    <w:p w:rsidR="00673191" w:rsidRPr="008F77E6" w:rsidRDefault="00673191">
      <w:pPr>
        <w:spacing w:after="0" w:line="240" w:lineRule="auto"/>
        <w:rPr>
          <w:rFonts w:ascii="Times New Roman" w:hAnsi="Times New Roman"/>
          <w:sz w:val="28"/>
          <w:szCs w:val="28"/>
          <w:lang w:eastAsia="ru-RU"/>
        </w:rPr>
      </w:pPr>
      <w:r w:rsidRPr="008F77E6">
        <w:rPr>
          <w:rFonts w:ascii="Times New Roman" w:hAnsi="Times New Roman"/>
          <w:sz w:val="28"/>
          <w:szCs w:val="28"/>
          <w:lang w:eastAsia="ru-RU"/>
        </w:rPr>
        <w:br w:type="page"/>
      </w:r>
    </w:p>
    <w:p w:rsidR="008A153A" w:rsidRPr="008F77E6" w:rsidRDefault="008A153A" w:rsidP="001E2EAF">
      <w:pPr>
        <w:spacing w:after="0" w:line="240" w:lineRule="auto"/>
        <w:rPr>
          <w:rFonts w:ascii="Times New Roman" w:hAnsi="Times New Roman"/>
          <w:sz w:val="28"/>
          <w:szCs w:val="28"/>
          <w:lang w:eastAsia="ru-RU"/>
        </w:rPr>
      </w:pPr>
    </w:p>
    <w:p w:rsidR="008A153A" w:rsidRPr="008F77E6" w:rsidRDefault="008A153A"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 xml:space="preserve">Приложение </w:t>
      </w:r>
      <w:r w:rsidR="006153AC" w:rsidRPr="008F77E6">
        <w:rPr>
          <w:rFonts w:ascii="Times New Roman" w:hAnsi="Times New Roman"/>
          <w:sz w:val="28"/>
          <w:szCs w:val="28"/>
          <w:lang w:eastAsia="ru-RU"/>
        </w:rPr>
        <w:t>№ </w:t>
      </w:r>
      <w:r w:rsidRPr="008F77E6">
        <w:rPr>
          <w:rFonts w:ascii="Times New Roman" w:hAnsi="Times New Roman"/>
          <w:sz w:val="28"/>
          <w:szCs w:val="28"/>
          <w:lang w:eastAsia="ru-RU"/>
        </w:rPr>
        <w:t>3</w:t>
      </w:r>
    </w:p>
    <w:p w:rsidR="008A153A" w:rsidRPr="008F77E6" w:rsidRDefault="008A153A"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к постановлению Правительства</w:t>
      </w:r>
    </w:p>
    <w:p w:rsidR="008A153A" w:rsidRPr="008F77E6" w:rsidRDefault="008A153A"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Свердловской области</w:t>
      </w:r>
    </w:p>
    <w:p w:rsidR="008A153A" w:rsidRPr="008F77E6" w:rsidRDefault="008A153A" w:rsidP="001E2EAF">
      <w:pPr>
        <w:spacing w:after="0" w:line="240" w:lineRule="auto"/>
        <w:ind w:left="5670" w:right="-2"/>
        <w:rPr>
          <w:rFonts w:ascii="Times New Roman" w:hAnsi="Times New Roman"/>
          <w:sz w:val="28"/>
          <w:szCs w:val="28"/>
          <w:lang w:eastAsia="ru-RU"/>
        </w:rPr>
      </w:pPr>
      <w:r w:rsidRPr="008F77E6">
        <w:rPr>
          <w:rFonts w:ascii="Times New Roman" w:hAnsi="Times New Roman"/>
          <w:sz w:val="28"/>
          <w:szCs w:val="28"/>
          <w:lang w:eastAsia="ru-RU"/>
        </w:rPr>
        <w:t>от ______________</w:t>
      </w:r>
      <w:r w:rsidR="00074796" w:rsidRPr="008F77E6">
        <w:rPr>
          <w:rFonts w:ascii="Times New Roman" w:hAnsi="Times New Roman"/>
          <w:sz w:val="28"/>
          <w:szCs w:val="28"/>
          <w:lang w:eastAsia="ru-RU"/>
        </w:rPr>
        <w:t>__</w:t>
      </w:r>
      <w:r w:rsidRPr="008F77E6">
        <w:rPr>
          <w:rFonts w:ascii="Times New Roman" w:hAnsi="Times New Roman"/>
          <w:sz w:val="28"/>
          <w:szCs w:val="28"/>
          <w:lang w:eastAsia="ru-RU"/>
        </w:rPr>
        <w:t xml:space="preserve">_ </w:t>
      </w:r>
      <w:r w:rsidR="006153AC" w:rsidRPr="008F77E6">
        <w:rPr>
          <w:rFonts w:ascii="Times New Roman" w:hAnsi="Times New Roman"/>
          <w:sz w:val="28"/>
          <w:szCs w:val="28"/>
          <w:lang w:eastAsia="ru-RU"/>
        </w:rPr>
        <w:t>№ </w:t>
      </w:r>
      <w:r w:rsidRPr="008F77E6">
        <w:rPr>
          <w:rFonts w:ascii="Times New Roman" w:hAnsi="Times New Roman"/>
          <w:sz w:val="28"/>
          <w:szCs w:val="28"/>
          <w:lang w:eastAsia="ru-RU"/>
        </w:rPr>
        <w:t>_______</w:t>
      </w:r>
    </w:p>
    <w:p w:rsidR="008A153A" w:rsidRPr="008F77E6" w:rsidRDefault="008A153A" w:rsidP="001E2EAF">
      <w:pPr>
        <w:spacing w:after="0" w:line="240" w:lineRule="auto"/>
        <w:ind w:left="4962" w:right="-2"/>
        <w:rPr>
          <w:rFonts w:ascii="Times New Roman" w:hAnsi="Times New Roman"/>
          <w:sz w:val="28"/>
          <w:szCs w:val="28"/>
          <w:lang w:eastAsia="ru-RU"/>
        </w:rPr>
      </w:pPr>
    </w:p>
    <w:p w:rsidR="008A153A" w:rsidRPr="008F77E6" w:rsidRDefault="008A153A" w:rsidP="001E2EAF">
      <w:pPr>
        <w:spacing w:after="0" w:line="240" w:lineRule="auto"/>
        <w:ind w:right="-2"/>
        <w:jc w:val="right"/>
        <w:rPr>
          <w:rFonts w:ascii="Times New Roman" w:hAnsi="Times New Roman"/>
          <w:sz w:val="28"/>
          <w:szCs w:val="28"/>
          <w:lang w:eastAsia="ru-RU"/>
        </w:rPr>
      </w:pPr>
    </w:p>
    <w:p w:rsidR="008A153A" w:rsidRPr="008F77E6" w:rsidRDefault="008A153A" w:rsidP="001E2EAF">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ПЕРЕЧЕНЬ</w:t>
      </w:r>
    </w:p>
    <w:p w:rsidR="0045193C" w:rsidRPr="008F77E6" w:rsidRDefault="008A153A" w:rsidP="0045193C">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иного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8F77E6">
        <w:rPr>
          <w:rFonts w:ascii="Times New Roman" w:hAnsi="Times New Roman"/>
          <w:b/>
          <w:sz w:val="28"/>
          <w:szCs w:val="28"/>
          <w:lang w:eastAsia="ru-RU"/>
        </w:rPr>
        <w:t>Социально-реабилитационный центр</w:t>
      </w:r>
      <w:r w:rsidR="0045193C" w:rsidRPr="008F77E6">
        <w:rPr>
          <w:rFonts w:ascii="Times New Roman" w:hAnsi="Times New Roman"/>
          <w:b/>
          <w:sz w:val="28"/>
          <w:szCs w:val="28"/>
          <w:lang w:eastAsia="ru-RU"/>
        </w:rPr>
        <w:t> </w:t>
      </w:r>
    </w:p>
    <w:p w:rsidR="008A153A" w:rsidRPr="008F77E6" w:rsidRDefault="00FF68C3" w:rsidP="0045193C">
      <w:pPr>
        <w:spacing w:after="0" w:line="240" w:lineRule="auto"/>
        <w:ind w:right="-2"/>
        <w:jc w:val="center"/>
        <w:rPr>
          <w:rFonts w:ascii="Times New Roman" w:hAnsi="Times New Roman"/>
          <w:b/>
          <w:sz w:val="28"/>
          <w:szCs w:val="28"/>
          <w:lang w:eastAsia="ru-RU"/>
        </w:rPr>
      </w:pPr>
      <w:r w:rsidRPr="008F77E6">
        <w:rPr>
          <w:rFonts w:ascii="Times New Roman" w:hAnsi="Times New Roman"/>
          <w:b/>
          <w:sz w:val="28"/>
          <w:szCs w:val="28"/>
          <w:lang w:eastAsia="ru-RU"/>
        </w:rPr>
        <w:t xml:space="preserve">для несовершеннолетних </w:t>
      </w:r>
      <w:r w:rsidR="00C178E9" w:rsidRPr="008F77E6">
        <w:rPr>
          <w:rFonts w:ascii="Times New Roman" w:hAnsi="Times New Roman"/>
          <w:b/>
          <w:sz w:val="28"/>
          <w:szCs w:val="28"/>
          <w:lang w:eastAsia="ru-RU"/>
        </w:rPr>
        <w:t xml:space="preserve">города </w:t>
      </w:r>
      <w:r w:rsidR="003F1FB8" w:rsidRPr="008F77E6">
        <w:rPr>
          <w:rFonts w:ascii="Times New Roman" w:hAnsi="Times New Roman"/>
          <w:b/>
          <w:sz w:val="28"/>
          <w:szCs w:val="28"/>
          <w:lang w:eastAsia="ru-RU"/>
        </w:rPr>
        <w:t>Североуральска</w:t>
      </w:r>
      <w:r w:rsidR="008A153A" w:rsidRPr="008F77E6">
        <w:rPr>
          <w:rFonts w:ascii="Times New Roman" w:hAnsi="Times New Roman"/>
          <w:b/>
          <w:sz w:val="28"/>
          <w:szCs w:val="28"/>
          <w:lang w:eastAsia="ru-RU"/>
        </w:rPr>
        <w:t>»</w:t>
      </w:r>
    </w:p>
    <w:p w:rsidR="0026343B" w:rsidRPr="008F77E6" w:rsidRDefault="0026343B" w:rsidP="001E2EAF">
      <w:pPr>
        <w:spacing w:after="0" w:line="240" w:lineRule="auto"/>
        <w:ind w:right="-2"/>
        <w:jc w:val="center"/>
        <w:rPr>
          <w:rFonts w:ascii="Times New Roman" w:hAnsi="Times New Roman"/>
          <w:sz w:val="28"/>
          <w:szCs w:val="28"/>
          <w:lang w:eastAsia="ru-RU"/>
        </w:rPr>
      </w:pPr>
    </w:p>
    <w:p w:rsidR="00A409A8" w:rsidRPr="008F77E6" w:rsidRDefault="00A409A8" w:rsidP="001E2EAF">
      <w:pPr>
        <w:spacing w:after="0" w:line="240" w:lineRule="auto"/>
        <w:ind w:right="-2"/>
        <w:jc w:val="center"/>
        <w:rPr>
          <w:rFonts w:ascii="Times New Roman" w:hAnsi="Times New Roman"/>
          <w:sz w:val="28"/>
          <w:szCs w:val="28"/>
          <w:lang w:eastAsia="ru-RU"/>
        </w:rPr>
      </w:pPr>
    </w:p>
    <w:tbl>
      <w:tblPr>
        <w:tblW w:w="9812" w:type="dxa"/>
        <w:tblLayout w:type="fixed"/>
        <w:tblCellMar>
          <w:left w:w="28" w:type="dxa"/>
          <w:right w:w="28" w:type="dxa"/>
        </w:tblCellMar>
        <w:tblLook w:val="04A0" w:firstRow="1" w:lastRow="0" w:firstColumn="1" w:lastColumn="0" w:noHBand="0" w:noVBand="1"/>
      </w:tblPr>
      <w:tblGrid>
        <w:gridCol w:w="737"/>
        <w:gridCol w:w="3119"/>
        <w:gridCol w:w="1845"/>
        <w:gridCol w:w="1279"/>
        <w:gridCol w:w="1277"/>
        <w:gridCol w:w="1555"/>
      </w:tblGrid>
      <w:tr w:rsidR="008F77E6" w:rsidRPr="008F77E6" w:rsidTr="00A409A8">
        <w:tc>
          <w:tcPr>
            <w:tcW w:w="737"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w:t>
            </w:r>
            <w:r w:rsidRPr="008F77E6">
              <w:rPr>
                <w:rFonts w:ascii="Times New Roman CYR" w:hAnsi="Times New Roman CYR" w:cs="Times New Roman CYR"/>
                <w:sz w:val="24"/>
                <w:szCs w:val="24"/>
                <w:lang w:eastAsia="zh-CN"/>
              </w:rPr>
              <w:br/>
            </w:r>
            <w:proofErr w:type="spellStart"/>
            <w:proofErr w:type="gramStart"/>
            <w:r w:rsidRPr="008F77E6">
              <w:rPr>
                <w:rFonts w:ascii="Times New Roman CYR" w:hAnsi="Times New Roman CYR" w:cs="Times New Roman CYR"/>
                <w:sz w:val="24"/>
                <w:szCs w:val="24"/>
                <w:lang w:eastAsia="zh-CN"/>
              </w:rPr>
              <w:t>стро-ки</w:t>
            </w:r>
            <w:proofErr w:type="spellEnd"/>
            <w:proofErr w:type="gramEnd"/>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Наименование</w:t>
            </w:r>
            <w:r w:rsidRPr="008F77E6">
              <w:rPr>
                <w:rFonts w:ascii="Times New Roman CYR" w:hAnsi="Times New Roman CYR" w:cs="Times New Roman CYR"/>
                <w:sz w:val="24"/>
                <w:szCs w:val="24"/>
                <w:lang w:eastAsia="zh-CN"/>
              </w:rPr>
              <w:br/>
              <w:t>имущества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autoSpaceDE w:val="0"/>
              <w:autoSpaceDN w:val="0"/>
              <w:adjustRightInd w:val="0"/>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Инвентарный номер</w:t>
            </w:r>
          </w:p>
        </w:tc>
        <w:tc>
          <w:tcPr>
            <w:tcW w:w="127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Балансовая стоимость</w:t>
            </w:r>
            <w:r w:rsidRPr="008F77E6">
              <w:rPr>
                <w:rFonts w:ascii="Times New Roman CYR" w:hAnsi="Times New Roman CYR" w:cs="Times New Roman CYR"/>
                <w:sz w:val="24"/>
                <w:szCs w:val="24"/>
                <w:lang w:eastAsia="zh-CN"/>
              </w:rPr>
              <w:br/>
              <w:t>(рублей)</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Сумма амортизации (рублей)</w:t>
            </w:r>
          </w:p>
        </w:tc>
        <w:tc>
          <w:tcPr>
            <w:tcW w:w="155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rPr>
            </w:pPr>
            <w:r w:rsidRPr="008F77E6">
              <w:rPr>
                <w:rFonts w:ascii="Times New Roman CYR" w:hAnsi="Times New Roman CYR" w:cs="Times New Roman CYR"/>
                <w:sz w:val="24"/>
                <w:szCs w:val="24"/>
                <w:lang w:eastAsia="zh-CN"/>
              </w:rPr>
              <w:t>Остаточная стоимость</w:t>
            </w:r>
            <w:r w:rsidRPr="008F77E6">
              <w:rPr>
                <w:rFonts w:ascii="Times New Roman CYR" w:hAnsi="Times New Roman CYR" w:cs="Times New Roman CYR"/>
                <w:sz w:val="24"/>
                <w:szCs w:val="24"/>
                <w:lang w:eastAsia="zh-CN"/>
              </w:rPr>
              <w:br/>
              <w:t>(рублей)</w:t>
            </w:r>
          </w:p>
        </w:tc>
      </w:tr>
    </w:tbl>
    <w:p w:rsidR="00A409A8" w:rsidRPr="008F77E6" w:rsidRDefault="00A409A8" w:rsidP="00A409A8">
      <w:pPr>
        <w:suppressAutoHyphens/>
        <w:autoSpaceDE w:val="0"/>
        <w:autoSpaceDN w:val="0"/>
        <w:adjustRightInd w:val="0"/>
        <w:spacing w:after="160" w:line="256" w:lineRule="auto"/>
        <w:jc w:val="center"/>
        <w:rPr>
          <w:rFonts w:ascii="Times New Roman CYR" w:hAnsi="Times New Roman CYR" w:cs="Times New Roman CYR"/>
          <w:sz w:val="24"/>
          <w:szCs w:val="24"/>
          <w:lang w:eastAsia="zh-CN"/>
        </w:rPr>
        <w:sectPr w:rsidR="00A409A8" w:rsidRPr="008F77E6" w:rsidSect="00783016">
          <w:headerReference w:type="default" r:id="rId10"/>
          <w:pgSz w:w="11906" w:h="16838"/>
          <w:pgMar w:top="1134" w:right="567" w:bottom="993" w:left="1418" w:header="709" w:footer="709" w:gutter="0"/>
          <w:cols w:space="708"/>
          <w:titlePg/>
          <w:docGrid w:linePitch="360"/>
        </w:sectPr>
      </w:pPr>
    </w:p>
    <w:tbl>
      <w:tblPr>
        <w:tblW w:w="9786" w:type="dxa"/>
        <w:tblInd w:w="26" w:type="dxa"/>
        <w:tblLayout w:type="fixed"/>
        <w:tblCellMar>
          <w:left w:w="28" w:type="dxa"/>
          <w:right w:w="28" w:type="dxa"/>
        </w:tblCellMar>
        <w:tblLook w:val="04A0" w:firstRow="1" w:lastRow="0" w:firstColumn="1" w:lastColumn="0" w:noHBand="0" w:noVBand="1"/>
      </w:tblPr>
      <w:tblGrid>
        <w:gridCol w:w="711"/>
        <w:gridCol w:w="3119"/>
        <w:gridCol w:w="1845"/>
        <w:gridCol w:w="1309"/>
        <w:gridCol w:w="1277"/>
        <w:gridCol w:w="1525"/>
      </w:tblGrid>
      <w:tr w:rsidR="008F77E6" w:rsidRPr="008F77E6" w:rsidTr="00C87A26">
        <w:trPr>
          <w:trHeight w:val="276"/>
          <w:tblHeader/>
        </w:trPr>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lastRenderedPageBreak/>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t>2</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t>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t>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t>5</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8762E0">
            <w:pPr>
              <w:pStyle w:val="ac"/>
              <w:jc w:val="center"/>
              <w:rPr>
                <w:rFonts w:ascii="Times New Roman" w:hAnsi="Times New Roman" w:cs="Times New Roman"/>
                <w:sz w:val="24"/>
                <w:szCs w:val="24"/>
              </w:rPr>
            </w:pPr>
            <w:r w:rsidRPr="008F77E6">
              <w:rPr>
                <w:rFonts w:ascii="Times New Roman" w:hAnsi="Times New Roman" w:cs="Times New Roman"/>
                <w:sz w:val="24"/>
                <w:szCs w:val="24"/>
              </w:rPr>
              <w:t>6</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sz w:val="24"/>
                <w:szCs w:val="24"/>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Игровой комплекс v-1202</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130 000,00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40 488,16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89 511,84</w:t>
            </w:r>
          </w:p>
        </w:tc>
      </w:tr>
      <w:tr w:rsidR="008F77E6" w:rsidRPr="008F77E6" w:rsidTr="00C87A26">
        <w:trPr>
          <w:trHeight w:val="435"/>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Игровой модуль «Мишень со счетом»</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Игровой модуль «Песочный дворик v-5308»</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26 161,61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57 838,39</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proofErr w:type="gramStart"/>
            <w:r w:rsidRPr="008F77E6">
              <w:rPr>
                <w:rFonts w:ascii="Times New Roman" w:hAnsi="Times New Roman" w:cs="Times New Roman"/>
              </w:rPr>
              <w:t>Качели-балансир</w:t>
            </w:r>
            <w:proofErr w:type="gram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Скамья на металлических ножках</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2101360237/1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Скамья на металлических ножках</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2101360237/2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Скамья на металлических ножках</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2101360237/3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rPr>
          <w:trHeight w:val="702"/>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Планшетный компьютер</w:t>
            </w:r>
          </w:p>
          <w:p w:rsidR="00A409A8" w:rsidRPr="008F77E6" w:rsidRDefault="00A409A8" w:rsidP="008762E0">
            <w:pPr>
              <w:pStyle w:val="ac"/>
              <w:rPr>
                <w:rFonts w:ascii="Times New Roman" w:hAnsi="Times New Roman" w:cs="Times New Roman"/>
              </w:rPr>
            </w:pPr>
            <w:proofErr w:type="spellStart"/>
            <w:r w:rsidRPr="008F77E6">
              <w:rPr>
                <w:rFonts w:ascii="Times New Roman" w:hAnsi="Times New Roman" w:cs="Times New Roman"/>
              </w:rPr>
              <w:t>Asus</w:t>
            </w:r>
            <w:proofErr w:type="spellEnd"/>
            <w:r w:rsidRPr="008F77E6">
              <w:rPr>
                <w:rFonts w:ascii="Times New Roman" w:hAnsi="Times New Roman" w:cs="Times New Roman"/>
              </w:rPr>
              <w:t xml:space="preserve"> </w:t>
            </w:r>
            <w:proofErr w:type="spellStart"/>
            <w:r w:rsidRPr="008F77E6">
              <w:rPr>
                <w:rFonts w:ascii="Times New Roman" w:hAnsi="Times New Roman" w:cs="Times New Roman"/>
              </w:rPr>
              <w:t>Nexus</w:t>
            </w:r>
            <w:proofErr w:type="spellEnd"/>
            <w:r w:rsidRPr="008F77E6">
              <w:rPr>
                <w:rFonts w:ascii="Times New Roman" w:hAnsi="Times New Roman" w:cs="Times New Roman"/>
              </w:rPr>
              <w:t xml:space="preserve">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9 890,00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9 890,00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Пружинки-качалки «Тигренок»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0101000091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15 000,00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Турник комбинированный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0101000092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22 000,00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22 000,00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8762E0" w:rsidP="008762E0">
            <w:pPr>
              <w:pStyle w:val="ac"/>
              <w:rPr>
                <w:rFonts w:ascii="Times New Roman" w:hAnsi="Times New Roman" w:cs="Times New Roman"/>
              </w:rPr>
            </w:pPr>
            <w:r w:rsidRPr="008F77E6">
              <w:rPr>
                <w:rFonts w:ascii="Times New Roman" w:hAnsi="Times New Roman" w:cs="Times New Roman"/>
              </w:rPr>
              <w:t xml:space="preserve">Компьютер </w:t>
            </w:r>
            <w:proofErr w:type="spellStart"/>
            <w:r w:rsidR="00A409A8" w:rsidRPr="008F77E6">
              <w:rPr>
                <w:rFonts w:ascii="Times New Roman" w:hAnsi="Times New Roman" w:cs="Times New Roman"/>
              </w:rPr>
              <w:t>Aser</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2101340117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3 000,00</w:t>
            </w:r>
          </w:p>
        </w:tc>
      </w:tr>
      <w:tr w:rsidR="008F77E6" w:rsidRPr="008F77E6" w:rsidTr="00C87A26">
        <w:trPr>
          <w:trHeight w:val="275"/>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Музыкальный центр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01380146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12 529,51</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12 529,51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6B26AF" w:rsidP="006B26AF">
            <w:pPr>
              <w:pStyle w:val="ac"/>
              <w:rPr>
                <w:rFonts w:ascii="Times New Roman" w:hAnsi="Times New Roman" w:cs="Times New Roman"/>
              </w:rPr>
            </w:pPr>
            <w:proofErr w:type="spellStart"/>
            <w:r w:rsidRPr="008F77E6">
              <w:rPr>
                <w:rFonts w:ascii="Times New Roman" w:hAnsi="Times New Roman" w:cs="Times New Roman"/>
              </w:rPr>
              <w:t>Не</w:t>
            </w:r>
            <w:r w:rsidR="008762E0" w:rsidRPr="008F77E6">
              <w:rPr>
                <w:rFonts w:ascii="Times New Roman" w:hAnsi="Times New Roman" w:cs="Times New Roman"/>
              </w:rPr>
              <w:t>бул</w:t>
            </w:r>
            <w:r w:rsidRPr="008F77E6">
              <w:rPr>
                <w:rFonts w:ascii="Times New Roman" w:hAnsi="Times New Roman" w:cs="Times New Roman"/>
              </w:rPr>
              <w:t>а</w:t>
            </w:r>
            <w:r w:rsidR="008762E0" w:rsidRPr="008F77E6">
              <w:rPr>
                <w:rFonts w:ascii="Times New Roman" w:hAnsi="Times New Roman" w:cs="Times New Roman"/>
              </w:rPr>
              <w:t>йзер</w:t>
            </w:r>
            <w:proofErr w:type="spellEnd"/>
            <w:r w:rsidR="008762E0" w:rsidRPr="008F77E6">
              <w:rPr>
                <w:rFonts w:ascii="Times New Roman" w:hAnsi="Times New Roman" w:cs="Times New Roman"/>
              </w:rPr>
              <w:t xml:space="preserve"> -</w:t>
            </w:r>
            <w:r w:rsidR="00A409A8" w:rsidRPr="008F77E6">
              <w:rPr>
                <w:rFonts w:ascii="Times New Roman" w:hAnsi="Times New Roman" w:cs="Times New Roman"/>
              </w:rPr>
              <w:t xml:space="preserve"> ингалятор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01380164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3 689,35</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3 689,35</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Принтер-сканер-копир  </w:t>
            </w:r>
            <w:proofErr w:type="spellStart"/>
            <w:r w:rsidRPr="008F77E6">
              <w:rPr>
                <w:rFonts w:ascii="Times New Roman" w:hAnsi="Times New Roman" w:cs="Times New Roman"/>
              </w:rPr>
              <w:t>Laser</w:t>
            </w:r>
            <w:proofErr w:type="spellEnd"/>
            <w:r w:rsidRPr="008F77E6">
              <w:rPr>
                <w:rFonts w:ascii="Times New Roman" w:hAnsi="Times New Roman" w:cs="Times New Roman"/>
              </w:rPr>
              <w:t xml:space="preserve"> </w:t>
            </w:r>
            <w:proofErr w:type="spellStart"/>
            <w:r w:rsidRPr="008F77E6">
              <w:rPr>
                <w:rFonts w:ascii="Times New Roman" w:hAnsi="Times New Roman" w:cs="Times New Roman"/>
              </w:rPr>
              <w:t>Jet</w:t>
            </w:r>
            <w:proofErr w:type="spellEnd"/>
            <w:r w:rsidRPr="008F77E6">
              <w:rPr>
                <w:rFonts w:ascii="Times New Roman" w:hAnsi="Times New Roman" w:cs="Times New Roman"/>
              </w:rPr>
              <w:t xml:space="preserve"> M 1132 MFP</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2101340119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10 000,00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Телевизор  LG</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210134035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3 980,00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3 980,00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8762E0" w:rsidP="008762E0">
            <w:pPr>
              <w:pStyle w:val="ac"/>
              <w:rPr>
                <w:rFonts w:ascii="Times New Roman" w:hAnsi="Times New Roman" w:cs="Times New Roman"/>
              </w:rPr>
            </w:pPr>
            <w:r w:rsidRPr="008F77E6">
              <w:rPr>
                <w:rFonts w:ascii="Times New Roman" w:hAnsi="Times New Roman" w:cs="Times New Roman"/>
              </w:rPr>
              <w:t>Холодильник «</w:t>
            </w:r>
            <w:r w:rsidR="00A409A8" w:rsidRPr="008F77E6">
              <w:rPr>
                <w:rFonts w:ascii="Times New Roman" w:hAnsi="Times New Roman" w:cs="Times New Roman"/>
              </w:rPr>
              <w:t>Стинол»</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01380144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16 189,80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16 189,80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Экран проекционный PROJEKTA</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210136069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Детская карусель  ДК-3 с рулем</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0101000090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23 000,00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23 000,00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Баннер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210136073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Видеокамера  </w:t>
            </w:r>
            <w:proofErr w:type="spellStart"/>
            <w:r w:rsidRPr="008F77E6">
              <w:rPr>
                <w:rFonts w:ascii="Times New Roman" w:hAnsi="Times New Roman" w:cs="Times New Roman"/>
              </w:rPr>
              <w:t>Sony</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210134038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15 010,00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15 010,00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Диванчик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8 990,00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8 990,00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Диванчик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8 990,00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8 990,00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Доска магнитно-маркерная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210136072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спортивная тележка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01380149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9 320,80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9 320,80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спортивных игр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01380148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10 062,56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10 062,56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спортивная тележка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01380261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9 320,80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9 320,80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спортивных игр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01380260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10 062,56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10 062,56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Набор игровой мебели «Детская кухня»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7 390,00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7 390,00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Кушетка медицинская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01380159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3 660,00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3 660,00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rPr>
          <w:trHeight w:val="607"/>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Набор игровой мебели «Детская спальня»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6 790,00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6 790,00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4 980,00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книг</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книг</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книг</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хранения игрушек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3 490,00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3 490,00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хранения игрушек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3 490,00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3 490,00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«Подкова»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3 390,00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3 390,00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rPr>
          <w:trHeight w:val="476"/>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6B26AF" w:rsidP="008762E0">
            <w:pPr>
              <w:pStyle w:val="ac"/>
              <w:rPr>
                <w:rFonts w:ascii="Times New Roman" w:hAnsi="Times New Roman" w:cs="Times New Roman"/>
              </w:rPr>
            </w:pPr>
            <w:r w:rsidRPr="008F77E6">
              <w:rPr>
                <w:rFonts w:ascii="Times New Roman" w:hAnsi="Times New Roman" w:cs="Times New Roman"/>
              </w:rPr>
              <w:t xml:space="preserve">Стол </w:t>
            </w:r>
            <w:proofErr w:type="spellStart"/>
            <w:r w:rsidRPr="008F77E6">
              <w:rPr>
                <w:rFonts w:ascii="Times New Roman" w:hAnsi="Times New Roman" w:cs="Times New Roman"/>
              </w:rPr>
              <w:t>двух</w:t>
            </w:r>
            <w:r w:rsidR="00A409A8" w:rsidRPr="008F77E6">
              <w:rPr>
                <w:rFonts w:ascii="Times New Roman" w:hAnsi="Times New Roman" w:cs="Times New Roman"/>
              </w:rPr>
              <w:t>тумбовый</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Стулья офисные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210136068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20 000,00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20 000,00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rPr>
          <w:trHeight w:val="70"/>
        </w:trPr>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w:t>
            </w:r>
            <w:r w:rsidR="008762E0" w:rsidRPr="008F77E6">
              <w:rPr>
                <w:rFonts w:ascii="Times New Roman" w:hAnsi="Times New Roman" w:cs="Times New Roman"/>
              </w:rPr>
              <w:t xml:space="preserve">аф для одежды </w:t>
            </w:r>
            <w:proofErr w:type="gramStart"/>
            <w:r w:rsidR="008762E0" w:rsidRPr="008F77E6">
              <w:rPr>
                <w:rFonts w:ascii="Times New Roman" w:hAnsi="Times New Roman" w:cs="Times New Roman"/>
              </w:rPr>
              <w:t>двух-</w:t>
            </w:r>
            <w:r w:rsidRPr="008F77E6">
              <w:rPr>
                <w:rFonts w:ascii="Times New Roman" w:hAnsi="Times New Roman" w:cs="Times New Roman"/>
              </w:rPr>
              <w:t>створчатый</w:t>
            </w:r>
            <w:proofErr w:type="gramEnd"/>
            <w:r w:rsidRPr="008F77E6">
              <w:rPr>
                <w:rFonts w:ascii="Times New Roman" w:hAnsi="Times New Roman" w:cs="Times New Roman"/>
              </w:rPr>
              <w:t xml:space="preserve"> без антресольной полки</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0101000030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4 250,00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8762E0"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Служебный автомобиль </w:t>
            </w:r>
          </w:p>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ВАЗ-21112</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60400000658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126 400,00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126 400,00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Жесткий диск внешний 2,5 WD 500 </w:t>
            </w:r>
            <w:proofErr w:type="spellStart"/>
            <w:r w:rsidRPr="008F77E6">
              <w:rPr>
                <w:rFonts w:ascii="Times New Roman" w:hAnsi="Times New Roman" w:cs="Times New Roman"/>
              </w:rPr>
              <w:t>Gb</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3 250,00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19 860,00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19 860,00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Ламинатор  </w:t>
            </w:r>
            <w:proofErr w:type="spellStart"/>
            <w:r w:rsidRPr="008F77E6">
              <w:rPr>
                <w:rFonts w:ascii="Times New Roman" w:hAnsi="Times New Roman" w:cs="Times New Roman"/>
              </w:rPr>
              <w:t>So</w:t>
            </w:r>
            <w:proofErr w:type="spellEnd"/>
            <w:r w:rsidRPr="008F77E6">
              <w:rPr>
                <w:rFonts w:ascii="Times New Roman" w:hAnsi="Times New Roman" w:cs="Times New Roman"/>
              </w:rPr>
              <w:t xml:space="preserve"> </w:t>
            </w:r>
            <w:proofErr w:type="spellStart"/>
            <w:r w:rsidRPr="008F77E6">
              <w:rPr>
                <w:rFonts w:ascii="Times New Roman" w:hAnsi="Times New Roman" w:cs="Times New Roman"/>
              </w:rPr>
              <w:t>Good</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Противогаз детский фильтрующий ПДФ-2Д</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Стойка под компьютер «Вега»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4 320,00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4 320,00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Видеоплеер DVD</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01380328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4 661,40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4 661,40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Видеоплеер DVD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Весы электронные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410134030/1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Весы электронные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410134030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4 900,00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Источник бесперебойного питания  </w:t>
            </w:r>
            <w:proofErr w:type="spellStart"/>
            <w:r w:rsidRPr="008F77E6">
              <w:rPr>
                <w:rFonts w:ascii="Times New Roman" w:hAnsi="Times New Roman" w:cs="Times New Roman"/>
              </w:rPr>
              <w:t>Ippon</w:t>
            </w:r>
            <w:proofErr w:type="spellEnd"/>
            <w:r w:rsidRPr="008F77E6">
              <w:rPr>
                <w:rFonts w:ascii="Times New Roman" w:hAnsi="Times New Roman" w:cs="Times New Roman"/>
              </w:rPr>
              <w:t xml:space="preserve"> </w:t>
            </w:r>
            <w:proofErr w:type="spellStart"/>
            <w:r w:rsidRPr="008F77E6">
              <w:rPr>
                <w:rFonts w:ascii="Times New Roman" w:hAnsi="Times New Roman" w:cs="Times New Roman"/>
              </w:rPr>
              <w:t>Smart</w:t>
            </w:r>
            <w:proofErr w:type="spellEnd"/>
            <w:r w:rsidRPr="008F77E6">
              <w:rPr>
                <w:rFonts w:ascii="Times New Roman" w:hAnsi="Times New Roman" w:cs="Times New Roman"/>
              </w:rPr>
              <w:t xml:space="preserve"> </w:t>
            </w:r>
            <w:proofErr w:type="spellStart"/>
            <w:r w:rsidRPr="008F77E6">
              <w:rPr>
                <w:rFonts w:ascii="Times New Roman" w:hAnsi="Times New Roman" w:cs="Times New Roman"/>
              </w:rPr>
              <w:t>Winner</w:t>
            </w:r>
            <w:proofErr w:type="spellEnd"/>
            <w:r w:rsidRPr="008F77E6">
              <w:rPr>
                <w:rFonts w:ascii="Times New Roman" w:hAnsi="Times New Roman" w:cs="Times New Roman"/>
              </w:rPr>
              <w:t xml:space="preserve"> 2000</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9101095172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9 528,00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9 528,00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Кипятильник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410134007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11 016,00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11 016,00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9101095492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16 638,00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01380017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28 677,81</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28 677,81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01380032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38 239,66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38 239,66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01380033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36 151,02</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36 151,02</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44310,00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25 043,23</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19266,77</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8762E0" w:rsidP="008762E0">
            <w:pPr>
              <w:pStyle w:val="ac"/>
              <w:rPr>
                <w:rFonts w:ascii="Times New Roman" w:hAnsi="Times New Roman" w:cs="Times New Roman"/>
              </w:rPr>
            </w:pPr>
            <w:r w:rsidRPr="008F77E6">
              <w:rPr>
                <w:rFonts w:ascii="Times New Roman" w:hAnsi="Times New Roman" w:cs="Times New Roman"/>
              </w:rPr>
              <w:t xml:space="preserve">Компьютер </w:t>
            </w:r>
            <w:proofErr w:type="spellStart"/>
            <w:r w:rsidR="00A409A8" w:rsidRPr="008F77E6">
              <w:rPr>
                <w:rFonts w:ascii="Times New Roman" w:hAnsi="Times New Roman" w:cs="Times New Roman"/>
              </w:rPr>
              <w:t>Celeron</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410134015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16 924,86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16 924,86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 xml:space="preserve">Компьютер </w:t>
            </w:r>
            <w:proofErr w:type="spellStart"/>
            <w:r w:rsidRPr="008F77E6">
              <w:rPr>
                <w:rFonts w:ascii="Times New Roman" w:hAnsi="Times New Roman" w:cs="Times New Roman"/>
              </w:rPr>
              <w:t>Celero</w:t>
            </w:r>
            <w:proofErr w:type="spellEnd"/>
            <w:r w:rsidRPr="008F77E6">
              <w:rPr>
                <w:rFonts w:ascii="Times New Roman" w:hAnsi="Times New Roman" w:cs="Times New Roman"/>
                <w:lang w:val="en-US"/>
              </w:rPr>
              <w:t>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410134003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19 917,54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1 917,54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 xml:space="preserve">Компьютер </w:t>
            </w:r>
            <w:proofErr w:type="spellStart"/>
            <w:r w:rsidRPr="008F77E6">
              <w:rPr>
                <w:rFonts w:ascii="Times New Roman" w:hAnsi="Times New Roman" w:cs="Times New Roman"/>
              </w:rPr>
              <w:t>Celeron</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410134004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19 917,54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19 917,54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 xml:space="preserve">Компьютер </w:t>
            </w:r>
            <w:proofErr w:type="spellStart"/>
            <w:r w:rsidRPr="008F77E6">
              <w:rPr>
                <w:rFonts w:ascii="Times New Roman" w:hAnsi="Times New Roman" w:cs="Times New Roman"/>
              </w:rPr>
              <w:t>Celeron</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410134005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19 917,54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19 917,54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 xml:space="preserve">Компьютер </w:t>
            </w:r>
            <w:proofErr w:type="spellStart"/>
            <w:r w:rsidRPr="008F77E6">
              <w:rPr>
                <w:rFonts w:ascii="Times New Roman" w:hAnsi="Times New Roman" w:cs="Times New Roman"/>
              </w:rPr>
              <w:t>Samsunq</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410134031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15 443,00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15 443,00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 в комплекте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16 553,00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16 553,00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 в комплекте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16 553,00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16 553,00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19 700,00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19 700,00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Компьютер персональный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19 834,00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19 834,00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Копир CANON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9 611,84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9 611,84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Копир CANON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9 700,00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9 700,00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Ксерокс</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01380030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10 997,46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10 997,46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Магнитофон </w:t>
            </w:r>
            <w:proofErr w:type="spellStart"/>
            <w:r w:rsidRPr="008F77E6">
              <w:rPr>
                <w:rFonts w:ascii="Times New Roman" w:hAnsi="Times New Roman" w:cs="Times New Roman"/>
              </w:rPr>
              <w:t>Panasonic</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410136040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4 020,00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4 020,00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Машина швейная «Зингер»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01380012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6 884,67</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6 884,67</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Монитор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9 135,12</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9 135,12</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Монитор  LG TFT 17</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7 879,50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7 879,50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Монитор LG TFT 17 L 1750U-BN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0101000079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10 392,91</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10 392,91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Монитор  LG TFT 17 L1751 SQ 8 </w:t>
            </w:r>
            <w:proofErr w:type="spellStart"/>
            <w:r w:rsidRPr="008F77E6">
              <w:rPr>
                <w:rFonts w:ascii="Times New Roman" w:hAnsi="Times New Roman" w:cs="Times New Roman"/>
              </w:rPr>
              <w:t>ms</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9 023,94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9 023,94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Монитор</w:t>
            </w:r>
            <w:r w:rsidR="00753B92" w:rsidRPr="008F77E6">
              <w:rPr>
                <w:rFonts w:ascii="Times New Roman" w:hAnsi="Times New Roman" w:cs="Times New Roman"/>
                <w:lang w:val="en-US"/>
              </w:rPr>
              <w:t xml:space="preserve"> </w:t>
            </w:r>
            <w:r w:rsidRPr="008F77E6">
              <w:rPr>
                <w:rFonts w:ascii="Times New Roman" w:hAnsi="Times New Roman" w:cs="Times New Roman"/>
                <w:lang w:val="en-US"/>
              </w:rPr>
              <w:t xml:space="preserve">Samsung </w:t>
            </w:r>
            <w:proofErr w:type="spellStart"/>
            <w:r w:rsidRPr="008F77E6">
              <w:rPr>
                <w:rFonts w:ascii="Times New Roman" w:hAnsi="Times New Roman" w:cs="Times New Roman"/>
                <w:lang w:val="en-US"/>
              </w:rPr>
              <w:t>Sunc</w:t>
            </w:r>
            <w:proofErr w:type="spellEnd"/>
            <w:r w:rsidRPr="008F77E6">
              <w:rPr>
                <w:rFonts w:ascii="Times New Roman" w:hAnsi="Times New Roman" w:cs="Times New Roman"/>
                <w:lang w:val="en-US"/>
              </w:rPr>
              <w:t xml:space="preserve"> Master TFT 17 71 ON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6 600,00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6 600,00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Морозильная камера «Орск»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18 150,00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18 150,00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Музыкальный центр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5 390,00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Многофункциональное устройство  </w:t>
            </w:r>
            <w:r w:rsidRPr="008F77E6">
              <w:rPr>
                <w:rFonts w:ascii="Times New Roman" w:hAnsi="Times New Roman" w:cs="Times New Roman"/>
                <w:lang w:val="en-US"/>
              </w:rPr>
              <w:t>Canon</w:t>
            </w:r>
            <w:r w:rsidRPr="008F77E6">
              <w:rPr>
                <w:rFonts w:ascii="Times New Roman" w:hAnsi="Times New Roman" w:cs="Times New Roman"/>
              </w:rPr>
              <w:t xml:space="preserve"> </w:t>
            </w:r>
            <w:proofErr w:type="spellStart"/>
            <w:r w:rsidRPr="008F77E6">
              <w:rPr>
                <w:rFonts w:ascii="Times New Roman" w:hAnsi="Times New Roman" w:cs="Times New Roman"/>
                <w:lang w:val="en-US"/>
              </w:rPr>
              <w:t>Pixma</w:t>
            </w:r>
            <w:proofErr w:type="spellEnd"/>
            <w:r w:rsidRPr="008F77E6">
              <w:rPr>
                <w:rFonts w:ascii="Times New Roman" w:hAnsi="Times New Roman" w:cs="Times New Roman"/>
              </w:rPr>
              <w:t xml:space="preserve"> </w:t>
            </w:r>
            <w:r w:rsidRPr="008F77E6">
              <w:rPr>
                <w:rFonts w:ascii="Times New Roman" w:hAnsi="Times New Roman" w:cs="Times New Roman"/>
                <w:lang w:val="en-US"/>
              </w:rPr>
              <w:t>MG</w:t>
            </w:r>
            <w:r w:rsidRPr="008F77E6">
              <w:rPr>
                <w:rFonts w:ascii="Times New Roman" w:hAnsi="Times New Roman" w:cs="Times New Roman"/>
              </w:rPr>
              <w:t xml:space="preserve">3240 </w:t>
            </w:r>
            <w:proofErr w:type="spellStart"/>
            <w:r w:rsidRPr="008F77E6">
              <w:rPr>
                <w:rFonts w:ascii="Times New Roman" w:hAnsi="Times New Roman" w:cs="Times New Roman"/>
                <w:lang w:val="en-US"/>
              </w:rPr>
              <w:t>WiFi</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5 400,00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5 400,00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Многофункциональное устройство  </w:t>
            </w:r>
            <w:proofErr w:type="spellStart"/>
            <w:r w:rsidRPr="008F77E6">
              <w:rPr>
                <w:rFonts w:ascii="Times New Roman" w:hAnsi="Times New Roman" w:cs="Times New Roman"/>
              </w:rPr>
              <w:t>Panasonic</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9101094902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3 703,00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3 703,00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w:t>
            </w:r>
            <w:r w:rsidR="008762E0" w:rsidRPr="008F77E6">
              <w:rPr>
                <w:rFonts w:ascii="Times New Roman" w:hAnsi="Times New Roman" w:cs="Times New Roman"/>
              </w:rPr>
              <w:t xml:space="preserve">ногофункциональное устройство  </w:t>
            </w:r>
            <w:proofErr w:type="spellStart"/>
            <w:r w:rsidRPr="008F77E6">
              <w:rPr>
                <w:rFonts w:ascii="Times New Roman" w:hAnsi="Times New Roman" w:cs="Times New Roman"/>
              </w:rPr>
              <w:t>Panasonic</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9101094901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3 703,00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3 703,00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w:t>
            </w:r>
            <w:r w:rsidR="008762E0" w:rsidRPr="008F77E6">
              <w:rPr>
                <w:rFonts w:ascii="Times New Roman" w:hAnsi="Times New Roman" w:cs="Times New Roman"/>
              </w:rPr>
              <w:t xml:space="preserve">ногофункциональное устройство  </w:t>
            </w:r>
            <w:proofErr w:type="spellStart"/>
            <w:r w:rsidRPr="008F77E6">
              <w:rPr>
                <w:rFonts w:ascii="Times New Roman" w:hAnsi="Times New Roman" w:cs="Times New Roman"/>
              </w:rPr>
              <w:t>Samsung</w:t>
            </w:r>
            <w:proofErr w:type="spellEnd"/>
            <w:r w:rsidRPr="008F77E6">
              <w:rPr>
                <w:rFonts w:ascii="Times New Roman" w:hAnsi="Times New Roman" w:cs="Times New Roman"/>
              </w:rPr>
              <w:t xml:space="preserve"> SCX-3405</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7 199,00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7 199,00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Многофункциональное устройство  </w:t>
            </w:r>
            <w:proofErr w:type="spellStart"/>
            <w:r w:rsidRPr="008F77E6">
              <w:rPr>
                <w:rFonts w:ascii="Times New Roman" w:hAnsi="Times New Roman" w:cs="Times New Roman"/>
              </w:rPr>
              <w:t>Samsung</w:t>
            </w:r>
            <w:proofErr w:type="spellEnd"/>
            <w:r w:rsidRPr="008F77E6">
              <w:rPr>
                <w:rFonts w:ascii="Times New Roman" w:hAnsi="Times New Roman" w:cs="Times New Roman"/>
              </w:rPr>
              <w:t xml:space="preserve"> SCX-3405</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7 199,00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7 199,00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Мясорубка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0101000099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18 849,60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18 849,60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Мясорубка  </w:t>
            </w:r>
            <w:proofErr w:type="spellStart"/>
            <w:r w:rsidRPr="008F77E6">
              <w:rPr>
                <w:rFonts w:ascii="Times New Roman" w:hAnsi="Times New Roman" w:cs="Times New Roman"/>
              </w:rPr>
              <w:t>Tefal</w:t>
            </w:r>
            <w:proofErr w:type="spellEnd"/>
            <w:r w:rsidRPr="008F77E6">
              <w:rPr>
                <w:rFonts w:ascii="Times New Roman" w:hAnsi="Times New Roman" w:cs="Times New Roman"/>
              </w:rPr>
              <w:t xml:space="preserve"> ME 7001</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Облучатель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01380317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3 726,00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3 726,00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Облучатель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01380119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3 638,60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3 638,60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Облучатель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Облучатель «ДЕЗАР-4»</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Облучатель </w:t>
            </w:r>
            <w:proofErr w:type="spellStart"/>
            <w:r w:rsidRPr="008F77E6">
              <w:rPr>
                <w:rFonts w:ascii="Times New Roman" w:hAnsi="Times New Roman" w:cs="Times New Roman"/>
              </w:rPr>
              <w:t>рециркулярный</w:t>
            </w:r>
            <w:proofErr w:type="spellEnd"/>
            <w:r w:rsidRPr="008F77E6">
              <w:rPr>
                <w:rFonts w:ascii="Times New Roman" w:hAnsi="Times New Roman" w:cs="Times New Roman"/>
              </w:rPr>
              <w:t xml:space="preserve"> ОБН-1</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410136046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9 000,00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lastRenderedPageBreak/>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Перфоратор  РВН 2100 RE </w:t>
            </w:r>
            <w:proofErr w:type="spellStart"/>
            <w:r w:rsidRPr="008F77E6">
              <w:rPr>
                <w:rFonts w:ascii="Times New Roman" w:hAnsi="Times New Roman" w:cs="Times New Roman"/>
              </w:rPr>
              <w:t>Bosch</w:t>
            </w:r>
            <w:proofErr w:type="spellEnd"/>
            <w:r w:rsidRPr="008F77E6">
              <w:rPr>
                <w:rFonts w:ascii="Times New Roman" w:hAnsi="Times New Roman" w:cs="Times New Roman"/>
              </w:rPr>
              <w:t xml:space="preserve">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4 426,00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4 426,00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Пианино CASSIO</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01380001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8 080,56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8 080,56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Принтер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01380018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5 240,76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5 240,76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Принтер HP1018</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410134034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Принтер  </w:t>
            </w:r>
            <w:proofErr w:type="spellStart"/>
            <w:r w:rsidRPr="008F77E6">
              <w:rPr>
                <w:rFonts w:ascii="Times New Roman" w:hAnsi="Times New Roman" w:cs="Times New Roman"/>
              </w:rPr>
              <w:t>Samsung</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410134016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4 280,94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4 280,94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Принтер </w:t>
            </w:r>
            <w:proofErr w:type="spellStart"/>
            <w:r w:rsidRPr="008F77E6">
              <w:rPr>
                <w:rFonts w:ascii="Times New Roman" w:hAnsi="Times New Roman" w:cs="Times New Roman"/>
              </w:rPr>
              <w:t>Samsung</w:t>
            </w:r>
            <w:proofErr w:type="spellEnd"/>
            <w:r w:rsidRPr="008F77E6">
              <w:rPr>
                <w:rFonts w:ascii="Times New Roman" w:hAnsi="Times New Roman" w:cs="Times New Roman"/>
              </w:rPr>
              <w:t xml:space="preserve"> ML-2160</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0101000024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4 439,00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4 439,00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Принтер НР 1018</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410134013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5 423,34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5 423,34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Принтер  НР 1018</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7 620,00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7 620,00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Принтер </w:t>
            </w:r>
            <w:proofErr w:type="gramStart"/>
            <w:r w:rsidRPr="008F77E6">
              <w:rPr>
                <w:rFonts w:ascii="Times New Roman" w:hAnsi="Times New Roman" w:cs="Times New Roman"/>
              </w:rPr>
              <w:t>НР</w:t>
            </w:r>
            <w:proofErr w:type="gramEnd"/>
            <w:r w:rsidRPr="008F77E6">
              <w:rPr>
                <w:rFonts w:ascii="Times New Roman" w:hAnsi="Times New Roman" w:cs="Times New Roman"/>
              </w:rPr>
              <w:t>-</w:t>
            </w:r>
            <w:proofErr w:type="spellStart"/>
            <w:r w:rsidRPr="008F77E6">
              <w:rPr>
                <w:rFonts w:ascii="Times New Roman" w:hAnsi="Times New Roman" w:cs="Times New Roman"/>
              </w:rPr>
              <w:t>Laser</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11 700,00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11 700,00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Пылесос «</w:t>
            </w:r>
            <w:proofErr w:type="spellStart"/>
            <w:r w:rsidRPr="008F77E6">
              <w:rPr>
                <w:rFonts w:ascii="Times New Roman" w:hAnsi="Times New Roman" w:cs="Times New Roman"/>
              </w:rPr>
              <w:t>Скарлет</w:t>
            </w:r>
            <w:proofErr w:type="spellEnd"/>
            <w:r w:rsidRPr="008F77E6">
              <w:rPr>
                <w:rFonts w:ascii="Times New Roman" w:hAnsi="Times New Roman" w:cs="Times New Roman"/>
              </w:rPr>
              <w:t>»</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01380329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6 684,70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6 684,70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Пылесос LG VK 70464RC</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3 510,00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3 510,00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Пылесос </w:t>
            </w:r>
            <w:proofErr w:type="spellStart"/>
            <w:r w:rsidRPr="008F77E6">
              <w:rPr>
                <w:rFonts w:ascii="Times New Roman" w:hAnsi="Times New Roman" w:cs="Times New Roman"/>
              </w:rPr>
              <w:t>Panasonic</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01380330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4 882,20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4 882,20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Пылесос «</w:t>
            </w:r>
            <w:proofErr w:type="spellStart"/>
            <w:r w:rsidRPr="008F77E6">
              <w:rPr>
                <w:rFonts w:ascii="Times New Roman" w:hAnsi="Times New Roman" w:cs="Times New Roman"/>
              </w:rPr>
              <w:t>Скарлет</w:t>
            </w:r>
            <w:proofErr w:type="spellEnd"/>
            <w:r w:rsidRPr="008F77E6">
              <w:rPr>
                <w:rFonts w:ascii="Times New Roman" w:hAnsi="Times New Roman" w:cs="Times New Roman"/>
              </w:rPr>
              <w:t>»</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Пылесос SC6540 </w:t>
            </w:r>
            <w:proofErr w:type="spellStart"/>
            <w:r w:rsidRPr="008F77E6">
              <w:rPr>
                <w:rFonts w:ascii="Times New Roman" w:hAnsi="Times New Roman" w:cs="Times New Roman"/>
              </w:rPr>
              <w:t>Samsung</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5 132,00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5 132,00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Сервер HP ML</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9101094790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46 995,43</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46 995,43</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lang w:val="en-US"/>
              </w:rPr>
            </w:pPr>
            <w:r w:rsidRPr="008F77E6">
              <w:rPr>
                <w:rFonts w:ascii="Times New Roman" w:hAnsi="Times New Roman" w:cs="Times New Roman"/>
              </w:rPr>
              <w:t>Системный</w:t>
            </w:r>
            <w:r w:rsidRPr="008F77E6">
              <w:rPr>
                <w:rFonts w:ascii="Times New Roman" w:hAnsi="Times New Roman" w:cs="Times New Roman"/>
                <w:lang w:val="en-US"/>
              </w:rPr>
              <w:t xml:space="preserve"> </w:t>
            </w:r>
            <w:r w:rsidRPr="008F77E6">
              <w:rPr>
                <w:rFonts w:ascii="Times New Roman" w:hAnsi="Times New Roman" w:cs="Times New Roman"/>
              </w:rPr>
              <w:t>блок</w:t>
            </w:r>
            <w:r w:rsidRPr="008F77E6">
              <w:rPr>
                <w:rFonts w:ascii="Times New Roman" w:hAnsi="Times New Roman" w:cs="Times New Roman"/>
                <w:lang w:val="en-US"/>
              </w:rPr>
              <w:t xml:space="preserve"> Intel LG A 775 Celeron-331 Box</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0101000081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12 758,16</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12 758,16</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Системный блок для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Системный блок для персонального компьютера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Сканер CANON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410134019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Стиральная машина «Профессионал»</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77 040,00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77 040,00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8762E0"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Стиральная машина  </w:t>
            </w:r>
          </w:p>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LG F 8092 MD</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15 340,00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15 340,00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Телевизор ROLSON</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Телефакс</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01380031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8 289,29</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8 289,29</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Узел учета тепловой  энергии и горячей воды</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9101068283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166 003,67</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166 003,67</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Холодильник  SNAIGE FR 275</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410134006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12 836,60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12 836,60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8762E0" w:rsidP="008762E0">
            <w:pPr>
              <w:pStyle w:val="ac"/>
              <w:rPr>
                <w:rFonts w:ascii="Times New Roman" w:hAnsi="Times New Roman" w:cs="Times New Roman"/>
              </w:rPr>
            </w:pPr>
            <w:r w:rsidRPr="008F77E6">
              <w:rPr>
                <w:rFonts w:ascii="Times New Roman" w:hAnsi="Times New Roman" w:cs="Times New Roman"/>
              </w:rPr>
              <w:t>Холодильник «</w:t>
            </w:r>
            <w:r w:rsidR="00A409A8" w:rsidRPr="008F77E6">
              <w:rPr>
                <w:rFonts w:ascii="Times New Roman" w:hAnsi="Times New Roman" w:cs="Times New Roman"/>
              </w:rPr>
              <w:t>Кодры»</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01380037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5 657,85</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5 657,85</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Холодильник «Бирюса»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12 813,90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12 813,90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Холодильник «Саратов»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8 745,00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8 745,00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Хол</w:t>
            </w:r>
            <w:r w:rsidR="008762E0" w:rsidRPr="008F77E6">
              <w:rPr>
                <w:rFonts w:ascii="Times New Roman" w:hAnsi="Times New Roman" w:cs="Times New Roman"/>
              </w:rPr>
              <w:t>одильник (морозильная камера) «</w:t>
            </w:r>
            <w:proofErr w:type="spellStart"/>
            <w:r w:rsidRPr="008F77E6">
              <w:rPr>
                <w:rFonts w:ascii="Times New Roman" w:hAnsi="Times New Roman" w:cs="Times New Roman"/>
              </w:rPr>
              <w:t>ГиАчел</w:t>
            </w:r>
            <w:proofErr w:type="spellEnd"/>
            <w:r w:rsidRPr="008F77E6">
              <w:rPr>
                <w:rFonts w:ascii="Times New Roman" w:hAnsi="Times New Roman" w:cs="Times New Roman"/>
              </w:rPr>
              <w:t>»</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01380026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17 254,60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17 254,60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Цифровой  фотоаппарат</w:t>
            </w:r>
          </w:p>
          <w:p w:rsidR="00A409A8" w:rsidRPr="008F77E6" w:rsidRDefault="008762E0" w:rsidP="008762E0">
            <w:pPr>
              <w:pStyle w:val="ac"/>
              <w:rPr>
                <w:rFonts w:ascii="Times New Roman" w:hAnsi="Times New Roman" w:cs="Times New Roman"/>
              </w:rPr>
            </w:pPr>
            <w:proofErr w:type="spellStart"/>
            <w:r w:rsidRPr="008F77E6">
              <w:rPr>
                <w:rFonts w:ascii="Times New Roman" w:hAnsi="Times New Roman" w:cs="Times New Roman"/>
              </w:rPr>
              <w:t>Can</w:t>
            </w:r>
            <w:proofErr w:type="gramStart"/>
            <w:r w:rsidRPr="008F77E6">
              <w:rPr>
                <w:rFonts w:ascii="Times New Roman" w:hAnsi="Times New Roman" w:cs="Times New Roman"/>
              </w:rPr>
              <w:t>о</w:t>
            </w:r>
            <w:proofErr w:type="gramEnd"/>
            <w:r w:rsidR="00A409A8" w:rsidRPr="008F77E6">
              <w:rPr>
                <w:rFonts w:ascii="Times New Roman" w:hAnsi="Times New Roman" w:cs="Times New Roman"/>
              </w:rPr>
              <w:t>n</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01380266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7 960,60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7 960,60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proofErr w:type="spellStart"/>
            <w:r w:rsidRPr="008F77E6">
              <w:rPr>
                <w:rFonts w:ascii="Times New Roman" w:hAnsi="Times New Roman" w:cs="Times New Roman"/>
              </w:rPr>
              <w:t>Электросковорода</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01380005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22 136,40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22 136,40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lastRenderedPageBreak/>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Баскетбольный щит-стойка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01380347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Бассейн сухой с шарами</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01380284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14 450,40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14 450,40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Блендер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01380327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3 009,00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3 009,00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Ванна моечная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410136067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Ванна моечная ВМ-580/3 </w:t>
            </w:r>
            <w:proofErr w:type="spellStart"/>
            <w:r w:rsidRPr="008F77E6">
              <w:rPr>
                <w:rFonts w:ascii="Times New Roman" w:hAnsi="Times New Roman" w:cs="Times New Roman"/>
              </w:rPr>
              <w:t>Light</w:t>
            </w:r>
            <w:proofErr w:type="spellEnd"/>
            <w:r w:rsidRPr="008F77E6">
              <w:rPr>
                <w:rFonts w:ascii="Times New Roman" w:hAnsi="Times New Roman" w:cs="Times New Roman"/>
              </w:rPr>
              <w:t xml:space="preserve"> РК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9 075,00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9 075,00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Ванна стальная   BLB  </w:t>
            </w:r>
            <w:proofErr w:type="spellStart"/>
            <w:r w:rsidRPr="008F77E6">
              <w:rPr>
                <w:rFonts w:ascii="Times New Roman" w:hAnsi="Times New Roman" w:cs="Times New Roman"/>
              </w:rPr>
              <w:t>Europa</w:t>
            </w:r>
            <w:proofErr w:type="spellEnd"/>
            <w:r w:rsidRPr="008F77E6">
              <w:rPr>
                <w:rFonts w:ascii="Times New Roman" w:hAnsi="Times New Roman" w:cs="Times New Roman"/>
              </w:rPr>
              <w:t xml:space="preserve">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3 520,00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3 520,00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Ванна стальная  Европа с ножками</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Весы медицинские</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410134045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4 840,00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4 840,00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Диван-кровать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410136032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Диван-кровать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410136021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Зонт вентиляционный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410134060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20 100,00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15788,15</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4311,85</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Игровой комплекс «Грузовик»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410136042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35 110,00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35 110,00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753B92" w:rsidP="008762E0">
            <w:pPr>
              <w:pStyle w:val="ac"/>
              <w:rPr>
                <w:rFonts w:ascii="Times New Roman" w:hAnsi="Times New Roman" w:cs="Times New Roman"/>
              </w:rPr>
            </w:pPr>
            <w:r w:rsidRPr="008F77E6">
              <w:rPr>
                <w:rFonts w:ascii="Times New Roman" w:hAnsi="Times New Roman" w:cs="Times New Roman"/>
              </w:rPr>
              <w:t>Игровой комплекс «</w:t>
            </w:r>
            <w:r w:rsidR="00A409A8" w:rsidRPr="008F77E6">
              <w:rPr>
                <w:rFonts w:ascii="Times New Roman" w:hAnsi="Times New Roman" w:cs="Times New Roman"/>
              </w:rPr>
              <w:t>Домик»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410136041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28 649,00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28 649,00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Карусель малая «Юла»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01380346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26 700,00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26 700,00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w:t>
            </w:r>
            <w:proofErr w:type="spellStart"/>
            <w:r w:rsidRPr="008F77E6">
              <w:rPr>
                <w:rFonts w:ascii="Times New Roman" w:hAnsi="Times New Roman" w:cs="Times New Roman"/>
              </w:rPr>
              <w:t>Трансформер</w:t>
            </w:r>
            <w:proofErr w:type="spellEnd"/>
            <w:r w:rsidRPr="008F77E6">
              <w:rPr>
                <w:rFonts w:ascii="Times New Roman" w:hAnsi="Times New Roman" w:cs="Times New Roman"/>
              </w:rPr>
              <w:t>»</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01380286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9 833,00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9 833,00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Компьютер </w:t>
            </w:r>
            <w:proofErr w:type="spellStart"/>
            <w:r w:rsidRPr="008F77E6">
              <w:rPr>
                <w:rFonts w:ascii="Times New Roman" w:hAnsi="Times New Roman" w:cs="Times New Roman"/>
              </w:rPr>
              <w:t>Celeron</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410134029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18 458,00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18 458,00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Кондиционер AERONIK</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410134018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14 100,00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14 100,00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Кресло для руководителя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0101000011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Кухонный гарнитур</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01380066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9 387,90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9 387,90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Мягкая мебель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01380065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16 592,00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16 592,00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Мягкая мебель</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01380069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19 581,00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19 581,00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6B26AF" w:rsidP="008762E0">
            <w:pPr>
              <w:pStyle w:val="ac"/>
              <w:rPr>
                <w:rFonts w:ascii="Times New Roman" w:hAnsi="Times New Roman" w:cs="Times New Roman"/>
              </w:rPr>
            </w:pPr>
            <w:r w:rsidRPr="008F77E6">
              <w:rPr>
                <w:rFonts w:ascii="Times New Roman" w:hAnsi="Times New Roman" w:cs="Times New Roman"/>
              </w:rPr>
              <w:t>П</w:t>
            </w:r>
            <w:r w:rsidR="00A409A8" w:rsidRPr="008F77E6">
              <w:rPr>
                <w:rFonts w:ascii="Times New Roman" w:hAnsi="Times New Roman" w:cs="Times New Roman"/>
              </w:rPr>
              <w:t>арикмахерская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4 284,00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4 284,00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Сейф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410136050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10 950,00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10 950,00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Сейф С-5-я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01380073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Сейф С2-к</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01380072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14 803,00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14 803,00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Спальня с уголком </w:t>
            </w:r>
            <w:proofErr w:type="spellStart"/>
            <w:r w:rsidRPr="008F77E6">
              <w:rPr>
                <w:rFonts w:ascii="Times New Roman" w:hAnsi="Times New Roman" w:cs="Times New Roman"/>
              </w:rPr>
              <w:t>ряжения</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6 415,80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6 415,80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753B92">
            <w:pPr>
              <w:pStyle w:val="ac"/>
              <w:rPr>
                <w:rFonts w:ascii="Times New Roman" w:hAnsi="Times New Roman" w:cs="Times New Roman"/>
              </w:rPr>
            </w:pPr>
            <w:r w:rsidRPr="008F77E6">
              <w:rPr>
                <w:rFonts w:ascii="Times New Roman" w:hAnsi="Times New Roman" w:cs="Times New Roman"/>
              </w:rPr>
              <w:t>Специализированная мебель в</w:t>
            </w:r>
            <w:r w:rsidR="00753B92" w:rsidRPr="008F77E6">
              <w:rPr>
                <w:rFonts w:ascii="Times New Roman" w:hAnsi="Times New Roman" w:cs="Times New Roman"/>
              </w:rPr>
              <w:t xml:space="preserve"> кабинет </w:t>
            </w:r>
            <w:r w:rsidRPr="008F77E6">
              <w:rPr>
                <w:rFonts w:ascii="Times New Roman" w:hAnsi="Times New Roman" w:cs="Times New Roman"/>
              </w:rPr>
              <w:t>психолога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01380074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43 187,34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43 187,34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«Дорожные знаки»</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01380285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11 424,00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11 424,00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Комплект «Строительных деталей»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01380257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5 483,52</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5 483,52</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Спортивный комплекс «Мир-Ик-19»</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01380348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28 700,00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28 700,00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для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4 000,00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Стеллаж уголок природы</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01380289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6 528,00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6 528,00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01380056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12 080,24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12 080,24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1</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01380059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17 754,60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17 754,60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753B92" w:rsidP="008762E0">
            <w:pPr>
              <w:pStyle w:val="ac"/>
              <w:rPr>
                <w:rFonts w:ascii="Times New Roman" w:hAnsi="Times New Roman" w:cs="Times New Roman"/>
              </w:rPr>
            </w:pPr>
            <w:r w:rsidRPr="008F77E6">
              <w:rPr>
                <w:rFonts w:ascii="Times New Roman" w:hAnsi="Times New Roman" w:cs="Times New Roman"/>
              </w:rPr>
              <w:t>Стенка «</w:t>
            </w:r>
            <w:r w:rsidR="00A409A8" w:rsidRPr="008F77E6">
              <w:rPr>
                <w:rFonts w:ascii="Times New Roman" w:hAnsi="Times New Roman" w:cs="Times New Roman"/>
              </w:rPr>
              <w:t>Олимп»</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01380268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17 850,00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17 850,00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01380058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14 956,79</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14 956,79</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rPr>
          <w:trHeight w:val="355"/>
        </w:trPr>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01380057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14 956,79</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14 956,79</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Стенка-горка «Карина»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01380070</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12 872,10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12 872,10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Стенка-горка «Оникс»</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01380071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9 098,21</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9 098,21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для врача</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410136026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753B92" w:rsidP="008762E0">
            <w:pPr>
              <w:pStyle w:val="ac"/>
              <w:rPr>
                <w:rFonts w:ascii="Times New Roman" w:hAnsi="Times New Roman" w:cs="Times New Roman"/>
              </w:rPr>
            </w:pPr>
            <w:r w:rsidRPr="008F77E6">
              <w:rPr>
                <w:rFonts w:ascii="Times New Roman" w:hAnsi="Times New Roman" w:cs="Times New Roman"/>
              </w:rPr>
              <w:t xml:space="preserve">Стол </w:t>
            </w:r>
            <w:proofErr w:type="spellStart"/>
            <w:r w:rsidRPr="008F77E6">
              <w:rPr>
                <w:rFonts w:ascii="Times New Roman" w:hAnsi="Times New Roman" w:cs="Times New Roman"/>
              </w:rPr>
              <w:t>двух</w:t>
            </w:r>
            <w:r w:rsidR="00A409A8" w:rsidRPr="008F77E6">
              <w:rPr>
                <w:rFonts w:ascii="Times New Roman" w:hAnsi="Times New Roman" w:cs="Times New Roman"/>
              </w:rPr>
              <w:t>пологий</w:t>
            </w:r>
            <w:proofErr w:type="spellEnd"/>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01380309</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3 774,00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3 774,00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канцелярский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01380296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3 287,47</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3 287,47</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канцелярский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1380296/1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3 287,47</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3 287,47</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компьютерный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410136031</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медицинский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4 386,00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4 386,00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офисный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0101000008</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6 181,01</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6 181,01</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0101000062</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0101000067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4 450,00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4 450,00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письменный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письменный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письменный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4 290,00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письменный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0101000003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4 289,98</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4 289,98</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производственный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410136053</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7 600,00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7 600,00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 xml:space="preserve">Стол производственный </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410136036</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3 819,20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3 819,20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lastRenderedPageBreak/>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Ширма игровая</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01380067</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6 693,24</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6 693,24</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753B92" w:rsidP="008762E0">
            <w:pPr>
              <w:pStyle w:val="ac"/>
              <w:rPr>
                <w:rFonts w:ascii="Times New Roman" w:hAnsi="Times New Roman" w:cs="Times New Roman"/>
              </w:rPr>
            </w:pPr>
            <w:r w:rsidRPr="008F77E6">
              <w:rPr>
                <w:rFonts w:ascii="Times New Roman" w:hAnsi="Times New Roman" w:cs="Times New Roman"/>
              </w:rPr>
              <w:t xml:space="preserve">Шкаф </w:t>
            </w:r>
            <w:r w:rsidR="00A409A8" w:rsidRPr="008F77E6">
              <w:rPr>
                <w:rFonts w:ascii="Times New Roman" w:hAnsi="Times New Roman" w:cs="Times New Roman"/>
              </w:rPr>
              <w:t>трехстворчатый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5 617,50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5 617,50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для медицинских  документов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6 018,00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6 018,00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для медикаментов</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01380304</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6 120,00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6 120,00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single" w:sz="4" w:space="0" w:color="000000"/>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single" w:sz="4" w:space="0" w:color="000000"/>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плательный</w:t>
            </w:r>
          </w:p>
        </w:tc>
        <w:tc>
          <w:tcPr>
            <w:tcW w:w="1845" w:type="dxa"/>
            <w:tcBorders>
              <w:top w:val="single" w:sz="4" w:space="0" w:color="000000"/>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0101000055</w:t>
            </w:r>
          </w:p>
        </w:tc>
        <w:tc>
          <w:tcPr>
            <w:tcW w:w="1309"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10 650,00</w:t>
            </w:r>
          </w:p>
        </w:tc>
        <w:tc>
          <w:tcPr>
            <w:tcW w:w="1277"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10 650,00</w:t>
            </w:r>
          </w:p>
        </w:tc>
        <w:tc>
          <w:tcPr>
            <w:tcW w:w="1525" w:type="dxa"/>
            <w:tcBorders>
              <w:top w:val="single" w:sz="4" w:space="0" w:color="000000"/>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плательный большой</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0101000056</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4 550,00</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4 550,00</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плательный малый</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01380308</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3 100,00</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3 100,00</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сухожаровой</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001380068</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15 810,00</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15 810,00</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Шкаф трехстворчатый</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01380297</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5 617,50</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5 617,50</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271E68" w:rsidP="008762E0">
            <w:pPr>
              <w:pStyle w:val="ac"/>
              <w:rPr>
                <w:rFonts w:ascii="Times New Roman" w:hAnsi="Times New Roman" w:cs="Times New Roman"/>
              </w:rPr>
            </w:pPr>
            <w:r w:rsidRPr="008F77E6">
              <w:rPr>
                <w:rFonts w:ascii="Times New Roman" w:hAnsi="Times New Roman" w:cs="Times New Roman"/>
              </w:rPr>
              <w:t xml:space="preserve">Шкаф </w:t>
            </w:r>
            <w:proofErr w:type="spellStart"/>
            <w:r w:rsidRPr="008F77E6">
              <w:rPr>
                <w:rFonts w:ascii="Times New Roman" w:hAnsi="Times New Roman" w:cs="Times New Roman"/>
              </w:rPr>
              <w:t>четырёх</w:t>
            </w:r>
            <w:r w:rsidR="00A409A8" w:rsidRPr="008F77E6">
              <w:rPr>
                <w:rFonts w:ascii="Times New Roman" w:hAnsi="Times New Roman" w:cs="Times New Roman"/>
              </w:rPr>
              <w:t>секционный</w:t>
            </w:r>
            <w:proofErr w:type="spellEnd"/>
            <w:r w:rsidR="00A409A8" w:rsidRPr="008F77E6">
              <w:rPr>
                <w:rFonts w:ascii="Times New Roman" w:hAnsi="Times New Roman" w:cs="Times New Roman"/>
              </w:rPr>
              <w:t xml:space="preserve">  и скамья</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410136022</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271E68" w:rsidP="008762E0">
            <w:pPr>
              <w:pStyle w:val="ac"/>
              <w:rPr>
                <w:rFonts w:ascii="Times New Roman" w:hAnsi="Times New Roman" w:cs="Times New Roman"/>
              </w:rPr>
            </w:pPr>
            <w:r w:rsidRPr="008F77E6">
              <w:rPr>
                <w:rFonts w:ascii="Times New Roman" w:hAnsi="Times New Roman" w:cs="Times New Roman"/>
              </w:rPr>
              <w:t xml:space="preserve">Шкаф </w:t>
            </w:r>
            <w:proofErr w:type="spellStart"/>
            <w:r w:rsidRPr="008F77E6">
              <w:rPr>
                <w:rFonts w:ascii="Times New Roman" w:hAnsi="Times New Roman" w:cs="Times New Roman"/>
              </w:rPr>
              <w:t>четырёх</w:t>
            </w:r>
            <w:r w:rsidR="00A409A8" w:rsidRPr="008F77E6">
              <w:rPr>
                <w:rFonts w:ascii="Times New Roman" w:hAnsi="Times New Roman" w:cs="Times New Roman"/>
              </w:rPr>
              <w:t>секционный</w:t>
            </w:r>
            <w:proofErr w:type="spellEnd"/>
            <w:r w:rsidR="00A409A8" w:rsidRPr="008F77E6">
              <w:rPr>
                <w:rFonts w:ascii="Times New Roman" w:hAnsi="Times New Roman" w:cs="Times New Roman"/>
              </w:rPr>
              <w:t xml:space="preserve">  и скамья</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410136023</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000000"/>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000000"/>
              <w:right w:val="nil"/>
            </w:tcBorders>
            <w:hideMark/>
          </w:tcPr>
          <w:p w:rsidR="00A409A8" w:rsidRPr="008F77E6" w:rsidRDefault="00271E68" w:rsidP="008762E0">
            <w:pPr>
              <w:pStyle w:val="ac"/>
              <w:rPr>
                <w:rFonts w:ascii="Times New Roman" w:hAnsi="Times New Roman" w:cs="Times New Roman"/>
              </w:rPr>
            </w:pPr>
            <w:r w:rsidRPr="008F77E6">
              <w:rPr>
                <w:rFonts w:ascii="Times New Roman" w:hAnsi="Times New Roman" w:cs="Times New Roman"/>
              </w:rPr>
              <w:t xml:space="preserve">Шкаф </w:t>
            </w:r>
            <w:proofErr w:type="spellStart"/>
            <w:r w:rsidRPr="008F77E6">
              <w:rPr>
                <w:rFonts w:ascii="Times New Roman" w:hAnsi="Times New Roman" w:cs="Times New Roman"/>
              </w:rPr>
              <w:t>четырёх</w:t>
            </w:r>
            <w:r w:rsidR="00A409A8" w:rsidRPr="008F77E6">
              <w:rPr>
                <w:rFonts w:ascii="Times New Roman" w:hAnsi="Times New Roman" w:cs="Times New Roman"/>
              </w:rPr>
              <w:t>секционный</w:t>
            </w:r>
            <w:proofErr w:type="spellEnd"/>
            <w:r w:rsidR="00A409A8" w:rsidRPr="008F77E6">
              <w:rPr>
                <w:rFonts w:ascii="Times New Roman" w:hAnsi="Times New Roman" w:cs="Times New Roman"/>
              </w:rPr>
              <w:t xml:space="preserve">  и скамья</w:t>
            </w:r>
          </w:p>
        </w:tc>
        <w:tc>
          <w:tcPr>
            <w:tcW w:w="1845" w:type="dxa"/>
            <w:tcBorders>
              <w:top w:val="nil"/>
              <w:left w:val="single" w:sz="4" w:space="0" w:color="000000"/>
              <w:bottom w:val="single" w:sz="4" w:space="0" w:color="000000"/>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01380298</w:t>
            </w:r>
          </w:p>
        </w:tc>
        <w:tc>
          <w:tcPr>
            <w:tcW w:w="1309"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277"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5 319,99</w:t>
            </w:r>
          </w:p>
        </w:tc>
        <w:tc>
          <w:tcPr>
            <w:tcW w:w="1525" w:type="dxa"/>
            <w:tcBorders>
              <w:top w:val="nil"/>
              <w:left w:val="single" w:sz="4" w:space="0" w:color="000000"/>
              <w:bottom w:val="single" w:sz="4" w:space="0" w:color="000000"/>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auto"/>
              <w:right w:val="nil"/>
            </w:tcBorders>
            <w:hideMark/>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r w:rsidRPr="008F77E6">
              <w:rPr>
                <w:rFonts w:ascii="Times New Roman CYR" w:hAnsi="Times New Roman CYR" w:cs="Times New Roman CYR"/>
                <w:lang w:eastAsia="zh-CN"/>
              </w:rPr>
              <w:t>2</w:t>
            </w:r>
          </w:p>
        </w:tc>
        <w:tc>
          <w:tcPr>
            <w:tcW w:w="3119" w:type="dxa"/>
            <w:tcBorders>
              <w:top w:val="nil"/>
              <w:left w:val="single" w:sz="4" w:space="0" w:color="000000"/>
              <w:bottom w:val="single" w:sz="4" w:space="0" w:color="auto"/>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 (одно тумбовый)</w:t>
            </w:r>
          </w:p>
        </w:tc>
        <w:tc>
          <w:tcPr>
            <w:tcW w:w="1845" w:type="dxa"/>
            <w:tcBorders>
              <w:top w:val="nil"/>
              <w:left w:val="single" w:sz="4" w:space="0" w:color="000000"/>
              <w:bottom w:val="single" w:sz="4" w:space="0" w:color="auto"/>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0101000042</w:t>
            </w:r>
          </w:p>
        </w:tc>
        <w:tc>
          <w:tcPr>
            <w:tcW w:w="1309"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3 580,00</w:t>
            </w:r>
          </w:p>
        </w:tc>
        <w:tc>
          <w:tcPr>
            <w:tcW w:w="1277"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3 580,00</w:t>
            </w:r>
          </w:p>
        </w:tc>
        <w:tc>
          <w:tcPr>
            <w:tcW w:w="1525"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0,00</w:t>
            </w:r>
          </w:p>
        </w:tc>
      </w:tr>
      <w:tr w:rsidR="008F77E6" w:rsidRPr="008F77E6" w:rsidTr="00C87A26">
        <w:tc>
          <w:tcPr>
            <w:tcW w:w="711" w:type="dxa"/>
            <w:tcBorders>
              <w:top w:val="nil"/>
              <w:left w:val="single" w:sz="4" w:space="0" w:color="000000"/>
              <w:bottom w:val="single" w:sz="4" w:space="0" w:color="auto"/>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nil"/>
              <w:left w:val="single" w:sz="4" w:space="0" w:color="000000"/>
              <w:bottom w:val="single" w:sz="4" w:space="0" w:color="auto"/>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 (одно тумбовый)</w:t>
            </w:r>
          </w:p>
        </w:tc>
        <w:tc>
          <w:tcPr>
            <w:tcW w:w="1845" w:type="dxa"/>
            <w:tcBorders>
              <w:top w:val="nil"/>
              <w:left w:val="single" w:sz="4" w:space="0" w:color="000000"/>
              <w:bottom w:val="single" w:sz="4" w:space="0" w:color="auto"/>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0101000043</w:t>
            </w:r>
          </w:p>
        </w:tc>
        <w:tc>
          <w:tcPr>
            <w:tcW w:w="1309"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3 580,00</w:t>
            </w:r>
          </w:p>
        </w:tc>
        <w:tc>
          <w:tcPr>
            <w:tcW w:w="1277"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3 580,00</w:t>
            </w:r>
          </w:p>
        </w:tc>
        <w:tc>
          <w:tcPr>
            <w:tcW w:w="1525"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nil"/>
              <w:left w:val="single" w:sz="4" w:space="0" w:color="000000"/>
              <w:bottom w:val="single" w:sz="4" w:space="0" w:color="auto"/>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nil"/>
              <w:left w:val="single" w:sz="4" w:space="0" w:color="000000"/>
              <w:bottom w:val="single" w:sz="4" w:space="0" w:color="auto"/>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 (одно тумбовый)</w:t>
            </w:r>
          </w:p>
        </w:tc>
        <w:tc>
          <w:tcPr>
            <w:tcW w:w="1845" w:type="dxa"/>
            <w:tcBorders>
              <w:top w:val="nil"/>
              <w:left w:val="single" w:sz="4" w:space="0" w:color="000000"/>
              <w:bottom w:val="single" w:sz="4" w:space="0" w:color="auto"/>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0101000044</w:t>
            </w:r>
          </w:p>
        </w:tc>
        <w:tc>
          <w:tcPr>
            <w:tcW w:w="1309"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3 580,00</w:t>
            </w:r>
          </w:p>
        </w:tc>
        <w:tc>
          <w:tcPr>
            <w:tcW w:w="1277"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3 580,00</w:t>
            </w:r>
          </w:p>
        </w:tc>
        <w:tc>
          <w:tcPr>
            <w:tcW w:w="1525"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8F77E6" w:rsidRPr="008F77E6" w:rsidTr="00C87A26">
        <w:tc>
          <w:tcPr>
            <w:tcW w:w="711" w:type="dxa"/>
            <w:tcBorders>
              <w:top w:val="nil"/>
              <w:left w:val="single" w:sz="4" w:space="0" w:color="000000"/>
              <w:bottom w:val="single" w:sz="4" w:space="0" w:color="auto"/>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3119" w:type="dxa"/>
            <w:tcBorders>
              <w:top w:val="nil"/>
              <w:left w:val="single" w:sz="4" w:space="0" w:color="000000"/>
              <w:bottom w:val="single" w:sz="4" w:space="0" w:color="auto"/>
              <w:right w:val="nil"/>
            </w:tcBorders>
            <w:hideMark/>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Стол письменный (одно тумбовый)</w:t>
            </w:r>
          </w:p>
        </w:tc>
        <w:tc>
          <w:tcPr>
            <w:tcW w:w="1845" w:type="dxa"/>
            <w:tcBorders>
              <w:top w:val="nil"/>
              <w:left w:val="single" w:sz="4" w:space="0" w:color="000000"/>
              <w:bottom w:val="single" w:sz="4" w:space="0" w:color="auto"/>
              <w:right w:val="nil"/>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0101000045</w:t>
            </w:r>
          </w:p>
        </w:tc>
        <w:tc>
          <w:tcPr>
            <w:tcW w:w="1309"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3 580,00</w:t>
            </w:r>
          </w:p>
        </w:tc>
        <w:tc>
          <w:tcPr>
            <w:tcW w:w="1277"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3 580,00</w:t>
            </w:r>
          </w:p>
        </w:tc>
        <w:tc>
          <w:tcPr>
            <w:tcW w:w="1525" w:type="dxa"/>
            <w:tcBorders>
              <w:top w:val="nil"/>
              <w:left w:val="single" w:sz="4" w:space="0" w:color="000000"/>
              <w:bottom w:val="single" w:sz="4" w:space="0" w:color="auto"/>
              <w:right w:val="single" w:sz="4" w:space="0" w:color="000000"/>
            </w:tcBorders>
            <w:hideMark/>
          </w:tcPr>
          <w:p w:rsidR="00A409A8" w:rsidRPr="008F77E6" w:rsidRDefault="00A409A8" w:rsidP="00A409A8">
            <w:pPr>
              <w:suppressAutoHyphens/>
              <w:spacing w:after="160" w:line="256" w:lineRule="auto"/>
              <w:jc w:val="center"/>
              <w:rPr>
                <w:rFonts w:ascii="Times New Roman" w:hAnsi="Times New Roman" w:cs="Calibri"/>
                <w:sz w:val="24"/>
                <w:szCs w:val="24"/>
              </w:rPr>
            </w:pPr>
            <w:r w:rsidRPr="008F77E6">
              <w:rPr>
                <w:rFonts w:ascii="Times New Roman" w:hAnsi="Times New Roman" w:cs="Calibri"/>
                <w:sz w:val="24"/>
                <w:szCs w:val="24"/>
                <w:lang w:eastAsia="zh-CN"/>
              </w:rPr>
              <w:t>0,00</w:t>
            </w:r>
          </w:p>
        </w:tc>
      </w:tr>
      <w:tr w:rsidR="00A409A8" w:rsidRPr="008F77E6" w:rsidTr="00753B92">
        <w:trPr>
          <w:trHeight w:val="285"/>
        </w:trPr>
        <w:tc>
          <w:tcPr>
            <w:tcW w:w="711" w:type="dxa"/>
            <w:tcBorders>
              <w:top w:val="nil"/>
              <w:left w:val="single" w:sz="4" w:space="0" w:color="000000"/>
              <w:bottom w:val="single" w:sz="4" w:space="0" w:color="auto"/>
              <w:right w:val="nil"/>
            </w:tcBorders>
          </w:tcPr>
          <w:p w:rsidR="00A409A8" w:rsidRPr="008F77E6" w:rsidRDefault="00A409A8" w:rsidP="008762E0">
            <w:pPr>
              <w:numPr>
                <w:ilvl w:val="0"/>
                <w:numId w:val="32"/>
              </w:numPr>
              <w:suppressAutoHyphens/>
              <w:autoSpaceDE w:val="0"/>
              <w:autoSpaceDN w:val="0"/>
              <w:adjustRightInd w:val="0"/>
              <w:spacing w:after="160" w:line="256" w:lineRule="auto"/>
              <w:ind w:left="0" w:firstLine="258"/>
              <w:jc w:val="center"/>
              <w:rPr>
                <w:rFonts w:ascii="Times New Roman CYR" w:hAnsi="Times New Roman CYR" w:cs="Times New Roman CYR"/>
              </w:rPr>
            </w:pPr>
          </w:p>
        </w:tc>
        <w:tc>
          <w:tcPr>
            <w:tcW w:w="4964" w:type="dxa"/>
            <w:gridSpan w:val="2"/>
            <w:tcBorders>
              <w:top w:val="nil"/>
              <w:left w:val="single" w:sz="4" w:space="0" w:color="000000"/>
              <w:bottom w:val="single" w:sz="4" w:space="0" w:color="auto"/>
              <w:right w:val="nil"/>
            </w:tcBorders>
          </w:tcPr>
          <w:p w:rsidR="00A409A8" w:rsidRPr="008F77E6" w:rsidRDefault="00A409A8" w:rsidP="008762E0">
            <w:pPr>
              <w:pStyle w:val="ac"/>
              <w:rPr>
                <w:rFonts w:ascii="Times New Roman" w:hAnsi="Times New Roman" w:cs="Times New Roman"/>
              </w:rPr>
            </w:pPr>
            <w:r w:rsidRPr="008F77E6">
              <w:rPr>
                <w:rFonts w:ascii="Times New Roman" w:hAnsi="Times New Roman" w:cs="Times New Roman"/>
              </w:rPr>
              <w:t>Итого</w:t>
            </w:r>
          </w:p>
        </w:tc>
        <w:tc>
          <w:tcPr>
            <w:tcW w:w="1309" w:type="dxa"/>
            <w:tcBorders>
              <w:top w:val="nil"/>
              <w:left w:val="single" w:sz="4" w:space="0" w:color="000000"/>
              <w:bottom w:val="single" w:sz="4" w:space="0" w:color="auto"/>
              <w:right w:val="single" w:sz="4" w:space="0" w:color="000000"/>
            </w:tcBorders>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2 651 463,42</w:t>
            </w:r>
          </w:p>
        </w:tc>
        <w:tc>
          <w:tcPr>
            <w:tcW w:w="1277" w:type="dxa"/>
            <w:tcBorders>
              <w:top w:val="nil"/>
              <w:left w:val="single" w:sz="4" w:space="0" w:color="000000"/>
              <w:bottom w:val="single" w:sz="4" w:space="0" w:color="auto"/>
              <w:right w:val="single" w:sz="4" w:space="0" w:color="000000"/>
            </w:tcBorders>
          </w:tcPr>
          <w:p w:rsidR="00A409A8" w:rsidRPr="008F77E6" w:rsidRDefault="00A409A8" w:rsidP="00A409A8">
            <w:pPr>
              <w:suppressAutoHyphens/>
              <w:autoSpaceDE w:val="0"/>
              <w:autoSpaceDN w:val="0"/>
              <w:adjustRightInd w:val="0"/>
              <w:spacing w:after="160" w:line="256" w:lineRule="auto"/>
              <w:jc w:val="center"/>
              <w:rPr>
                <w:rFonts w:ascii="Times New Roman" w:hAnsi="Times New Roman" w:cs="Calibri"/>
              </w:rPr>
            </w:pPr>
            <w:r w:rsidRPr="008F77E6">
              <w:rPr>
                <w:rFonts w:ascii="Times New Roman" w:hAnsi="Times New Roman" w:cs="Calibri"/>
                <w:lang w:eastAsia="zh-CN"/>
              </w:rPr>
              <w:t>2 477 534,57</w:t>
            </w:r>
          </w:p>
        </w:tc>
        <w:tc>
          <w:tcPr>
            <w:tcW w:w="1525" w:type="dxa"/>
            <w:tcBorders>
              <w:top w:val="nil"/>
              <w:left w:val="single" w:sz="4" w:space="0" w:color="000000"/>
              <w:bottom w:val="single" w:sz="4" w:space="0" w:color="auto"/>
              <w:right w:val="single" w:sz="4" w:space="0" w:color="000000"/>
            </w:tcBorders>
          </w:tcPr>
          <w:p w:rsidR="00A409A8" w:rsidRPr="008F77E6" w:rsidRDefault="00A409A8" w:rsidP="00A409A8">
            <w:pPr>
              <w:suppressAutoHyphens/>
              <w:spacing w:after="160" w:line="256" w:lineRule="auto"/>
              <w:jc w:val="center"/>
              <w:rPr>
                <w:rFonts w:ascii="Times New Roman" w:hAnsi="Times New Roman" w:cs="Calibri"/>
              </w:rPr>
            </w:pPr>
            <w:r w:rsidRPr="008F77E6">
              <w:rPr>
                <w:rFonts w:ascii="Times New Roman" w:hAnsi="Times New Roman" w:cs="Calibri"/>
                <w:lang w:eastAsia="zh-CN"/>
              </w:rPr>
              <w:t>173 928,85</w:t>
            </w:r>
          </w:p>
        </w:tc>
      </w:tr>
    </w:tbl>
    <w:p w:rsidR="00A409A8" w:rsidRPr="008F77E6" w:rsidRDefault="00A409A8" w:rsidP="001E2EAF">
      <w:pPr>
        <w:spacing w:after="0" w:line="240" w:lineRule="auto"/>
        <w:ind w:right="-2"/>
        <w:jc w:val="center"/>
        <w:rPr>
          <w:rFonts w:ascii="Times New Roman" w:hAnsi="Times New Roman"/>
          <w:sz w:val="28"/>
          <w:szCs w:val="28"/>
          <w:lang w:eastAsia="ru-RU"/>
        </w:rPr>
      </w:pPr>
    </w:p>
    <w:p w:rsidR="00D0351B" w:rsidRPr="008F77E6" w:rsidRDefault="00D0351B" w:rsidP="001E2EAF">
      <w:pPr>
        <w:spacing w:after="0" w:line="240" w:lineRule="auto"/>
        <w:ind w:right="-2"/>
        <w:jc w:val="center"/>
        <w:rPr>
          <w:rFonts w:ascii="Times New Roman" w:hAnsi="Times New Roman"/>
          <w:sz w:val="28"/>
          <w:szCs w:val="28"/>
          <w:lang w:eastAsia="ru-RU"/>
        </w:rPr>
      </w:pPr>
    </w:p>
    <w:p w:rsidR="003F1FB8" w:rsidRPr="008F77E6" w:rsidRDefault="003F1FB8" w:rsidP="003F1FB8">
      <w:pPr>
        <w:suppressAutoHyphens/>
        <w:autoSpaceDE w:val="0"/>
        <w:autoSpaceDN w:val="0"/>
        <w:adjustRightInd w:val="0"/>
        <w:spacing w:after="160" w:line="256" w:lineRule="auto"/>
        <w:jc w:val="center"/>
        <w:rPr>
          <w:rFonts w:ascii="Times New Roman CYR" w:hAnsi="Times New Roman CYR" w:cs="Times New Roman CYR"/>
          <w:sz w:val="24"/>
          <w:szCs w:val="24"/>
          <w:lang w:eastAsia="zh-CN"/>
        </w:rPr>
        <w:sectPr w:rsidR="003F1FB8" w:rsidRPr="008F77E6" w:rsidSect="00A409A8">
          <w:type w:val="continuous"/>
          <w:pgSz w:w="11906" w:h="16838"/>
          <w:pgMar w:top="1134" w:right="567" w:bottom="993" w:left="1418" w:header="709" w:footer="709" w:gutter="0"/>
          <w:cols w:space="708"/>
          <w:titlePg/>
          <w:docGrid w:linePitch="360"/>
        </w:sectPr>
      </w:pPr>
    </w:p>
    <w:p w:rsidR="00E752E9" w:rsidRPr="008F77E6" w:rsidRDefault="00E752E9" w:rsidP="003F1FB8">
      <w:pPr>
        <w:spacing w:after="0" w:line="240" w:lineRule="auto"/>
        <w:ind w:right="-2"/>
        <w:rPr>
          <w:rFonts w:ascii="Times New Roman" w:hAnsi="Times New Roman"/>
          <w:sz w:val="28"/>
          <w:szCs w:val="28"/>
          <w:lang w:eastAsia="ru-RU"/>
        </w:rPr>
      </w:pPr>
    </w:p>
    <w:p w:rsidR="00E752E9" w:rsidRPr="008F77E6" w:rsidRDefault="00E752E9" w:rsidP="00E752E9">
      <w:pPr>
        <w:spacing w:after="0" w:line="240" w:lineRule="auto"/>
        <w:ind w:right="-2"/>
        <w:jc w:val="center"/>
        <w:rPr>
          <w:rFonts w:ascii="Times New Roman" w:hAnsi="Times New Roman"/>
          <w:sz w:val="2"/>
          <w:szCs w:val="2"/>
        </w:rPr>
      </w:pPr>
    </w:p>
    <w:p w:rsidR="00457725" w:rsidRPr="008F77E6" w:rsidRDefault="00457725" w:rsidP="00457725">
      <w:pPr>
        <w:spacing w:after="0" w:line="240" w:lineRule="auto"/>
        <w:ind w:right="-2"/>
        <w:jc w:val="center"/>
        <w:rPr>
          <w:rFonts w:ascii="Times New Roman" w:hAnsi="Times New Roman"/>
          <w:sz w:val="2"/>
          <w:szCs w:val="2"/>
        </w:rPr>
      </w:pPr>
    </w:p>
    <w:p w:rsidR="00EC2821" w:rsidRPr="008F77E6"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RPr="008F77E6" w:rsidSect="003F1FB8">
          <w:type w:val="continuous"/>
          <w:pgSz w:w="11906" w:h="16838"/>
          <w:pgMar w:top="1134" w:right="567" w:bottom="993" w:left="1418" w:header="709" w:footer="709" w:gutter="0"/>
          <w:cols w:space="708"/>
          <w:titlePg/>
          <w:docGrid w:linePitch="360"/>
        </w:sectPr>
      </w:pPr>
    </w:p>
    <w:p w:rsidR="008F77E6" w:rsidRPr="008F77E6" w:rsidRDefault="008F77E6" w:rsidP="008F77E6">
      <w:pPr>
        <w:spacing w:after="0" w:line="240" w:lineRule="auto"/>
        <w:jc w:val="center"/>
        <w:rPr>
          <w:rFonts w:ascii="Times New Roman" w:eastAsia="Times New Roman" w:hAnsi="Times New Roman"/>
          <w:b/>
          <w:sz w:val="28"/>
          <w:szCs w:val="28"/>
          <w:lang w:eastAsia="ru-RU"/>
        </w:rPr>
      </w:pPr>
      <w:r w:rsidRPr="008F77E6">
        <w:rPr>
          <w:rFonts w:ascii="Times New Roman" w:eastAsia="Times New Roman" w:hAnsi="Times New Roman"/>
          <w:b/>
          <w:sz w:val="28"/>
          <w:szCs w:val="28"/>
          <w:lang w:eastAsia="ru-RU"/>
        </w:rPr>
        <w:lastRenderedPageBreak/>
        <w:t>Пояснительная  записка</w:t>
      </w:r>
    </w:p>
    <w:p w:rsidR="008F77E6" w:rsidRPr="008F77E6" w:rsidRDefault="008F77E6" w:rsidP="008F77E6">
      <w:pPr>
        <w:spacing w:after="0" w:line="240" w:lineRule="auto"/>
        <w:jc w:val="center"/>
        <w:rPr>
          <w:rFonts w:ascii="Times New Roman" w:eastAsia="Times New Roman" w:hAnsi="Times New Roman"/>
          <w:b/>
          <w:sz w:val="28"/>
          <w:szCs w:val="28"/>
          <w:lang w:eastAsia="ru-RU"/>
        </w:rPr>
      </w:pPr>
      <w:r w:rsidRPr="008F77E6">
        <w:rPr>
          <w:rFonts w:ascii="Times New Roman" w:eastAsia="Times New Roman" w:hAnsi="Times New Roman"/>
          <w:b/>
          <w:sz w:val="28"/>
          <w:szCs w:val="28"/>
          <w:lang w:eastAsia="ru-RU"/>
        </w:rPr>
        <w:t>к проекту постановления Правительства Свердловской области</w:t>
      </w:r>
    </w:p>
    <w:p w:rsidR="008F77E6" w:rsidRPr="008F77E6" w:rsidRDefault="008F77E6" w:rsidP="008F77E6">
      <w:pPr>
        <w:widowControl w:val="0"/>
        <w:autoSpaceDE w:val="0"/>
        <w:autoSpaceDN w:val="0"/>
        <w:adjustRightInd w:val="0"/>
        <w:spacing w:after="0" w:line="240" w:lineRule="auto"/>
        <w:jc w:val="center"/>
        <w:rPr>
          <w:rFonts w:ascii="Times New Roman" w:hAnsi="Times New Roman"/>
          <w:b/>
          <w:i/>
          <w:sz w:val="28"/>
          <w:szCs w:val="28"/>
        </w:rPr>
      </w:pPr>
      <w:r w:rsidRPr="008F77E6">
        <w:rPr>
          <w:rFonts w:ascii="Times New Roman" w:hAnsi="Times New Roman"/>
          <w:b/>
          <w:i/>
          <w:sz w:val="28"/>
          <w:szCs w:val="28"/>
        </w:rPr>
        <w:t xml:space="preserve">«О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города Североуральска» путем изменения </w:t>
      </w:r>
      <w:proofErr w:type="gramStart"/>
      <w:r w:rsidRPr="008F77E6">
        <w:rPr>
          <w:rFonts w:ascii="Times New Roman" w:hAnsi="Times New Roman"/>
          <w:b/>
          <w:i/>
          <w:sz w:val="28"/>
          <w:szCs w:val="28"/>
        </w:rPr>
        <w:t>типа существующего государственного бюджетного учреждения социального обслуживания населения Свердловской области</w:t>
      </w:r>
      <w:proofErr w:type="gramEnd"/>
      <w:r w:rsidRPr="008F77E6">
        <w:rPr>
          <w:rFonts w:ascii="Times New Roman" w:hAnsi="Times New Roman"/>
          <w:b/>
          <w:i/>
          <w:sz w:val="28"/>
          <w:szCs w:val="28"/>
        </w:rPr>
        <w:t xml:space="preserve"> </w:t>
      </w:r>
    </w:p>
    <w:p w:rsidR="008F77E6" w:rsidRPr="008F77E6" w:rsidRDefault="008F77E6" w:rsidP="008F77E6">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8F77E6">
        <w:rPr>
          <w:rFonts w:ascii="Times New Roman" w:hAnsi="Times New Roman"/>
          <w:b/>
          <w:i/>
          <w:sz w:val="28"/>
          <w:szCs w:val="28"/>
        </w:rPr>
        <w:t>«Социально-реабилитационный центр для несовершеннолетних города</w:t>
      </w:r>
      <w:r w:rsidRPr="008F77E6">
        <w:rPr>
          <w:rFonts w:ascii="Times New Roman" w:hAnsi="Times New Roman"/>
          <w:sz w:val="20"/>
          <w:szCs w:val="20"/>
        </w:rPr>
        <w:t> </w:t>
      </w:r>
      <w:r w:rsidRPr="008F77E6">
        <w:rPr>
          <w:rFonts w:ascii="Times New Roman" w:hAnsi="Times New Roman"/>
          <w:b/>
          <w:i/>
          <w:sz w:val="28"/>
          <w:szCs w:val="28"/>
        </w:rPr>
        <w:t>Североуральска»</w:t>
      </w:r>
    </w:p>
    <w:p w:rsidR="008F77E6" w:rsidRPr="008F77E6" w:rsidRDefault="008F77E6" w:rsidP="008F77E6">
      <w:pPr>
        <w:spacing w:after="0" w:line="264" w:lineRule="auto"/>
        <w:ind w:left="413"/>
        <w:jc w:val="both"/>
        <w:rPr>
          <w:rFonts w:ascii="Times New Roman" w:eastAsia="Times New Roman" w:hAnsi="Times New Roman"/>
          <w:b/>
          <w:snapToGrid w:val="0"/>
          <w:sz w:val="28"/>
          <w:szCs w:val="28"/>
          <w:lang w:eastAsia="ru-RU"/>
        </w:rPr>
      </w:pPr>
    </w:p>
    <w:p w:rsidR="008F77E6" w:rsidRPr="008F77E6" w:rsidRDefault="008F77E6" w:rsidP="008F77E6">
      <w:pPr>
        <w:numPr>
          <w:ilvl w:val="0"/>
          <w:numId w:val="33"/>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8F77E6">
        <w:rPr>
          <w:rFonts w:ascii="Times New Roman" w:eastAsia="Times New Roman" w:hAnsi="Times New Roman"/>
          <w:b/>
          <w:snapToGrid w:val="0"/>
          <w:sz w:val="28"/>
          <w:szCs w:val="28"/>
          <w:lang w:eastAsia="ru-RU"/>
        </w:rPr>
        <w:t>Состояние законодательства</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8F77E6">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1" w:history="1">
        <w:r w:rsidRPr="008F77E6">
          <w:rPr>
            <w:rFonts w:ascii="Times New Roman" w:eastAsia="Times New Roman" w:hAnsi="Times New Roman"/>
            <w:snapToGrid w:val="0"/>
            <w:sz w:val="28"/>
            <w:szCs w:val="28"/>
            <w:lang w:eastAsia="ru-RU"/>
          </w:rPr>
          <w:t>3.21</w:t>
        </w:r>
      </w:hyperlink>
      <w:r w:rsidRPr="008F77E6">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8F77E6">
        <w:rPr>
          <w:rFonts w:ascii="Times New Roman" w:eastAsia="Times New Roman" w:hAnsi="Times New Roman"/>
          <w:snapToGrid w:val="0"/>
          <w:sz w:val="28"/>
          <w:szCs w:val="28"/>
          <w:lang w:eastAsia="ru-RU"/>
        </w:rPr>
        <w:t xml:space="preserve"> </w:t>
      </w:r>
      <w:proofErr w:type="gramStart"/>
      <w:r w:rsidRPr="008F77E6">
        <w:rPr>
          <w:rFonts w:ascii="Times New Roman" w:eastAsia="Times New Roman" w:hAnsi="Times New Roman"/>
          <w:snapToGrid w:val="0"/>
          <w:sz w:val="28"/>
          <w:szCs w:val="28"/>
          <w:lang w:eastAsia="ru-RU"/>
        </w:rPr>
        <w:t>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w:t>
      </w:r>
      <w:proofErr w:type="gramEnd"/>
      <w:r w:rsidRPr="008F77E6">
        <w:rPr>
          <w:rFonts w:ascii="Times New Roman" w:eastAsia="Times New Roman" w:hAnsi="Times New Roman"/>
          <w:snapToGrid w:val="0"/>
          <w:sz w:val="28"/>
          <w:szCs w:val="28"/>
          <w:lang w:eastAsia="ru-RU"/>
        </w:rPr>
        <w:t xml:space="preserve"> </w:t>
      </w:r>
      <w:proofErr w:type="gramStart"/>
      <w:r w:rsidRPr="008F77E6">
        <w:rPr>
          <w:rFonts w:ascii="Times New Roman" w:eastAsia="Times New Roman" w:hAnsi="Times New Roman"/>
          <w:snapToGrid w:val="0"/>
          <w:sz w:val="28"/>
          <w:szCs w:val="28"/>
          <w:lang w:eastAsia="ru-RU"/>
        </w:rPr>
        <w:t>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w:t>
      </w:r>
      <w:proofErr w:type="gramEnd"/>
      <w:r w:rsidRPr="008F77E6">
        <w:rPr>
          <w:rFonts w:ascii="Times New Roman" w:eastAsia="Times New Roman" w:hAnsi="Times New Roman"/>
          <w:snapToGrid w:val="0"/>
          <w:sz w:val="28"/>
          <w:szCs w:val="28"/>
          <w:lang w:eastAsia="ru-RU"/>
        </w:rPr>
        <w:t xml:space="preserve">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8F77E6" w:rsidRPr="008F77E6" w:rsidRDefault="008F77E6" w:rsidP="008F77E6">
      <w:pPr>
        <w:numPr>
          <w:ilvl w:val="0"/>
          <w:numId w:val="33"/>
        </w:numPr>
        <w:tabs>
          <w:tab w:val="left" w:pos="1134"/>
        </w:tabs>
        <w:spacing w:after="0" w:line="264" w:lineRule="auto"/>
        <w:jc w:val="both"/>
        <w:rPr>
          <w:rFonts w:ascii="Times New Roman" w:eastAsia="Times New Roman" w:hAnsi="Times New Roman"/>
          <w:b/>
          <w:snapToGrid w:val="0"/>
          <w:sz w:val="28"/>
          <w:szCs w:val="20"/>
          <w:lang w:eastAsia="ru-RU"/>
        </w:rPr>
      </w:pPr>
      <w:r w:rsidRPr="008F77E6">
        <w:rPr>
          <w:rFonts w:ascii="Times New Roman" w:eastAsia="Times New Roman" w:hAnsi="Times New Roman"/>
          <w:b/>
          <w:snapToGrid w:val="0"/>
          <w:sz w:val="28"/>
          <w:szCs w:val="20"/>
          <w:lang w:eastAsia="ru-RU"/>
        </w:rPr>
        <w:t>Обоснование необходимости принятия проекта постановления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w:t>
      </w:r>
      <w:r w:rsidRPr="008F77E6">
        <w:rPr>
          <w:rFonts w:ascii="Times New Roman" w:eastAsia="Times New Roman" w:hAnsi="Times New Roman"/>
          <w:sz w:val="28"/>
          <w:szCs w:val="28"/>
          <w:lang w:eastAsia="ru-RU"/>
        </w:rPr>
        <w:lastRenderedPageBreak/>
        <w:t>учреждения Свердловской области принимается Правительством Свердловской области.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8F77E6">
        <w:rPr>
          <w:rFonts w:ascii="Times New Roman" w:eastAsia="Times New Roman" w:hAnsi="Times New Roman"/>
          <w:sz w:val="28"/>
          <w:szCs w:val="28"/>
          <w:lang w:eastAsia="ru-RU"/>
        </w:rPr>
        <w:t xml:space="preserve">Проект постановления Правительства Свердловской области подготовлен в целях реализации </w:t>
      </w:r>
      <w:proofErr w:type="spellStart"/>
      <w:r w:rsidRPr="008F77E6">
        <w:rPr>
          <w:rFonts w:ascii="Times New Roman" w:eastAsia="Times New Roman" w:hAnsi="Times New Roman"/>
          <w:sz w:val="28"/>
          <w:szCs w:val="28"/>
          <w:lang w:eastAsia="ru-RU"/>
        </w:rPr>
        <w:t>п.п</w:t>
      </w:r>
      <w:proofErr w:type="spellEnd"/>
      <w:r w:rsidRPr="008F77E6">
        <w:rPr>
          <w:rFonts w:ascii="Times New Roman" w:eastAsia="Times New Roman" w:hAnsi="Times New Roman"/>
          <w:sz w:val="28"/>
          <w:szCs w:val="28"/>
          <w:lang w:eastAsia="ru-RU"/>
        </w:rPr>
        <w:t>. 18 п. 2 параграфа 9</w:t>
      </w:r>
      <w:r w:rsidRPr="008F77E6">
        <w:rPr>
          <w:rFonts w:ascii="Times New Roman" w:eastAsia="Times New Roman" w:hAnsi="Times New Roman"/>
          <w:sz w:val="20"/>
          <w:szCs w:val="28"/>
          <w:lang w:eastAsia="ru-RU"/>
        </w:rPr>
        <w:t xml:space="preserve"> </w:t>
      </w:r>
      <w:r w:rsidRPr="008F77E6">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w:t>
      </w:r>
      <w:proofErr w:type="gramEnd"/>
      <w:r w:rsidRPr="008F77E6">
        <w:rPr>
          <w:rFonts w:ascii="Times New Roman" w:eastAsia="Times New Roman" w:hAnsi="Times New Roman"/>
          <w:sz w:val="28"/>
          <w:szCs w:val="28"/>
          <w:lang w:eastAsia="ru-RU"/>
        </w:rPr>
        <w:t xml:space="preserve">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Североуральска и Свердловской области.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Кредиторская задолженность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Североуральска» на 01.01.2016 составила 25,13 </w:t>
      </w:r>
      <w:proofErr w:type="spellStart"/>
      <w:r w:rsidRPr="008F77E6">
        <w:rPr>
          <w:rFonts w:ascii="Times New Roman" w:eastAsia="Times New Roman" w:hAnsi="Times New Roman"/>
          <w:sz w:val="28"/>
          <w:szCs w:val="28"/>
          <w:lang w:eastAsia="ru-RU"/>
        </w:rPr>
        <w:t>тыс</w:t>
      </w:r>
      <w:proofErr w:type="gramStart"/>
      <w:r w:rsidRPr="008F77E6">
        <w:rPr>
          <w:rFonts w:ascii="Times New Roman" w:eastAsia="Times New Roman" w:hAnsi="Times New Roman"/>
          <w:sz w:val="28"/>
          <w:szCs w:val="28"/>
          <w:lang w:eastAsia="ru-RU"/>
        </w:rPr>
        <w:t>.р</w:t>
      </w:r>
      <w:proofErr w:type="gramEnd"/>
      <w:r w:rsidRPr="008F77E6">
        <w:rPr>
          <w:rFonts w:ascii="Times New Roman" w:eastAsia="Times New Roman" w:hAnsi="Times New Roman"/>
          <w:sz w:val="28"/>
          <w:szCs w:val="28"/>
          <w:lang w:eastAsia="ru-RU"/>
        </w:rPr>
        <w:t>ублей</w:t>
      </w:r>
      <w:proofErr w:type="spellEnd"/>
      <w:r w:rsidRPr="008F77E6">
        <w:rPr>
          <w:rFonts w:ascii="Times New Roman" w:eastAsia="Times New Roman" w:hAnsi="Times New Roman"/>
          <w:sz w:val="28"/>
          <w:szCs w:val="28"/>
          <w:lang w:eastAsia="ru-RU"/>
        </w:rPr>
        <w:t>, не является просроченной.</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8F77E6">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b/>
          <w:sz w:val="28"/>
          <w:szCs w:val="28"/>
          <w:lang w:eastAsia="ru-RU"/>
        </w:rPr>
      </w:pP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1. Для автономного учреждения: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8F77E6">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существенного увеличения внебюджетных доходов;</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возможность привлечения инвесторов; </w:t>
      </w:r>
    </w:p>
    <w:p w:rsidR="008F77E6" w:rsidRPr="008F77E6" w:rsidRDefault="008F77E6" w:rsidP="008F77E6">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8F77E6">
        <w:rPr>
          <w:rFonts w:ascii="Times New Roman" w:eastAsia="Times New Roman" w:hAnsi="Times New Roman"/>
          <w:sz w:val="28"/>
          <w:szCs w:val="28"/>
          <w:lang w:eastAsia="ru-RU"/>
        </w:rPr>
        <w:t>грантовых</w:t>
      </w:r>
      <w:proofErr w:type="spellEnd"/>
      <w:r w:rsidRPr="008F77E6">
        <w:rPr>
          <w:rFonts w:ascii="Times New Roman" w:eastAsia="Times New Roman" w:hAnsi="Times New Roman"/>
          <w:sz w:val="28"/>
          <w:szCs w:val="28"/>
          <w:lang w:eastAsia="ru-RU"/>
        </w:rPr>
        <w:t xml:space="preserve"> и спонсорских средств;</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сокращение сроков расчетов с поставщиками;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повышение оперативности управления учреждением;</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8F77E6">
        <w:rPr>
          <w:rFonts w:ascii="Times New Roman" w:eastAsia="Times New Roman" w:hAnsi="Times New Roman"/>
          <w:sz w:val="28"/>
          <w:szCs w:val="28"/>
          <w:lang w:eastAsia="ru-RU"/>
        </w:rPr>
        <w:t>дств   в в</w:t>
      </w:r>
      <w:proofErr w:type="gramEnd"/>
      <w:r w:rsidRPr="008F77E6">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повышение </w:t>
      </w:r>
      <w:proofErr w:type="gramStart"/>
      <w:r w:rsidRPr="008F77E6">
        <w:rPr>
          <w:rFonts w:ascii="Times New Roman" w:eastAsia="Times New Roman" w:hAnsi="Times New Roman"/>
          <w:sz w:val="28"/>
          <w:szCs w:val="28"/>
          <w:lang w:eastAsia="ru-RU"/>
        </w:rPr>
        <w:t>уровня оплаты труда работников учреждения</w:t>
      </w:r>
      <w:proofErr w:type="gramEnd"/>
      <w:r w:rsidRPr="008F77E6">
        <w:rPr>
          <w:rFonts w:ascii="Times New Roman" w:eastAsia="Times New Roman" w:hAnsi="Times New Roman"/>
          <w:sz w:val="28"/>
          <w:szCs w:val="28"/>
          <w:lang w:eastAsia="ru-RU"/>
        </w:rPr>
        <w:t xml:space="preserve"> за счет стимулирующих выплат;</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w:t>
      </w:r>
      <w:r w:rsidRPr="008F77E6">
        <w:rPr>
          <w:rFonts w:ascii="Times New Roman" w:eastAsia="Times New Roman" w:hAnsi="Times New Roman"/>
          <w:sz w:val="20"/>
          <w:szCs w:val="20"/>
          <w:lang w:eastAsia="ru-RU"/>
        </w:rPr>
        <w:t> </w:t>
      </w:r>
      <w:r w:rsidRPr="008F77E6">
        <w:rPr>
          <w:rFonts w:ascii="Times New Roman" w:eastAsia="Times New Roman" w:hAnsi="Times New Roman"/>
          <w:sz w:val="28"/>
          <w:szCs w:val="28"/>
          <w:lang w:eastAsia="ru-RU"/>
        </w:rPr>
        <w:t>возможность работодателя самостоятельно регулировать уровень заработной платы;</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введение прогрессивных форм оплаты труда;</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3. Для потребителей услуг государственного бюджетного учреждения: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расширение перечня оказываемых услуг;</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расширение круга потребителей услуг;</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повышение качества предоставляемых услуг;</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повышение уровня доступности услуг;</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совершенствование деятельности.</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8F77E6">
        <w:rPr>
          <w:rFonts w:ascii="Times New Roman" w:eastAsia="Times New Roman" w:hAnsi="Times New Roman"/>
          <w:sz w:val="28"/>
          <w:szCs w:val="28"/>
          <w:lang w:eastAsia="ru-RU"/>
        </w:rPr>
        <w:t>вследствие</w:t>
      </w:r>
      <w:proofErr w:type="gramEnd"/>
      <w:r w:rsidRPr="008F77E6">
        <w:rPr>
          <w:rFonts w:ascii="Times New Roman" w:eastAsia="Times New Roman" w:hAnsi="Times New Roman"/>
          <w:sz w:val="28"/>
          <w:szCs w:val="28"/>
          <w:lang w:eastAsia="ru-RU"/>
        </w:rPr>
        <w:t xml:space="preserve">: </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8F77E6">
        <w:rPr>
          <w:rFonts w:ascii="Times New Roman" w:eastAsia="Times New Roman" w:hAnsi="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w:t>
      </w:r>
      <w:r w:rsidRPr="008F77E6">
        <w:rPr>
          <w:rFonts w:ascii="Times New Roman" w:eastAsia="Times New Roman" w:hAnsi="Times New Roman"/>
          <w:sz w:val="28"/>
          <w:szCs w:val="28"/>
          <w:lang w:eastAsia="ru-RU"/>
        </w:rPr>
        <w:lastRenderedPageBreak/>
        <w:t>расходов на уплату 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8F77E6">
        <w:rPr>
          <w:rFonts w:ascii="Times New Roman" w:eastAsia="Times New Roman" w:hAnsi="Times New Roman"/>
          <w:sz w:val="28"/>
          <w:szCs w:val="28"/>
          <w:lang w:eastAsia="ru-RU"/>
        </w:rPr>
        <w:t xml:space="preserve"> в рамках программ, утвержденных в установленном порядке.</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Североуральска» на автономное учреждение повлечет за собой:</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появление возможности оказания услуг сверх законодательно установленного перечня; </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2. В части ожидаемого качества выполняемых работ и оказываемых услуг:</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увеличение возможности участия учреждения в конкурсах, в том числе через получение грантов, и т.д.</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xml:space="preserve">Экономический эффект от мероприятий по </w:t>
      </w:r>
      <w:r w:rsidRPr="008F77E6">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Североуральска» на автономное учреждение</w:t>
      </w:r>
      <w:r w:rsidRPr="008F77E6">
        <w:rPr>
          <w:rFonts w:ascii="Times New Roman" w:eastAsia="Times New Roman" w:hAnsi="Times New Roman"/>
          <w:color w:val="000000"/>
          <w:sz w:val="28"/>
          <w:szCs w:val="28"/>
          <w:lang w:eastAsia="ru-RU"/>
        </w:rPr>
        <w:t xml:space="preserve"> будет достигнут по следующим направлениям:</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xml:space="preserve">Имущественный комплекс учреждения за счет </w:t>
      </w:r>
      <w:r w:rsidRPr="008F77E6">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8F77E6">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получение автономным учреждением дополнительных доходов.</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8F77E6">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8F77E6">
        <w:rPr>
          <w:rFonts w:ascii="Times New Roman" w:eastAsia="Times New Roman" w:hAnsi="Times New Roman"/>
          <w:snapToGrid w:val="0"/>
          <w:color w:val="000000"/>
          <w:sz w:val="28"/>
          <w:szCs w:val="28"/>
          <w:lang w:eastAsia="ru-RU"/>
        </w:rPr>
        <w:t>направлено</w:t>
      </w:r>
      <w:proofErr w:type="gramEnd"/>
      <w:r w:rsidRPr="008F77E6">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8F77E6">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8F77E6">
        <w:rPr>
          <w:rFonts w:ascii="Times New Roman" w:eastAsia="Times New Roman" w:hAnsi="Times New Roman"/>
          <w:snapToGrid w:val="0"/>
          <w:sz w:val="28"/>
          <w:szCs w:val="28"/>
          <w:lang w:eastAsia="ru-RU"/>
        </w:rPr>
        <w:t>194,45 </w:t>
      </w:r>
      <w:proofErr w:type="spellStart"/>
      <w:r w:rsidRPr="008F77E6">
        <w:rPr>
          <w:rFonts w:ascii="Times New Roman" w:eastAsia="Times New Roman" w:hAnsi="Times New Roman"/>
          <w:snapToGrid w:val="0"/>
          <w:sz w:val="28"/>
          <w:szCs w:val="28"/>
          <w:lang w:eastAsia="ru-RU"/>
        </w:rPr>
        <w:t>тыс</w:t>
      </w:r>
      <w:proofErr w:type="gramStart"/>
      <w:r w:rsidRPr="008F77E6">
        <w:rPr>
          <w:rFonts w:ascii="Times New Roman" w:eastAsia="Times New Roman" w:hAnsi="Times New Roman"/>
          <w:snapToGrid w:val="0"/>
          <w:sz w:val="28"/>
          <w:szCs w:val="28"/>
          <w:lang w:eastAsia="ru-RU"/>
        </w:rPr>
        <w:t>.</w:t>
      </w:r>
      <w:r w:rsidRPr="008F77E6">
        <w:rPr>
          <w:rFonts w:ascii="Times New Roman" w:eastAsia="Times New Roman" w:hAnsi="Times New Roman"/>
          <w:snapToGrid w:val="0"/>
          <w:color w:val="000000"/>
          <w:sz w:val="28"/>
          <w:szCs w:val="28"/>
          <w:lang w:eastAsia="ru-RU"/>
        </w:rPr>
        <w:t>р</w:t>
      </w:r>
      <w:proofErr w:type="gramEnd"/>
      <w:r w:rsidRPr="008F77E6">
        <w:rPr>
          <w:rFonts w:ascii="Times New Roman" w:eastAsia="Times New Roman" w:hAnsi="Times New Roman"/>
          <w:snapToGrid w:val="0"/>
          <w:color w:val="000000"/>
          <w:sz w:val="28"/>
          <w:szCs w:val="28"/>
          <w:lang w:eastAsia="ru-RU"/>
        </w:rPr>
        <w:t>ублей</w:t>
      </w:r>
      <w:proofErr w:type="spellEnd"/>
      <w:r w:rsidRPr="008F77E6">
        <w:rPr>
          <w:rFonts w:ascii="Times New Roman" w:eastAsia="Times New Roman" w:hAnsi="Times New Roman"/>
          <w:snapToGrid w:val="0"/>
          <w:color w:val="000000"/>
          <w:sz w:val="28"/>
          <w:szCs w:val="28"/>
          <w:lang w:eastAsia="ru-RU"/>
        </w:rPr>
        <w:t>.</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w:t>
      </w:r>
      <w:proofErr w:type="gramStart"/>
      <w:r w:rsidRPr="008F77E6">
        <w:rPr>
          <w:rFonts w:ascii="Times New Roman" w:eastAsia="Times New Roman" w:hAnsi="Times New Roman"/>
          <w:color w:val="000000"/>
          <w:sz w:val="28"/>
          <w:szCs w:val="28"/>
          <w:lang w:eastAsia="ru-RU"/>
        </w:rPr>
        <w:t>р</w:t>
      </w:r>
      <w:proofErr w:type="gramEnd"/>
      <w:r w:rsidRPr="008F77E6">
        <w:rPr>
          <w:rFonts w:ascii="Times New Roman" w:eastAsia="Times New Roman" w:hAnsi="Times New Roman"/>
          <w:color w:val="000000"/>
          <w:sz w:val="28"/>
          <w:szCs w:val="28"/>
          <w:lang w:eastAsia="ru-RU"/>
        </w:rPr>
        <w:t>ост уровня  оплаты  труда  работников  автономного  учреждения.</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8F77E6">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8F77E6">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8F77E6">
        <w:rPr>
          <w:rFonts w:ascii="Times New Roman" w:eastAsia="Times New Roman" w:hAnsi="Times New Roman"/>
          <w:color w:val="000000"/>
          <w:sz w:val="28"/>
          <w:szCs w:val="28"/>
          <w:lang w:eastAsia="ru-RU"/>
        </w:rPr>
        <w:t>.</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8F77E6">
        <w:rPr>
          <w:rFonts w:ascii="Times New Roman" w:eastAsia="Times New Roman" w:hAnsi="Times New Roman"/>
          <w:b/>
          <w:sz w:val="28"/>
          <w:szCs w:val="28"/>
          <w:lang w:eastAsia="ru-RU"/>
        </w:rPr>
        <w:t>4. Финансово-экономическое обоснование проекта постановления</w:t>
      </w: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8F77E6" w:rsidRPr="008F77E6" w:rsidRDefault="008F77E6" w:rsidP="008F77E6">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8F77E6" w:rsidRPr="008F77E6" w:rsidRDefault="008F77E6" w:rsidP="008F77E6">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8F77E6" w:rsidRPr="008F77E6" w:rsidRDefault="008F77E6" w:rsidP="008F77E6">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8F77E6">
        <w:rPr>
          <w:rFonts w:ascii="Times New Roman" w:eastAsia="Times New Roman" w:hAnsi="Times New Roman"/>
          <w:b/>
          <w:sz w:val="28"/>
          <w:szCs w:val="28"/>
          <w:lang w:eastAsia="ru-RU"/>
        </w:rPr>
        <w:t xml:space="preserve">5. Результаты </w:t>
      </w:r>
      <w:proofErr w:type="gramStart"/>
      <w:r w:rsidRPr="008F77E6">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8F77E6">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8F77E6">
        <w:rPr>
          <w:rFonts w:ascii="Times New Roman" w:eastAsia="Times New Roman" w:hAnsi="Times New Roman"/>
          <w:b/>
          <w:sz w:val="28"/>
          <w:szCs w:val="28"/>
          <w:lang w:eastAsia="ru-RU"/>
        </w:rPr>
        <w:t>коррупциогенных</w:t>
      </w:r>
      <w:proofErr w:type="spellEnd"/>
      <w:r w:rsidRPr="008F77E6">
        <w:rPr>
          <w:rFonts w:ascii="Times New Roman" w:eastAsia="Times New Roman" w:hAnsi="Times New Roman"/>
          <w:b/>
          <w:sz w:val="28"/>
          <w:szCs w:val="28"/>
          <w:lang w:eastAsia="ru-RU"/>
        </w:rPr>
        <w:t xml:space="preserve"> факторов.</w:t>
      </w:r>
    </w:p>
    <w:p w:rsidR="008F77E6" w:rsidRPr="008F77E6" w:rsidRDefault="008F77E6" w:rsidP="008F77E6">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F77E6">
        <w:rPr>
          <w:rFonts w:ascii="Times New Roman" w:eastAsia="Times New Roman" w:hAnsi="Times New Roman"/>
          <w:sz w:val="20"/>
          <w:szCs w:val="20"/>
          <w:lang w:eastAsia="ru-RU"/>
        </w:rPr>
        <w:tab/>
      </w:r>
    </w:p>
    <w:p w:rsidR="008F77E6" w:rsidRPr="008F77E6" w:rsidRDefault="008F77E6" w:rsidP="008F77E6">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8F77E6">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8F77E6" w:rsidRPr="008F77E6" w:rsidRDefault="008F77E6" w:rsidP="008F77E6">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8F77E6">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8F77E6">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w:t>
      </w:r>
      <w:r w:rsidRPr="008F77E6">
        <w:rPr>
          <w:rFonts w:ascii="Times New Roman" w:eastAsia="Times New Roman" w:hAnsi="Times New Roman"/>
          <w:snapToGrid w:val="0"/>
          <w:sz w:val="28"/>
          <w:szCs w:val="28"/>
          <w:lang w:eastAsia="ru-RU"/>
        </w:rPr>
        <w:lastRenderedPageBreak/>
        <w:t>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8F77E6">
        <w:rPr>
          <w:rFonts w:ascii="Times New Roman" w:eastAsia="Times New Roman" w:hAnsi="Times New Roman"/>
          <w:snapToGrid w:val="0"/>
          <w:sz w:val="28"/>
          <w:szCs w:val="28"/>
          <w:lang w:eastAsia="ru-RU"/>
        </w:rPr>
        <w:t xml:space="preserve"> полномочиями </w:t>
      </w:r>
      <w:proofErr w:type="gramStart"/>
      <w:r w:rsidRPr="008F77E6">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8F77E6">
        <w:rPr>
          <w:rFonts w:ascii="Times New Roman" w:eastAsia="Times New Roman" w:hAnsi="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города Североуральска».</w:t>
      </w: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8F77E6">
        <w:rPr>
          <w:rFonts w:ascii="Times New Roman" w:eastAsia="Times New Roman" w:hAnsi="Times New Roman"/>
          <w:snapToGrid w:val="0"/>
          <w:sz w:val="28"/>
          <w:szCs w:val="28"/>
          <w:lang w:eastAsia="ru-RU"/>
        </w:rPr>
        <w:t>Министр социальной политики</w:t>
      </w: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8F77E6">
        <w:rPr>
          <w:rFonts w:ascii="Times New Roman" w:eastAsia="Times New Roman" w:hAnsi="Times New Roman"/>
          <w:snapToGrid w:val="0"/>
          <w:sz w:val="28"/>
          <w:szCs w:val="28"/>
          <w:lang w:eastAsia="ru-RU"/>
        </w:rPr>
        <w:t>Свердловской области                                                                               А.В. Злоказов</w:t>
      </w: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8F77E6">
        <w:rPr>
          <w:rFonts w:ascii="Times New Roman" w:eastAsia="Times New Roman" w:hAnsi="Times New Roman"/>
          <w:snapToGrid w:val="0"/>
          <w:sz w:val="20"/>
          <w:szCs w:val="20"/>
          <w:lang w:eastAsia="ru-RU"/>
        </w:rPr>
        <w:t>Т.Ю. Кузнецова</w:t>
      </w:r>
    </w:p>
    <w:p w:rsidR="008F77E6" w:rsidRPr="008F77E6" w:rsidRDefault="008F77E6" w:rsidP="008F77E6">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8F77E6">
        <w:rPr>
          <w:rFonts w:ascii="Times New Roman" w:eastAsia="Times New Roman" w:hAnsi="Times New Roman"/>
          <w:snapToGrid w:val="0"/>
          <w:sz w:val="20"/>
          <w:szCs w:val="20"/>
          <w:lang w:eastAsia="ru-RU"/>
        </w:rPr>
        <w:t>(343) 312-00-08 (доб.103)</w:t>
      </w:r>
    </w:p>
    <w:p w:rsidR="00F74327" w:rsidRPr="008F77E6" w:rsidRDefault="00F74327" w:rsidP="008F77E6">
      <w:pPr>
        <w:spacing w:after="0" w:line="240" w:lineRule="auto"/>
        <w:ind w:right="-1"/>
        <w:jc w:val="center"/>
        <w:rPr>
          <w:rFonts w:ascii="Times New Roman" w:hAnsi="Times New Roman"/>
          <w:sz w:val="2"/>
          <w:szCs w:val="2"/>
        </w:rPr>
      </w:pPr>
      <w:bookmarkStart w:id="1" w:name="_GoBack"/>
      <w:bookmarkEnd w:id="1"/>
    </w:p>
    <w:sectPr w:rsidR="00F74327" w:rsidRPr="008F77E6" w:rsidSect="00DE0E6F">
      <w:headerReference w:type="default" r:id="rId12"/>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26AF" w:rsidRDefault="006B26AF" w:rsidP="009626DF">
      <w:pPr>
        <w:spacing w:after="0" w:line="240" w:lineRule="auto"/>
      </w:pPr>
      <w:r>
        <w:separator/>
      </w:r>
    </w:p>
  </w:endnote>
  <w:endnote w:type="continuationSeparator" w:id="0">
    <w:p w:rsidR="006B26AF" w:rsidRDefault="006B26AF"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26AF" w:rsidRDefault="006B26AF" w:rsidP="009626DF">
      <w:pPr>
        <w:spacing w:after="0" w:line="240" w:lineRule="auto"/>
      </w:pPr>
      <w:r>
        <w:separator/>
      </w:r>
    </w:p>
  </w:footnote>
  <w:footnote w:type="continuationSeparator" w:id="0">
    <w:p w:rsidR="006B26AF" w:rsidRDefault="006B26AF"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6AF" w:rsidRPr="00F8454B" w:rsidRDefault="006B26AF">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8F77E6">
      <w:rPr>
        <w:rFonts w:ascii="Times New Roman" w:hAnsi="Times New Roman"/>
        <w:noProof/>
        <w:sz w:val="28"/>
        <w:szCs w:val="28"/>
      </w:rPr>
      <w:t>2</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8F77E6">
        <w:pPr>
          <w:pStyle w:val="a5"/>
          <w:jc w:val="center"/>
        </w:pPr>
        <w:r>
          <w:fldChar w:fldCharType="begin"/>
        </w:r>
        <w:r>
          <w:instrText>PAGE   \* MERGEFORMAT</w:instrText>
        </w:r>
        <w:r>
          <w:fldChar w:fldCharType="separate"/>
        </w:r>
        <w:r>
          <w:rPr>
            <w:noProof/>
          </w:rPr>
          <w:t>40</w:t>
        </w:r>
        <w:r>
          <w:fldChar w:fldCharType="end"/>
        </w:r>
      </w:p>
    </w:sdtContent>
  </w:sdt>
  <w:p w:rsidR="00856CDF" w:rsidRDefault="008F77E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16C4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12E49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D5F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F28C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02CEB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A277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E4DE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D053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769E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1C0337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singleLevel"/>
    <w:tmpl w:val="00000001"/>
    <w:name w:val="WW8Num2"/>
    <w:lvl w:ilvl="0">
      <w:start w:val="1"/>
      <w:numFmt w:val="bullet"/>
      <w:lvlText w:val=""/>
      <w:lvlJc w:val="left"/>
      <w:pPr>
        <w:tabs>
          <w:tab w:val="num" w:pos="720"/>
        </w:tabs>
        <w:ind w:left="720" w:hanging="360"/>
      </w:pPr>
      <w:rPr>
        <w:rFonts w:ascii="Symbol" w:hAnsi="Symbol" w:cs="Symbol"/>
      </w:rPr>
    </w:lvl>
  </w:abstractNum>
  <w:abstractNum w:abstractNumId="11">
    <w:nsid w:val="00000002"/>
    <w:multiLevelType w:val="singleLevel"/>
    <w:tmpl w:val="00000002"/>
    <w:name w:val="WW8Num3"/>
    <w:lvl w:ilvl="0">
      <w:start w:val="1"/>
      <w:numFmt w:val="bullet"/>
      <w:lvlText w:val=""/>
      <w:lvlJc w:val="left"/>
      <w:pPr>
        <w:tabs>
          <w:tab w:val="num" w:pos="720"/>
        </w:tabs>
        <w:ind w:left="720" w:hanging="360"/>
      </w:pPr>
      <w:rPr>
        <w:rFonts w:ascii="Symbol" w:hAnsi="Symbol" w:cs="Symbol"/>
      </w:rPr>
    </w:lvl>
  </w:abstractNum>
  <w:abstractNum w:abstractNumId="12">
    <w:nsid w:val="00000003"/>
    <w:multiLevelType w:val="singleLevel"/>
    <w:tmpl w:val="00000003"/>
    <w:name w:val="WW8Num4"/>
    <w:lvl w:ilvl="0">
      <w:start w:val="1"/>
      <w:numFmt w:val="upperRoman"/>
      <w:suff w:val="space"/>
      <w:lvlText w:val="%1."/>
      <w:lvlJc w:val="left"/>
      <w:pPr>
        <w:tabs>
          <w:tab w:val="num" w:pos="0"/>
        </w:tabs>
        <w:ind w:left="567" w:hanging="207"/>
      </w:pPr>
    </w:lvl>
  </w:abstractNum>
  <w:abstractNum w:abstractNumId="13">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rPr>
    </w:lvl>
  </w:abstractNum>
  <w:abstractNum w:abstractNumId="14">
    <w:nsid w:val="00000005"/>
    <w:multiLevelType w:val="singleLevel"/>
    <w:tmpl w:val="00000005"/>
    <w:name w:val="WW8Num11"/>
    <w:lvl w:ilvl="0">
      <w:start w:val="1"/>
      <w:numFmt w:val="bullet"/>
      <w:lvlText w:val=""/>
      <w:lvlJc w:val="left"/>
      <w:pPr>
        <w:tabs>
          <w:tab w:val="num" w:pos="720"/>
        </w:tabs>
        <w:ind w:left="720" w:hanging="360"/>
      </w:pPr>
      <w:rPr>
        <w:rFonts w:ascii="Symbol" w:hAnsi="Symbol" w:cs="Symbol"/>
      </w:rPr>
    </w:lvl>
  </w:abstractNum>
  <w:abstractNum w:abstractNumId="15">
    <w:nsid w:val="00000006"/>
    <w:multiLevelType w:val="singleLevel"/>
    <w:tmpl w:val="00000006"/>
    <w:name w:val="WW8Num14"/>
    <w:lvl w:ilvl="0">
      <w:start w:val="1"/>
      <w:numFmt w:val="bullet"/>
      <w:lvlText w:val=""/>
      <w:lvlJc w:val="left"/>
      <w:pPr>
        <w:tabs>
          <w:tab w:val="num" w:pos="720"/>
        </w:tabs>
        <w:ind w:left="720" w:hanging="360"/>
      </w:pPr>
      <w:rPr>
        <w:rFonts w:ascii="Symbol" w:hAnsi="Symbol" w:cs="Symbol"/>
      </w:rPr>
    </w:lvl>
  </w:abstractNum>
  <w:abstractNum w:abstractNumId="16">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2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3">
    <w:nsid w:val="43527570"/>
    <w:multiLevelType w:val="hybridMultilevel"/>
    <w:tmpl w:val="4CE0C1E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8">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7"/>
  </w:num>
  <w:num w:numId="2">
    <w:abstractNumId w:val="20"/>
  </w:num>
  <w:num w:numId="3">
    <w:abstractNumId w:val="26"/>
  </w:num>
  <w:num w:numId="4">
    <w:abstractNumId w:val="3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31"/>
  </w:num>
  <w:num w:numId="16">
    <w:abstractNumId w:val="25"/>
  </w:num>
  <w:num w:numId="17">
    <w:abstractNumId w:val="28"/>
  </w:num>
  <w:num w:numId="18">
    <w:abstractNumId w:val="17"/>
  </w:num>
  <w:num w:numId="19">
    <w:abstractNumId w:val="29"/>
  </w:num>
  <w:num w:numId="20">
    <w:abstractNumId w:val="18"/>
  </w:num>
  <w:num w:numId="21">
    <w:abstractNumId w:val="21"/>
  </w:num>
  <w:num w:numId="22">
    <w:abstractNumId w:val="24"/>
  </w:num>
  <w:num w:numId="23">
    <w:abstractNumId w:val="19"/>
  </w:num>
  <w:num w:numId="24">
    <w:abstractNumId w:val="32"/>
  </w:num>
  <w:num w:numId="25">
    <w:abstractNumId w:val="10"/>
  </w:num>
  <w:num w:numId="26">
    <w:abstractNumId w:val="11"/>
  </w:num>
  <w:num w:numId="27">
    <w:abstractNumId w:val="12"/>
  </w:num>
  <w:num w:numId="28">
    <w:abstractNumId w:val="13"/>
  </w:num>
  <w:num w:numId="29">
    <w:abstractNumId w:val="14"/>
  </w:num>
  <w:num w:numId="30">
    <w:abstractNumId w:val="15"/>
  </w:num>
  <w:num w:numId="31">
    <w:abstractNumId w:val="16"/>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26633"/>
    <w:rsid w:val="000367C4"/>
    <w:rsid w:val="000501EB"/>
    <w:rsid w:val="00051E59"/>
    <w:rsid w:val="0006353E"/>
    <w:rsid w:val="00064CE1"/>
    <w:rsid w:val="0006583A"/>
    <w:rsid w:val="00066955"/>
    <w:rsid w:val="00066E8B"/>
    <w:rsid w:val="00074796"/>
    <w:rsid w:val="00075542"/>
    <w:rsid w:val="00075693"/>
    <w:rsid w:val="00075D91"/>
    <w:rsid w:val="00076FE1"/>
    <w:rsid w:val="00080A99"/>
    <w:rsid w:val="000813D6"/>
    <w:rsid w:val="00083CCD"/>
    <w:rsid w:val="00084EAC"/>
    <w:rsid w:val="00090339"/>
    <w:rsid w:val="00092546"/>
    <w:rsid w:val="0009274E"/>
    <w:rsid w:val="000A2960"/>
    <w:rsid w:val="000A49EE"/>
    <w:rsid w:val="000A6AEB"/>
    <w:rsid w:val="000B0079"/>
    <w:rsid w:val="000B3243"/>
    <w:rsid w:val="000B4AC4"/>
    <w:rsid w:val="000B51B0"/>
    <w:rsid w:val="000C0892"/>
    <w:rsid w:val="000C101C"/>
    <w:rsid w:val="000D1A6A"/>
    <w:rsid w:val="000D4E23"/>
    <w:rsid w:val="000D63C2"/>
    <w:rsid w:val="000D73D5"/>
    <w:rsid w:val="000E545B"/>
    <w:rsid w:val="000E7C62"/>
    <w:rsid w:val="00100F85"/>
    <w:rsid w:val="00102ED8"/>
    <w:rsid w:val="0010588C"/>
    <w:rsid w:val="00107F7B"/>
    <w:rsid w:val="00111B4A"/>
    <w:rsid w:val="00115144"/>
    <w:rsid w:val="00116968"/>
    <w:rsid w:val="001209FA"/>
    <w:rsid w:val="00124385"/>
    <w:rsid w:val="00124DFD"/>
    <w:rsid w:val="00125174"/>
    <w:rsid w:val="0013309E"/>
    <w:rsid w:val="00134988"/>
    <w:rsid w:val="00135646"/>
    <w:rsid w:val="00141619"/>
    <w:rsid w:val="0014280F"/>
    <w:rsid w:val="00150124"/>
    <w:rsid w:val="00152960"/>
    <w:rsid w:val="00154223"/>
    <w:rsid w:val="00160E62"/>
    <w:rsid w:val="001623EB"/>
    <w:rsid w:val="00163739"/>
    <w:rsid w:val="001637DE"/>
    <w:rsid w:val="00172C36"/>
    <w:rsid w:val="00174CD7"/>
    <w:rsid w:val="00175597"/>
    <w:rsid w:val="0017580E"/>
    <w:rsid w:val="00183767"/>
    <w:rsid w:val="00184DB4"/>
    <w:rsid w:val="00185A4E"/>
    <w:rsid w:val="00187219"/>
    <w:rsid w:val="001A1239"/>
    <w:rsid w:val="001A1711"/>
    <w:rsid w:val="001A176A"/>
    <w:rsid w:val="001B192F"/>
    <w:rsid w:val="001B3E4F"/>
    <w:rsid w:val="001B449B"/>
    <w:rsid w:val="001B612D"/>
    <w:rsid w:val="001C56C0"/>
    <w:rsid w:val="001D5B0B"/>
    <w:rsid w:val="001E2EAF"/>
    <w:rsid w:val="001E4018"/>
    <w:rsid w:val="001E6164"/>
    <w:rsid w:val="001E71B5"/>
    <w:rsid w:val="002231F6"/>
    <w:rsid w:val="00226180"/>
    <w:rsid w:val="00230F1A"/>
    <w:rsid w:val="0023569A"/>
    <w:rsid w:val="0023795D"/>
    <w:rsid w:val="002435BB"/>
    <w:rsid w:val="002469D1"/>
    <w:rsid w:val="00247F78"/>
    <w:rsid w:val="00251E39"/>
    <w:rsid w:val="00253254"/>
    <w:rsid w:val="0026343B"/>
    <w:rsid w:val="002653CF"/>
    <w:rsid w:val="00270FDE"/>
    <w:rsid w:val="00271E68"/>
    <w:rsid w:val="00272942"/>
    <w:rsid w:val="0027489C"/>
    <w:rsid w:val="002831B6"/>
    <w:rsid w:val="002960FF"/>
    <w:rsid w:val="002A2FC6"/>
    <w:rsid w:val="002A71B3"/>
    <w:rsid w:val="002B1A92"/>
    <w:rsid w:val="002B55E6"/>
    <w:rsid w:val="002C58E3"/>
    <w:rsid w:val="002D022D"/>
    <w:rsid w:val="002D309E"/>
    <w:rsid w:val="002D674B"/>
    <w:rsid w:val="002E258E"/>
    <w:rsid w:val="002F04E0"/>
    <w:rsid w:val="0030279C"/>
    <w:rsid w:val="003103C5"/>
    <w:rsid w:val="00312B19"/>
    <w:rsid w:val="0031440C"/>
    <w:rsid w:val="003213B7"/>
    <w:rsid w:val="003338EA"/>
    <w:rsid w:val="0033675B"/>
    <w:rsid w:val="0034147C"/>
    <w:rsid w:val="003547BF"/>
    <w:rsid w:val="00366991"/>
    <w:rsid w:val="00374929"/>
    <w:rsid w:val="00383434"/>
    <w:rsid w:val="0038361F"/>
    <w:rsid w:val="00390180"/>
    <w:rsid w:val="003923B1"/>
    <w:rsid w:val="003A0B67"/>
    <w:rsid w:val="003A2F26"/>
    <w:rsid w:val="003C16AA"/>
    <w:rsid w:val="003C18B8"/>
    <w:rsid w:val="003C4794"/>
    <w:rsid w:val="003C6CCD"/>
    <w:rsid w:val="003D4656"/>
    <w:rsid w:val="003D5942"/>
    <w:rsid w:val="003E52BF"/>
    <w:rsid w:val="003E5D05"/>
    <w:rsid w:val="003E6334"/>
    <w:rsid w:val="003F1226"/>
    <w:rsid w:val="003F1CE6"/>
    <w:rsid w:val="003F1FB8"/>
    <w:rsid w:val="003F7A50"/>
    <w:rsid w:val="0040308D"/>
    <w:rsid w:val="00414CE8"/>
    <w:rsid w:val="004202F0"/>
    <w:rsid w:val="0042099A"/>
    <w:rsid w:val="00422D85"/>
    <w:rsid w:val="004235A5"/>
    <w:rsid w:val="00430765"/>
    <w:rsid w:val="00444C49"/>
    <w:rsid w:val="00446294"/>
    <w:rsid w:val="00446CEB"/>
    <w:rsid w:val="00446FF4"/>
    <w:rsid w:val="004518DF"/>
    <w:rsid w:val="0045193C"/>
    <w:rsid w:val="00457725"/>
    <w:rsid w:val="004636D0"/>
    <w:rsid w:val="00470C02"/>
    <w:rsid w:val="00470D01"/>
    <w:rsid w:val="00473F11"/>
    <w:rsid w:val="004815C4"/>
    <w:rsid w:val="004820DE"/>
    <w:rsid w:val="00492541"/>
    <w:rsid w:val="00494FF1"/>
    <w:rsid w:val="004A4C56"/>
    <w:rsid w:val="004B3B78"/>
    <w:rsid w:val="004C2991"/>
    <w:rsid w:val="004C777F"/>
    <w:rsid w:val="004D30CB"/>
    <w:rsid w:val="004D7960"/>
    <w:rsid w:val="004E44EE"/>
    <w:rsid w:val="004E4ECA"/>
    <w:rsid w:val="004E670E"/>
    <w:rsid w:val="004F33AC"/>
    <w:rsid w:val="004F6EB7"/>
    <w:rsid w:val="00502C17"/>
    <w:rsid w:val="00502DB6"/>
    <w:rsid w:val="00503B5F"/>
    <w:rsid w:val="0050484F"/>
    <w:rsid w:val="00504AE8"/>
    <w:rsid w:val="00521F40"/>
    <w:rsid w:val="0052489D"/>
    <w:rsid w:val="005275C9"/>
    <w:rsid w:val="005368A3"/>
    <w:rsid w:val="00536D24"/>
    <w:rsid w:val="0054043C"/>
    <w:rsid w:val="00557B43"/>
    <w:rsid w:val="00571203"/>
    <w:rsid w:val="00573650"/>
    <w:rsid w:val="005743AF"/>
    <w:rsid w:val="00586274"/>
    <w:rsid w:val="0059330F"/>
    <w:rsid w:val="00593A7A"/>
    <w:rsid w:val="005A5E3B"/>
    <w:rsid w:val="005A6F0F"/>
    <w:rsid w:val="005B16CC"/>
    <w:rsid w:val="005B5FE4"/>
    <w:rsid w:val="005C2660"/>
    <w:rsid w:val="005D56F5"/>
    <w:rsid w:val="005D7FF0"/>
    <w:rsid w:val="005F2FBC"/>
    <w:rsid w:val="005F47EF"/>
    <w:rsid w:val="005F64A8"/>
    <w:rsid w:val="00603137"/>
    <w:rsid w:val="006032A4"/>
    <w:rsid w:val="00610B82"/>
    <w:rsid w:val="006153AC"/>
    <w:rsid w:val="00623196"/>
    <w:rsid w:val="00627D34"/>
    <w:rsid w:val="00633B34"/>
    <w:rsid w:val="00644688"/>
    <w:rsid w:val="00644E9F"/>
    <w:rsid w:val="00645A46"/>
    <w:rsid w:val="00657935"/>
    <w:rsid w:val="0066022D"/>
    <w:rsid w:val="00673191"/>
    <w:rsid w:val="00683682"/>
    <w:rsid w:val="00684403"/>
    <w:rsid w:val="00685999"/>
    <w:rsid w:val="0068750A"/>
    <w:rsid w:val="006A4EE6"/>
    <w:rsid w:val="006B26AF"/>
    <w:rsid w:val="006B6300"/>
    <w:rsid w:val="006C062A"/>
    <w:rsid w:val="006C7E4F"/>
    <w:rsid w:val="006E32B4"/>
    <w:rsid w:val="006F14FC"/>
    <w:rsid w:val="006F71F5"/>
    <w:rsid w:val="00704ADB"/>
    <w:rsid w:val="007109D7"/>
    <w:rsid w:val="007113BC"/>
    <w:rsid w:val="007116C2"/>
    <w:rsid w:val="00717E8F"/>
    <w:rsid w:val="00726E3A"/>
    <w:rsid w:val="00733E4D"/>
    <w:rsid w:val="0073446B"/>
    <w:rsid w:val="00736162"/>
    <w:rsid w:val="00746062"/>
    <w:rsid w:val="007460C5"/>
    <w:rsid w:val="00747B00"/>
    <w:rsid w:val="00753B92"/>
    <w:rsid w:val="007562B8"/>
    <w:rsid w:val="0076350F"/>
    <w:rsid w:val="00763FB8"/>
    <w:rsid w:val="00783016"/>
    <w:rsid w:val="00784B81"/>
    <w:rsid w:val="0078761E"/>
    <w:rsid w:val="00792552"/>
    <w:rsid w:val="00794C8B"/>
    <w:rsid w:val="00794D74"/>
    <w:rsid w:val="00797B6C"/>
    <w:rsid w:val="007A0036"/>
    <w:rsid w:val="007A5D6B"/>
    <w:rsid w:val="007A6054"/>
    <w:rsid w:val="007B1B6C"/>
    <w:rsid w:val="007C49F3"/>
    <w:rsid w:val="007C5AF1"/>
    <w:rsid w:val="007C71E9"/>
    <w:rsid w:val="007C7FF5"/>
    <w:rsid w:val="007D033F"/>
    <w:rsid w:val="008111D8"/>
    <w:rsid w:val="00812BE7"/>
    <w:rsid w:val="008130BD"/>
    <w:rsid w:val="008213EE"/>
    <w:rsid w:val="008304F7"/>
    <w:rsid w:val="008314FB"/>
    <w:rsid w:val="0083402A"/>
    <w:rsid w:val="00834779"/>
    <w:rsid w:val="00835FFA"/>
    <w:rsid w:val="00843D84"/>
    <w:rsid w:val="00846B79"/>
    <w:rsid w:val="008475CB"/>
    <w:rsid w:val="00854B36"/>
    <w:rsid w:val="0085591D"/>
    <w:rsid w:val="00855B60"/>
    <w:rsid w:val="00856B22"/>
    <w:rsid w:val="00856BF9"/>
    <w:rsid w:val="00861C5F"/>
    <w:rsid w:val="008717F8"/>
    <w:rsid w:val="00873664"/>
    <w:rsid w:val="008762E0"/>
    <w:rsid w:val="0087702C"/>
    <w:rsid w:val="008801F0"/>
    <w:rsid w:val="00892846"/>
    <w:rsid w:val="00894F17"/>
    <w:rsid w:val="008A153A"/>
    <w:rsid w:val="008B1C64"/>
    <w:rsid w:val="008B4B54"/>
    <w:rsid w:val="008C1AE9"/>
    <w:rsid w:val="008D4041"/>
    <w:rsid w:val="008D4B0F"/>
    <w:rsid w:val="008F3F92"/>
    <w:rsid w:val="008F77E6"/>
    <w:rsid w:val="009040F5"/>
    <w:rsid w:val="00905E8E"/>
    <w:rsid w:val="00912DC4"/>
    <w:rsid w:val="00914ED0"/>
    <w:rsid w:val="0091781A"/>
    <w:rsid w:val="009206F5"/>
    <w:rsid w:val="00925BF4"/>
    <w:rsid w:val="009262F8"/>
    <w:rsid w:val="009401F9"/>
    <w:rsid w:val="00942727"/>
    <w:rsid w:val="009539E3"/>
    <w:rsid w:val="009626DF"/>
    <w:rsid w:val="009639C7"/>
    <w:rsid w:val="00965616"/>
    <w:rsid w:val="00975F82"/>
    <w:rsid w:val="00980751"/>
    <w:rsid w:val="009834C8"/>
    <w:rsid w:val="00985C35"/>
    <w:rsid w:val="009A4934"/>
    <w:rsid w:val="009B44C4"/>
    <w:rsid w:val="009C01E9"/>
    <w:rsid w:val="009D6F2D"/>
    <w:rsid w:val="009E5A46"/>
    <w:rsid w:val="009E6B8F"/>
    <w:rsid w:val="009F481B"/>
    <w:rsid w:val="009F7152"/>
    <w:rsid w:val="00A007CF"/>
    <w:rsid w:val="00A00E90"/>
    <w:rsid w:val="00A10A61"/>
    <w:rsid w:val="00A13010"/>
    <w:rsid w:val="00A223DE"/>
    <w:rsid w:val="00A248ED"/>
    <w:rsid w:val="00A27D21"/>
    <w:rsid w:val="00A409A8"/>
    <w:rsid w:val="00A713EB"/>
    <w:rsid w:val="00A71B7D"/>
    <w:rsid w:val="00A72C8E"/>
    <w:rsid w:val="00A73781"/>
    <w:rsid w:val="00A75FA5"/>
    <w:rsid w:val="00A83487"/>
    <w:rsid w:val="00A83F05"/>
    <w:rsid w:val="00A855D5"/>
    <w:rsid w:val="00AA5441"/>
    <w:rsid w:val="00AA5CFF"/>
    <w:rsid w:val="00AB5743"/>
    <w:rsid w:val="00AC1770"/>
    <w:rsid w:val="00AC2FAC"/>
    <w:rsid w:val="00AC3F95"/>
    <w:rsid w:val="00AC6F97"/>
    <w:rsid w:val="00AE30C3"/>
    <w:rsid w:val="00AE4819"/>
    <w:rsid w:val="00AF0D41"/>
    <w:rsid w:val="00B06362"/>
    <w:rsid w:val="00B11C19"/>
    <w:rsid w:val="00B16685"/>
    <w:rsid w:val="00B346F6"/>
    <w:rsid w:val="00B3559A"/>
    <w:rsid w:val="00B37743"/>
    <w:rsid w:val="00B420AB"/>
    <w:rsid w:val="00B425B6"/>
    <w:rsid w:val="00B43FD5"/>
    <w:rsid w:val="00B61788"/>
    <w:rsid w:val="00B61C7D"/>
    <w:rsid w:val="00B660A9"/>
    <w:rsid w:val="00B73E24"/>
    <w:rsid w:val="00B75392"/>
    <w:rsid w:val="00B77137"/>
    <w:rsid w:val="00B77671"/>
    <w:rsid w:val="00B80A47"/>
    <w:rsid w:val="00B91D85"/>
    <w:rsid w:val="00BA2B71"/>
    <w:rsid w:val="00BB2A48"/>
    <w:rsid w:val="00BB5DA4"/>
    <w:rsid w:val="00BB7920"/>
    <w:rsid w:val="00BC3AB2"/>
    <w:rsid w:val="00BC79FA"/>
    <w:rsid w:val="00BF13B8"/>
    <w:rsid w:val="00BF1721"/>
    <w:rsid w:val="00BF5841"/>
    <w:rsid w:val="00C0764F"/>
    <w:rsid w:val="00C132B5"/>
    <w:rsid w:val="00C178E9"/>
    <w:rsid w:val="00C25EE8"/>
    <w:rsid w:val="00C27024"/>
    <w:rsid w:val="00C307C5"/>
    <w:rsid w:val="00C30DE0"/>
    <w:rsid w:val="00C4524D"/>
    <w:rsid w:val="00C54DB1"/>
    <w:rsid w:val="00C55700"/>
    <w:rsid w:val="00C61D17"/>
    <w:rsid w:val="00C6365A"/>
    <w:rsid w:val="00C64CD0"/>
    <w:rsid w:val="00C70D4F"/>
    <w:rsid w:val="00C7181B"/>
    <w:rsid w:val="00C808BE"/>
    <w:rsid w:val="00C87A26"/>
    <w:rsid w:val="00C93562"/>
    <w:rsid w:val="00C97A52"/>
    <w:rsid w:val="00CB1ADE"/>
    <w:rsid w:val="00CB33D6"/>
    <w:rsid w:val="00CC34F8"/>
    <w:rsid w:val="00CC3833"/>
    <w:rsid w:val="00CC6159"/>
    <w:rsid w:val="00CC6F80"/>
    <w:rsid w:val="00CD3764"/>
    <w:rsid w:val="00CE35D3"/>
    <w:rsid w:val="00CE6E35"/>
    <w:rsid w:val="00D02CAA"/>
    <w:rsid w:val="00D0351B"/>
    <w:rsid w:val="00D0707F"/>
    <w:rsid w:val="00D14E75"/>
    <w:rsid w:val="00D275A8"/>
    <w:rsid w:val="00D27955"/>
    <w:rsid w:val="00D4263D"/>
    <w:rsid w:val="00D42CD6"/>
    <w:rsid w:val="00D4462C"/>
    <w:rsid w:val="00D46082"/>
    <w:rsid w:val="00D505C3"/>
    <w:rsid w:val="00D54514"/>
    <w:rsid w:val="00D54DA2"/>
    <w:rsid w:val="00D63591"/>
    <w:rsid w:val="00D70DD7"/>
    <w:rsid w:val="00D770BE"/>
    <w:rsid w:val="00D82475"/>
    <w:rsid w:val="00D90D52"/>
    <w:rsid w:val="00D929E1"/>
    <w:rsid w:val="00D940D0"/>
    <w:rsid w:val="00D940D4"/>
    <w:rsid w:val="00DA0376"/>
    <w:rsid w:val="00DA116A"/>
    <w:rsid w:val="00DA40FD"/>
    <w:rsid w:val="00DA77F5"/>
    <w:rsid w:val="00DB18C7"/>
    <w:rsid w:val="00DC23EF"/>
    <w:rsid w:val="00DC2EFD"/>
    <w:rsid w:val="00DD3087"/>
    <w:rsid w:val="00DD38AC"/>
    <w:rsid w:val="00DE1AD7"/>
    <w:rsid w:val="00DE225B"/>
    <w:rsid w:val="00DE767E"/>
    <w:rsid w:val="00DF36A6"/>
    <w:rsid w:val="00DF3AA2"/>
    <w:rsid w:val="00E04EA0"/>
    <w:rsid w:val="00E0777E"/>
    <w:rsid w:val="00E1050F"/>
    <w:rsid w:val="00E10E7E"/>
    <w:rsid w:val="00E13BC7"/>
    <w:rsid w:val="00E41F2D"/>
    <w:rsid w:val="00E46D99"/>
    <w:rsid w:val="00E53C58"/>
    <w:rsid w:val="00E70522"/>
    <w:rsid w:val="00E72FBF"/>
    <w:rsid w:val="00E737B3"/>
    <w:rsid w:val="00E74A3A"/>
    <w:rsid w:val="00E75014"/>
    <w:rsid w:val="00E752E9"/>
    <w:rsid w:val="00E759E9"/>
    <w:rsid w:val="00E7796A"/>
    <w:rsid w:val="00E8697D"/>
    <w:rsid w:val="00E879A3"/>
    <w:rsid w:val="00E91D1F"/>
    <w:rsid w:val="00E93362"/>
    <w:rsid w:val="00E978F8"/>
    <w:rsid w:val="00EA31FA"/>
    <w:rsid w:val="00EA361D"/>
    <w:rsid w:val="00EA3B6E"/>
    <w:rsid w:val="00EB006C"/>
    <w:rsid w:val="00EB1DC3"/>
    <w:rsid w:val="00EB48D2"/>
    <w:rsid w:val="00EB75CF"/>
    <w:rsid w:val="00EC0AA2"/>
    <w:rsid w:val="00EC2821"/>
    <w:rsid w:val="00EC3EF4"/>
    <w:rsid w:val="00EC4196"/>
    <w:rsid w:val="00EC4514"/>
    <w:rsid w:val="00ED4DA0"/>
    <w:rsid w:val="00ED5AA3"/>
    <w:rsid w:val="00EE06DD"/>
    <w:rsid w:val="00F00A9E"/>
    <w:rsid w:val="00F01CA9"/>
    <w:rsid w:val="00F13A59"/>
    <w:rsid w:val="00F16151"/>
    <w:rsid w:val="00F269E8"/>
    <w:rsid w:val="00F270B4"/>
    <w:rsid w:val="00F32B8E"/>
    <w:rsid w:val="00F33C47"/>
    <w:rsid w:val="00F34AD5"/>
    <w:rsid w:val="00F465EB"/>
    <w:rsid w:val="00F47746"/>
    <w:rsid w:val="00F50858"/>
    <w:rsid w:val="00F55162"/>
    <w:rsid w:val="00F5533E"/>
    <w:rsid w:val="00F5541E"/>
    <w:rsid w:val="00F56FFE"/>
    <w:rsid w:val="00F61BFC"/>
    <w:rsid w:val="00F65198"/>
    <w:rsid w:val="00F65FBA"/>
    <w:rsid w:val="00F6776C"/>
    <w:rsid w:val="00F74327"/>
    <w:rsid w:val="00F74C33"/>
    <w:rsid w:val="00F777C9"/>
    <w:rsid w:val="00F83E48"/>
    <w:rsid w:val="00F8454B"/>
    <w:rsid w:val="00F945AF"/>
    <w:rsid w:val="00FA0C13"/>
    <w:rsid w:val="00FA1F17"/>
    <w:rsid w:val="00FA5EBA"/>
    <w:rsid w:val="00FA76A1"/>
    <w:rsid w:val="00FA7A04"/>
    <w:rsid w:val="00FA7BC9"/>
    <w:rsid w:val="00FB711E"/>
    <w:rsid w:val="00FB7FAC"/>
    <w:rsid w:val="00FD01CD"/>
    <w:rsid w:val="00FD22C0"/>
    <w:rsid w:val="00FD4004"/>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nhideWhenUsed="0" w:qFormat="1"/>
    <w:lsdException w:name="Default Paragraph Font" w:locked="1" w:semiHidden="0" w:uiPriority="0" w:unhideWhenUsed="0"/>
    <w:lsdException w:name="Body Text" w:uiPriority="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
    <w:rsid w:val="002C58E3"/>
    <w:rPr>
      <w:rFonts w:ascii="Cambria" w:hAnsi="Cambria" w:cs="Cambria"/>
      <w:smallCaps/>
      <w:spacing w:val="5"/>
      <w:sz w:val="36"/>
      <w:szCs w:val="36"/>
    </w:rPr>
  </w:style>
  <w:style w:type="character" w:customStyle="1" w:styleId="20">
    <w:name w:val="Заголовок 2 Знак"/>
    <w:basedOn w:val="a0"/>
    <w:link w:val="2"/>
    <w:uiPriority w:val="9"/>
    <w:rsid w:val="002C58E3"/>
    <w:rPr>
      <w:rFonts w:ascii="Cambria" w:hAnsi="Cambria" w:cs="Cambria"/>
      <w:smallCaps/>
      <w:sz w:val="28"/>
      <w:szCs w:val="28"/>
    </w:rPr>
  </w:style>
  <w:style w:type="character" w:customStyle="1" w:styleId="30">
    <w:name w:val="Заголовок 3 Знак"/>
    <w:basedOn w:val="a0"/>
    <w:link w:val="3"/>
    <w:uiPriority w:val="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rsid w:val="002C58E3"/>
    <w:pPr>
      <w:spacing w:after="0" w:line="240" w:lineRule="auto"/>
    </w:pPr>
    <w:rPr>
      <w:rFonts w:cs="Calibri"/>
      <w:sz w:val="28"/>
      <w:szCs w:val="28"/>
      <w:lang w:eastAsia="ru-RU"/>
    </w:rPr>
  </w:style>
  <w:style w:type="character" w:customStyle="1" w:styleId="afc">
    <w:name w:val="Основной текст Знак"/>
    <w:basedOn w:val="a0"/>
    <w:link w:val="afb"/>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 w:type="numbering" w:customStyle="1" w:styleId="61">
    <w:name w:val="Нет списка6"/>
    <w:next w:val="a2"/>
    <w:uiPriority w:val="99"/>
    <w:semiHidden/>
    <w:unhideWhenUsed/>
    <w:rsid w:val="00C178E9"/>
  </w:style>
  <w:style w:type="numbering" w:customStyle="1" w:styleId="130">
    <w:name w:val="Нет списка13"/>
    <w:next w:val="a2"/>
    <w:uiPriority w:val="99"/>
    <w:semiHidden/>
    <w:unhideWhenUsed/>
    <w:rsid w:val="00C178E9"/>
  </w:style>
  <w:style w:type="table" w:customStyle="1" w:styleId="42">
    <w:name w:val="Сетка таблицы4"/>
    <w:basedOn w:val="a1"/>
    <w:next w:val="afe"/>
    <w:uiPriority w:val="59"/>
    <w:rsid w:val="00C178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uiPriority w:val="99"/>
    <w:semiHidden/>
    <w:unhideWhenUsed/>
    <w:rsid w:val="00C178E9"/>
  </w:style>
  <w:style w:type="table" w:customStyle="1" w:styleId="121">
    <w:name w:val="Сетка таблицы12"/>
    <w:basedOn w:val="a1"/>
    <w:next w:val="afe"/>
    <w:uiPriority w:val="99"/>
    <w:locked/>
    <w:rsid w:val="00C178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2"/>
    <w:uiPriority w:val="99"/>
    <w:semiHidden/>
    <w:unhideWhenUsed/>
    <w:rsid w:val="00C178E9"/>
  </w:style>
  <w:style w:type="table" w:customStyle="1" w:styleId="212">
    <w:name w:val="Сетка таблицы21"/>
    <w:basedOn w:val="a1"/>
    <w:next w:val="afe"/>
    <w:uiPriority w:val="99"/>
    <w:locked/>
    <w:rsid w:val="00C178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3F1FB8"/>
  </w:style>
  <w:style w:type="character" w:customStyle="1" w:styleId="WW8Num2z0">
    <w:name w:val="WW8Num2z0"/>
    <w:rsid w:val="003F1FB8"/>
    <w:rPr>
      <w:rFonts w:ascii="Symbol" w:hAnsi="Symbol" w:cs="Symbol"/>
    </w:rPr>
  </w:style>
  <w:style w:type="character" w:customStyle="1" w:styleId="WW8Num2z1">
    <w:name w:val="WW8Num2z1"/>
    <w:rsid w:val="003F1FB8"/>
    <w:rPr>
      <w:rFonts w:ascii="Courier New" w:hAnsi="Courier New" w:cs="Courier New"/>
    </w:rPr>
  </w:style>
  <w:style w:type="character" w:customStyle="1" w:styleId="WW8Num2z2">
    <w:name w:val="WW8Num2z2"/>
    <w:rsid w:val="003F1FB8"/>
    <w:rPr>
      <w:rFonts w:ascii="Wingdings" w:hAnsi="Wingdings" w:cs="Wingdings"/>
    </w:rPr>
  </w:style>
  <w:style w:type="character" w:customStyle="1" w:styleId="WW8Num3z0">
    <w:name w:val="WW8Num3z0"/>
    <w:rsid w:val="003F1FB8"/>
    <w:rPr>
      <w:rFonts w:ascii="Symbol" w:hAnsi="Symbol" w:cs="Symbol"/>
    </w:rPr>
  </w:style>
  <w:style w:type="character" w:customStyle="1" w:styleId="WW8Num3z1">
    <w:name w:val="WW8Num3z1"/>
    <w:rsid w:val="003F1FB8"/>
    <w:rPr>
      <w:rFonts w:ascii="Courier New" w:hAnsi="Courier New" w:cs="Courier New"/>
    </w:rPr>
  </w:style>
  <w:style w:type="character" w:customStyle="1" w:styleId="WW8Num3z2">
    <w:name w:val="WW8Num3z2"/>
    <w:rsid w:val="003F1FB8"/>
    <w:rPr>
      <w:rFonts w:ascii="Wingdings" w:hAnsi="Wingdings" w:cs="Wingdings"/>
    </w:rPr>
  </w:style>
  <w:style w:type="character" w:customStyle="1" w:styleId="WW8Num5z0">
    <w:name w:val="WW8Num5z0"/>
    <w:rsid w:val="003F1FB8"/>
    <w:rPr>
      <w:color w:val="auto"/>
    </w:rPr>
  </w:style>
  <w:style w:type="character" w:customStyle="1" w:styleId="WW8Num7z0">
    <w:name w:val="WW8Num7z0"/>
    <w:rsid w:val="003F1FB8"/>
    <w:rPr>
      <w:rFonts w:ascii="Symbol" w:hAnsi="Symbol" w:cs="Symbol"/>
    </w:rPr>
  </w:style>
  <w:style w:type="character" w:customStyle="1" w:styleId="WW8Num7z1">
    <w:name w:val="WW8Num7z1"/>
    <w:rsid w:val="003F1FB8"/>
    <w:rPr>
      <w:rFonts w:ascii="Courier New" w:hAnsi="Courier New" w:cs="Courier New"/>
    </w:rPr>
  </w:style>
  <w:style w:type="character" w:customStyle="1" w:styleId="WW8Num7z2">
    <w:name w:val="WW8Num7z2"/>
    <w:rsid w:val="003F1FB8"/>
    <w:rPr>
      <w:rFonts w:ascii="Wingdings" w:hAnsi="Wingdings" w:cs="Wingdings"/>
    </w:rPr>
  </w:style>
  <w:style w:type="character" w:customStyle="1" w:styleId="WW8Num8z0">
    <w:name w:val="WW8Num8z0"/>
    <w:rsid w:val="003F1FB8"/>
    <w:rPr>
      <w:rFonts w:ascii="Times New Roman" w:hAnsi="Times New Roman" w:cs="Times New Roman"/>
    </w:rPr>
  </w:style>
  <w:style w:type="character" w:customStyle="1" w:styleId="WW8Num11z0">
    <w:name w:val="WW8Num11z0"/>
    <w:rsid w:val="003F1FB8"/>
    <w:rPr>
      <w:rFonts w:ascii="Symbol" w:hAnsi="Symbol" w:cs="Symbol"/>
    </w:rPr>
  </w:style>
  <w:style w:type="character" w:customStyle="1" w:styleId="WW8Num11z1">
    <w:name w:val="WW8Num11z1"/>
    <w:rsid w:val="003F1FB8"/>
    <w:rPr>
      <w:rFonts w:ascii="Courier New" w:hAnsi="Courier New" w:cs="Courier New"/>
    </w:rPr>
  </w:style>
  <w:style w:type="character" w:customStyle="1" w:styleId="WW8Num11z2">
    <w:name w:val="WW8Num11z2"/>
    <w:rsid w:val="003F1FB8"/>
    <w:rPr>
      <w:rFonts w:ascii="Wingdings" w:hAnsi="Wingdings" w:cs="Wingdings"/>
    </w:rPr>
  </w:style>
  <w:style w:type="character" w:customStyle="1" w:styleId="WW8Num13z0">
    <w:name w:val="WW8Num13z0"/>
    <w:rsid w:val="003F1FB8"/>
    <w:rPr>
      <w:color w:val="auto"/>
    </w:rPr>
  </w:style>
  <w:style w:type="character" w:customStyle="1" w:styleId="WW8Num14z0">
    <w:name w:val="WW8Num14z0"/>
    <w:rsid w:val="003F1FB8"/>
    <w:rPr>
      <w:rFonts w:ascii="Symbol" w:hAnsi="Symbol" w:cs="Symbol"/>
    </w:rPr>
  </w:style>
  <w:style w:type="character" w:customStyle="1" w:styleId="WW8Num14z1">
    <w:name w:val="WW8Num14z1"/>
    <w:rsid w:val="003F1FB8"/>
    <w:rPr>
      <w:rFonts w:ascii="Courier New" w:hAnsi="Courier New" w:cs="Courier New"/>
    </w:rPr>
  </w:style>
  <w:style w:type="character" w:customStyle="1" w:styleId="WW8Num14z2">
    <w:name w:val="WW8Num14z2"/>
    <w:rsid w:val="003F1FB8"/>
    <w:rPr>
      <w:rFonts w:ascii="Wingdings" w:hAnsi="Wingdings" w:cs="Wingdings"/>
    </w:rPr>
  </w:style>
  <w:style w:type="character" w:customStyle="1" w:styleId="1a">
    <w:name w:val="Основной шрифт абзаца1"/>
    <w:rsid w:val="003F1FB8"/>
  </w:style>
  <w:style w:type="character" w:customStyle="1" w:styleId="NoSpacingChar">
    <w:name w:val="No Spacing Char"/>
    <w:rsid w:val="003F1FB8"/>
    <w:rPr>
      <w:rFonts w:ascii="Calibri" w:eastAsia="Calibri" w:hAnsi="Calibri" w:cs="Calibri"/>
      <w:sz w:val="22"/>
      <w:szCs w:val="22"/>
      <w:lang w:val="ru-RU" w:bidi="ar-SA"/>
    </w:rPr>
  </w:style>
  <w:style w:type="character" w:customStyle="1" w:styleId="BalloonTextChar">
    <w:name w:val="Balloon Text Char"/>
    <w:rsid w:val="003F1FB8"/>
    <w:rPr>
      <w:rFonts w:ascii="Tahoma" w:hAnsi="Tahoma" w:cs="Tahoma"/>
      <w:sz w:val="16"/>
      <w:szCs w:val="16"/>
    </w:rPr>
  </w:style>
  <w:style w:type="character" w:customStyle="1" w:styleId="HeaderChar">
    <w:name w:val="Header Char"/>
    <w:rsid w:val="003F1FB8"/>
    <w:rPr>
      <w:rFonts w:ascii="Times New Roman" w:hAnsi="Times New Roman" w:cs="Times New Roman"/>
      <w:sz w:val="20"/>
      <w:szCs w:val="20"/>
      <w:lang w:val="x-none"/>
    </w:rPr>
  </w:style>
  <w:style w:type="character" w:customStyle="1" w:styleId="FooterChar">
    <w:name w:val="Footer Char"/>
    <w:rsid w:val="003F1FB8"/>
    <w:rPr>
      <w:rFonts w:cs="Times New Roman"/>
    </w:rPr>
  </w:style>
  <w:style w:type="paragraph" w:customStyle="1" w:styleId="aff3">
    <w:name w:val="Заголовок"/>
    <w:basedOn w:val="a"/>
    <w:next w:val="afb"/>
    <w:rsid w:val="003F1FB8"/>
    <w:pPr>
      <w:keepNext/>
      <w:suppressAutoHyphens/>
      <w:spacing w:before="240" w:after="120"/>
    </w:pPr>
    <w:rPr>
      <w:rFonts w:ascii="Arial" w:eastAsia="Microsoft YaHei" w:hAnsi="Arial" w:cs="Mangal"/>
      <w:sz w:val="28"/>
      <w:szCs w:val="28"/>
      <w:lang w:eastAsia="zh-CN"/>
    </w:rPr>
  </w:style>
  <w:style w:type="paragraph" w:styleId="aff4">
    <w:name w:val="List"/>
    <w:basedOn w:val="afb"/>
    <w:rsid w:val="003F1FB8"/>
    <w:pPr>
      <w:suppressAutoHyphens/>
      <w:spacing w:after="120" w:line="276" w:lineRule="auto"/>
    </w:pPr>
    <w:rPr>
      <w:rFonts w:cs="Mangal"/>
      <w:sz w:val="22"/>
      <w:szCs w:val="22"/>
      <w:lang w:eastAsia="zh-CN"/>
    </w:rPr>
  </w:style>
  <w:style w:type="paragraph" w:styleId="aff5">
    <w:name w:val="caption"/>
    <w:basedOn w:val="a"/>
    <w:qFormat/>
    <w:locked/>
    <w:rsid w:val="003F1FB8"/>
    <w:pPr>
      <w:suppressLineNumbers/>
      <w:suppressAutoHyphens/>
      <w:spacing w:before="120" w:after="120"/>
    </w:pPr>
    <w:rPr>
      <w:rFonts w:cs="Mangal"/>
      <w:i/>
      <w:iCs/>
      <w:sz w:val="24"/>
      <w:szCs w:val="24"/>
      <w:lang w:eastAsia="zh-CN"/>
    </w:rPr>
  </w:style>
  <w:style w:type="paragraph" w:customStyle="1" w:styleId="1b">
    <w:name w:val="Указатель1"/>
    <w:basedOn w:val="a"/>
    <w:rsid w:val="003F1FB8"/>
    <w:pPr>
      <w:suppressLineNumbers/>
      <w:suppressAutoHyphens/>
    </w:pPr>
    <w:rPr>
      <w:rFonts w:cs="Mangal"/>
      <w:lang w:eastAsia="zh-CN"/>
    </w:rPr>
  </w:style>
  <w:style w:type="paragraph" w:customStyle="1" w:styleId="25">
    <w:name w:val="Без интервала2"/>
    <w:rsid w:val="003F1FB8"/>
    <w:pPr>
      <w:suppressAutoHyphens/>
    </w:pPr>
    <w:rPr>
      <w:rFonts w:cs="Calibri"/>
      <w:lang w:eastAsia="zh-CN"/>
    </w:rPr>
  </w:style>
  <w:style w:type="paragraph" w:customStyle="1" w:styleId="26">
    <w:name w:val="Абзац списка2"/>
    <w:basedOn w:val="a"/>
    <w:rsid w:val="003F1FB8"/>
    <w:pPr>
      <w:suppressAutoHyphens/>
      <w:ind w:left="720"/>
    </w:pPr>
    <w:rPr>
      <w:rFonts w:cs="Calibri"/>
      <w:lang w:eastAsia="zh-CN"/>
    </w:rPr>
  </w:style>
  <w:style w:type="paragraph" w:customStyle="1" w:styleId="xl67">
    <w:name w:val="xl67"/>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sz w:val="24"/>
      <w:szCs w:val="24"/>
      <w:lang w:eastAsia="zh-CN"/>
    </w:rPr>
  </w:style>
  <w:style w:type="paragraph" w:customStyle="1" w:styleId="xl68">
    <w:name w:val="xl68"/>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sz w:val="24"/>
      <w:szCs w:val="24"/>
      <w:lang w:eastAsia="zh-CN"/>
    </w:rPr>
  </w:style>
  <w:style w:type="paragraph" w:customStyle="1" w:styleId="xl69">
    <w:name w:val="xl69"/>
    <w:basedOn w:val="a"/>
    <w:rsid w:val="003F1FB8"/>
    <w:pPr>
      <w:suppressAutoHyphens/>
      <w:spacing w:before="280" w:after="280" w:line="240" w:lineRule="auto"/>
    </w:pPr>
    <w:rPr>
      <w:rFonts w:ascii="Times New Roman" w:eastAsia="Times New Roman" w:hAnsi="Times New Roman"/>
      <w:sz w:val="24"/>
      <w:szCs w:val="24"/>
      <w:lang w:eastAsia="zh-CN"/>
    </w:rPr>
  </w:style>
  <w:style w:type="paragraph" w:customStyle="1" w:styleId="xl70">
    <w:name w:val="xl70"/>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24"/>
      <w:szCs w:val="24"/>
      <w:lang w:eastAsia="zh-CN"/>
    </w:rPr>
  </w:style>
  <w:style w:type="paragraph" w:customStyle="1" w:styleId="xl71">
    <w:name w:val="xl71"/>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b/>
      <w:bCs/>
      <w:color w:val="000000"/>
      <w:sz w:val="24"/>
      <w:szCs w:val="24"/>
      <w:lang w:eastAsia="zh-CN"/>
    </w:rPr>
  </w:style>
  <w:style w:type="paragraph" w:customStyle="1" w:styleId="xl72">
    <w:name w:val="xl72"/>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24"/>
      <w:szCs w:val="24"/>
      <w:lang w:eastAsia="zh-CN"/>
    </w:rPr>
  </w:style>
  <w:style w:type="paragraph" w:customStyle="1" w:styleId="xl73">
    <w:name w:val="xl73"/>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Times New Roman" w:eastAsia="Times New Roman" w:hAnsi="Times New Roman"/>
      <w:b/>
      <w:bCs/>
      <w:color w:val="000000"/>
      <w:sz w:val="24"/>
      <w:szCs w:val="24"/>
      <w:lang w:eastAsia="zh-CN"/>
    </w:rPr>
  </w:style>
  <w:style w:type="paragraph" w:customStyle="1" w:styleId="aff6">
    <w:name w:val="Содержимое таблицы"/>
    <w:basedOn w:val="a"/>
    <w:rsid w:val="003F1FB8"/>
    <w:pPr>
      <w:suppressLineNumbers/>
      <w:suppressAutoHyphens/>
    </w:pPr>
    <w:rPr>
      <w:rFonts w:cs="Calibri"/>
      <w:lang w:eastAsia="zh-CN"/>
    </w:rPr>
  </w:style>
  <w:style w:type="paragraph" w:customStyle="1" w:styleId="aff7">
    <w:name w:val="Заголовок таблицы"/>
    <w:basedOn w:val="aff6"/>
    <w:rsid w:val="003F1FB8"/>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nhideWhenUsed="0" w:qFormat="1"/>
    <w:lsdException w:name="Default Paragraph Font" w:locked="1" w:semiHidden="0" w:uiPriority="0" w:unhideWhenUsed="0"/>
    <w:lsdException w:name="Body Text" w:uiPriority="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
    <w:rsid w:val="002C58E3"/>
    <w:rPr>
      <w:rFonts w:ascii="Cambria" w:hAnsi="Cambria" w:cs="Cambria"/>
      <w:smallCaps/>
      <w:spacing w:val="5"/>
      <w:sz w:val="36"/>
      <w:szCs w:val="36"/>
    </w:rPr>
  </w:style>
  <w:style w:type="character" w:customStyle="1" w:styleId="20">
    <w:name w:val="Заголовок 2 Знак"/>
    <w:basedOn w:val="a0"/>
    <w:link w:val="2"/>
    <w:uiPriority w:val="9"/>
    <w:rsid w:val="002C58E3"/>
    <w:rPr>
      <w:rFonts w:ascii="Cambria" w:hAnsi="Cambria" w:cs="Cambria"/>
      <w:smallCaps/>
      <w:sz w:val="28"/>
      <w:szCs w:val="28"/>
    </w:rPr>
  </w:style>
  <w:style w:type="character" w:customStyle="1" w:styleId="30">
    <w:name w:val="Заголовок 3 Знак"/>
    <w:basedOn w:val="a0"/>
    <w:link w:val="3"/>
    <w:uiPriority w:val="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rsid w:val="002C58E3"/>
    <w:pPr>
      <w:spacing w:after="0" w:line="240" w:lineRule="auto"/>
    </w:pPr>
    <w:rPr>
      <w:rFonts w:cs="Calibri"/>
      <w:sz w:val="28"/>
      <w:szCs w:val="28"/>
      <w:lang w:eastAsia="ru-RU"/>
    </w:rPr>
  </w:style>
  <w:style w:type="character" w:customStyle="1" w:styleId="afc">
    <w:name w:val="Основной текст Знак"/>
    <w:basedOn w:val="a0"/>
    <w:link w:val="afb"/>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 w:type="numbering" w:customStyle="1" w:styleId="41">
    <w:name w:val="Нет списка4"/>
    <w:next w:val="a2"/>
    <w:uiPriority w:val="99"/>
    <w:semiHidden/>
    <w:unhideWhenUsed/>
    <w:rsid w:val="00E752E9"/>
  </w:style>
  <w:style w:type="numbering" w:customStyle="1" w:styleId="110">
    <w:name w:val="Нет списка11"/>
    <w:next w:val="a2"/>
    <w:uiPriority w:val="99"/>
    <w:semiHidden/>
    <w:unhideWhenUsed/>
    <w:rsid w:val="00E752E9"/>
  </w:style>
  <w:style w:type="table" w:customStyle="1" w:styleId="32">
    <w:name w:val="Сетка таблицы3"/>
    <w:basedOn w:val="a1"/>
    <w:next w:val="afe"/>
    <w:uiPriority w:val="59"/>
    <w:locked/>
    <w:rsid w:val="00E752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
    <w:name w:val="Нет списка21"/>
    <w:next w:val="a2"/>
    <w:uiPriority w:val="99"/>
    <w:semiHidden/>
    <w:unhideWhenUsed/>
    <w:rsid w:val="00E752E9"/>
  </w:style>
  <w:style w:type="table" w:customStyle="1" w:styleId="111">
    <w:name w:val="Сетка таблицы11"/>
    <w:basedOn w:val="a1"/>
    <w:next w:val="afe"/>
    <w:uiPriority w:val="99"/>
    <w:locked/>
    <w:rsid w:val="00E752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Placeholder Text"/>
    <w:basedOn w:val="a0"/>
    <w:uiPriority w:val="99"/>
    <w:semiHidden/>
    <w:rsid w:val="00E752E9"/>
    <w:rPr>
      <w:color w:val="808080"/>
    </w:rPr>
  </w:style>
  <w:style w:type="numbering" w:customStyle="1" w:styleId="51">
    <w:name w:val="Нет списка5"/>
    <w:next w:val="a2"/>
    <w:uiPriority w:val="99"/>
    <w:semiHidden/>
    <w:unhideWhenUsed/>
    <w:rsid w:val="00F32B8E"/>
  </w:style>
  <w:style w:type="numbering" w:customStyle="1" w:styleId="120">
    <w:name w:val="Нет списка12"/>
    <w:next w:val="a2"/>
    <w:uiPriority w:val="99"/>
    <w:semiHidden/>
    <w:unhideWhenUsed/>
    <w:rsid w:val="00F32B8E"/>
  </w:style>
  <w:style w:type="numbering" w:customStyle="1" w:styleId="220">
    <w:name w:val="Нет списка22"/>
    <w:next w:val="a2"/>
    <w:uiPriority w:val="99"/>
    <w:semiHidden/>
    <w:unhideWhenUsed/>
    <w:rsid w:val="00F32B8E"/>
  </w:style>
  <w:style w:type="character" w:customStyle="1" w:styleId="aff1">
    <w:name w:val="Основной текст_"/>
    <w:basedOn w:val="a0"/>
    <w:link w:val="33"/>
    <w:uiPriority w:val="99"/>
    <w:locked/>
    <w:rsid w:val="00F32B8E"/>
    <w:rPr>
      <w:rFonts w:ascii="Times New Roman" w:hAnsi="Times New Roman"/>
      <w:sz w:val="27"/>
      <w:szCs w:val="27"/>
      <w:shd w:val="clear" w:color="auto" w:fill="FFFFFF"/>
    </w:rPr>
  </w:style>
  <w:style w:type="paragraph" w:customStyle="1" w:styleId="33">
    <w:name w:val="Основной текст3"/>
    <w:basedOn w:val="a"/>
    <w:link w:val="aff1"/>
    <w:uiPriority w:val="99"/>
    <w:rsid w:val="00F32B8E"/>
    <w:pPr>
      <w:widowControl w:val="0"/>
      <w:shd w:val="clear" w:color="auto" w:fill="FFFFFF"/>
      <w:spacing w:before="180" w:after="1200" w:line="240" w:lineRule="atLeast"/>
      <w:ind w:hanging="380"/>
      <w:jc w:val="center"/>
    </w:pPr>
    <w:rPr>
      <w:rFonts w:ascii="Times New Roman" w:hAnsi="Times New Roman"/>
      <w:sz w:val="27"/>
      <w:szCs w:val="27"/>
      <w:lang w:eastAsia="ru-RU"/>
    </w:rPr>
  </w:style>
  <w:style w:type="character" w:customStyle="1" w:styleId="17">
    <w:name w:val="Основной текст1"/>
    <w:basedOn w:val="aff1"/>
    <w:uiPriority w:val="99"/>
    <w:rsid w:val="00F32B8E"/>
    <w:rPr>
      <w:rFonts w:ascii="Times New Roman" w:hAnsi="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F32B8E"/>
    <w:rPr>
      <w:rFonts w:ascii="Times New Roman" w:hAnsi="Times New Roman" w:cs="Times New Roman"/>
      <w:b/>
      <w:bCs/>
      <w:color w:val="0B7FD6"/>
      <w:sz w:val="18"/>
      <w:szCs w:val="18"/>
      <w:lang w:eastAsia="ru-RU"/>
    </w:rPr>
  </w:style>
  <w:style w:type="character" w:customStyle="1" w:styleId="18">
    <w:name w:val="Верхний колонтитул Знак1"/>
    <w:basedOn w:val="a0"/>
    <w:uiPriority w:val="99"/>
    <w:locked/>
    <w:rsid w:val="00F32B8E"/>
    <w:rPr>
      <w:rFonts w:cs="Times New Roman"/>
    </w:rPr>
  </w:style>
  <w:style w:type="character" w:customStyle="1" w:styleId="19">
    <w:name w:val="Нижний колонтитул Знак1"/>
    <w:basedOn w:val="a0"/>
    <w:uiPriority w:val="99"/>
    <w:locked/>
    <w:rsid w:val="00F32B8E"/>
    <w:rPr>
      <w:rFonts w:cs="Times New Roman"/>
    </w:rPr>
  </w:style>
  <w:style w:type="character" w:customStyle="1" w:styleId="112">
    <w:name w:val="Заголовок 1 Знак1"/>
    <w:basedOn w:val="a0"/>
    <w:uiPriority w:val="99"/>
    <w:locked/>
    <w:rsid w:val="00F32B8E"/>
    <w:rPr>
      <w:rFonts w:ascii="Cambria" w:hAnsi="Cambria" w:cs="Times New Roman"/>
      <w:b/>
      <w:bCs/>
      <w:color w:val="365F91"/>
      <w:sz w:val="28"/>
      <w:szCs w:val="28"/>
    </w:rPr>
  </w:style>
  <w:style w:type="character" w:styleId="aff2">
    <w:name w:val="FollowedHyperlink"/>
    <w:basedOn w:val="a0"/>
    <w:uiPriority w:val="99"/>
    <w:rsid w:val="00F32B8E"/>
    <w:rPr>
      <w:rFonts w:cs="Times New Roman"/>
      <w:color w:val="800080"/>
      <w:u w:val="single"/>
    </w:rPr>
  </w:style>
  <w:style w:type="paragraph" w:customStyle="1" w:styleId="xl65">
    <w:name w:val="xl65"/>
    <w:basedOn w:val="a"/>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hAnsi="Times New Roman"/>
      <w:sz w:val="18"/>
      <w:szCs w:val="18"/>
      <w:lang w:eastAsia="ru-RU"/>
    </w:rPr>
  </w:style>
  <w:style w:type="paragraph" w:customStyle="1" w:styleId="xl66">
    <w:name w:val="xl66"/>
    <w:basedOn w:val="a"/>
    <w:rsid w:val="00F32B8E"/>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textAlignment w:val="top"/>
    </w:pPr>
    <w:rPr>
      <w:rFonts w:ascii="Times New Roman" w:hAnsi="Times New Roman"/>
      <w:sz w:val="18"/>
      <w:szCs w:val="18"/>
      <w:lang w:eastAsia="ru-RU"/>
    </w:rPr>
  </w:style>
  <w:style w:type="numbering" w:customStyle="1" w:styleId="310">
    <w:name w:val="Нет списка31"/>
    <w:next w:val="a2"/>
    <w:uiPriority w:val="99"/>
    <w:semiHidden/>
    <w:unhideWhenUsed/>
    <w:rsid w:val="00F32B8E"/>
  </w:style>
  <w:style w:type="numbering" w:customStyle="1" w:styleId="61">
    <w:name w:val="Нет списка6"/>
    <w:next w:val="a2"/>
    <w:uiPriority w:val="99"/>
    <w:semiHidden/>
    <w:unhideWhenUsed/>
    <w:rsid w:val="00C178E9"/>
  </w:style>
  <w:style w:type="numbering" w:customStyle="1" w:styleId="130">
    <w:name w:val="Нет списка13"/>
    <w:next w:val="a2"/>
    <w:uiPriority w:val="99"/>
    <w:semiHidden/>
    <w:unhideWhenUsed/>
    <w:rsid w:val="00C178E9"/>
  </w:style>
  <w:style w:type="table" w:customStyle="1" w:styleId="42">
    <w:name w:val="Сетка таблицы4"/>
    <w:basedOn w:val="a1"/>
    <w:next w:val="afe"/>
    <w:uiPriority w:val="59"/>
    <w:rsid w:val="00C178E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2"/>
    <w:uiPriority w:val="99"/>
    <w:semiHidden/>
    <w:unhideWhenUsed/>
    <w:rsid w:val="00C178E9"/>
  </w:style>
  <w:style w:type="table" w:customStyle="1" w:styleId="121">
    <w:name w:val="Сетка таблицы12"/>
    <w:basedOn w:val="a1"/>
    <w:next w:val="afe"/>
    <w:uiPriority w:val="99"/>
    <w:locked/>
    <w:rsid w:val="00C178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0">
    <w:name w:val="Нет списка32"/>
    <w:next w:val="a2"/>
    <w:uiPriority w:val="99"/>
    <w:semiHidden/>
    <w:unhideWhenUsed/>
    <w:rsid w:val="00C178E9"/>
  </w:style>
  <w:style w:type="table" w:customStyle="1" w:styleId="212">
    <w:name w:val="Сетка таблицы21"/>
    <w:basedOn w:val="a1"/>
    <w:next w:val="afe"/>
    <w:uiPriority w:val="99"/>
    <w:locked/>
    <w:rsid w:val="00C178E9"/>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3F1FB8"/>
  </w:style>
  <w:style w:type="character" w:customStyle="1" w:styleId="WW8Num2z0">
    <w:name w:val="WW8Num2z0"/>
    <w:rsid w:val="003F1FB8"/>
    <w:rPr>
      <w:rFonts w:ascii="Symbol" w:hAnsi="Symbol" w:cs="Symbol"/>
    </w:rPr>
  </w:style>
  <w:style w:type="character" w:customStyle="1" w:styleId="WW8Num2z1">
    <w:name w:val="WW8Num2z1"/>
    <w:rsid w:val="003F1FB8"/>
    <w:rPr>
      <w:rFonts w:ascii="Courier New" w:hAnsi="Courier New" w:cs="Courier New"/>
    </w:rPr>
  </w:style>
  <w:style w:type="character" w:customStyle="1" w:styleId="WW8Num2z2">
    <w:name w:val="WW8Num2z2"/>
    <w:rsid w:val="003F1FB8"/>
    <w:rPr>
      <w:rFonts w:ascii="Wingdings" w:hAnsi="Wingdings" w:cs="Wingdings"/>
    </w:rPr>
  </w:style>
  <w:style w:type="character" w:customStyle="1" w:styleId="WW8Num3z0">
    <w:name w:val="WW8Num3z0"/>
    <w:rsid w:val="003F1FB8"/>
    <w:rPr>
      <w:rFonts w:ascii="Symbol" w:hAnsi="Symbol" w:cs="Symbol"/>
    </w:rPr>
  </w:style>
  <w:style w:type="character" w:customStyle="1" w:styleId="WW8Num3z1">
    <w:name w:val="WW8Num3z1"/>
    <w:rsid w:val="003F1FB8"/>
    <w:rPr>
      <w:rFonts w:ascii="Courier New" w:hAnsi="Courier New" w:cs="Courier New"/>
    </w:rPr>
  </w:style>
  <w:style w:type="character" w:customStyle="1" w:styleId="WW8Num3z2">
    <w:name w:val="WW8Num3z2"/>
    <w:rsid w:val="003F1FB8"/>
    <w:rPr>
      <w:rFonts w:ascii="Wingdings" w:hAnsi="Wingdings" w:cs="Wingdings"/>
    </w:rPr>
  </w:style>
  <w:style w:type="character" w:customStyle="1" w:styleId="WW8Num5z0">
    <w:name w:val="WW8Num5z0"/>
    <w:rsid w:val="003F1FB8"/>
    <w:rPr>
      <w:color w:val="auto"/>
    </w:rPr>
  </w:style>
  <w:style w:type="character" w:customStyle="1" w:styleId="WW8Num7z0">
    <w:name w:val="WW8Num7z0"/>
    <w:rsid w:val="003F1FB8"/>
    <w:rPr>
      <w:rFonts w:ascii="Symbol" w:hAnsi="Symbol" w:cs="Symbol"/>
    </w:rPr>
  </w:style>
  <w:style w:type="character" w:customStyle="1" w:styleId="WW8Num7z1">
    <w:name w:val="WW8Num7z1"/>
    <w:rsid w:val="003F1FB8"/>
    <w:rPr>
      <w:rFonts w:ascii="Courier New" w:hAnsi="Courier New" w:cs="Courier New"/>
    </w:rPr>
  </w:style>
  <w:style w:type="character" w:customStyle="1" w:styleId="WW8Num7z2">
    <w:name w:val="WW8Num7z2"/>
    <w:rsid w:val="003F1FB8"/>
    <w:rPr>
      <w:rFonts w:ascii="Wingdings" w:hAnsi="Wingdings" w:cs="Wingdings"/>
    </w:rPr>
  </w:style>
  <w:style w:type="character" w:customStyle="1" w:styleId="WW8Num8z0">
    <w:name w:val="WW8Num8z0"/>
    <w:rsid w:val="003F1FB8"/>
    <w:rPr>
      <w:rFonts w:ascii="Times New Roman" w:hAnsi="Times New Roman" w:cs="Times New Roman"/>
    </w:rPr>
  </w:style>
  <w:style w:type="character" w:customStyle="1" w:styleId="WW8Num11z0">
    <w:name w:val="WW8Num11z0"/>
    <w:rsid w:val="003F1FB8"/>
    <w:rPr>
      <w:rFonts w:ascii="Symbol" w:hAnsi="Symbol" w:cs="Symbol"/>
    </w:rPr>
  </w:style>
  <w:style w:type="character" w:customStyle="1" w:styleId="WW8Num11z1">
    <w:name w:val="WW8Num11z1"/>
    <w:rsid w:val="003F1FB8"/>
    <w:rPr>
      <w:rFonts w:ascii="Courier New" w:hAnsi="Courier New" w:cs="Courier New"/>
    </w:rPr>
  </w:style>
  <w:style w:type="character" w:customStyle="1" w:styleId="WW8Num11z2">
    <w:name w:val="WW8Num11z2"/>
    <w:rsid w:val="003F1FB8"/>
    <w:rPr>
      <w:rFonts w:ascii="Wingdings" w:hAnsi="Wingdings" w:cs="Wingdings"/>
    </w:rPr>
  </w:style>
  <w:style w:type="character" w:customStyle="1" w:styleId="WW8Num13z0">
    <w:name w:val="WW8Num13z0"/>
    <w:rsid w:val="003F1FB8"/>
    <w:rPr>
      <w:color w:val="auto"/>
    </w:rPr>
  </w:style>
  <w:style w:type="character" w:customStyle="1" w:styleId="WW8Num14z0">
    <w:name w:val="WW8Num14z0"/>
    <w:rsid w:val="003F1FB8"/>
    <w:rPr>
      <w:rFonts w:ascii="Symbol" w:hAnsi="Symbol" w:cs="Symbol"/>
    </w:rPr>
  </w:style>
  <w:style w:type="character" w:customStyle="1" w:styleId="WW8Num14z1">
    <w:name w:val="WW8Num14z1"/>
    <w:rsid w:val="003F1FB8"/>
    <w:rPr>
      <w:rFonts w:ascii="Courier New" w:hAnsi="Courier New" w:cs="Courier New"/>
    </w:rPr>
  </w:style>
  <w:style w:type="character" w:customStyle="1" w:styleId="WW8Num14z2">
    <w:name w:val="WW8Num14z2"/>
    <w:rsid w:val="003F1FB8"/>
    <w:rPr>
      <w:rFonts w:ascii="Wingdings" w:hAnsi="Wingdings" w:cs="Wingdings"/>
    </w:rPr>
  </w:style>
  <w:style w:type="character" w:customStyle="1" w:styleId="1a">
    <w:name w:val="Основной шрифт абзаца1"/>
    <w:rsid w:val="003F1FB8"/>
  </w:style>
  <w:style w:type="character" w:customStyle="1" w:styleId="NoSpacingChar">
    <w:name w:val="No Spacing Char"/>
    <w:rsid w:val="003F1FB8"/>
    <w:rPr>
      <w:rFonts w:ascii="Calibri" w:eastAsia="Calibri" w:hAnsi="Calibri" w:cs="Calibri"/>
      <w:sz w:val="22"/>
      <w:szCs w:val="22"/>
      <w:lang w:val="ru-RU" w:bidi="ar-SA"/>
    </w:rPr>
  </w:style>
  <w:style w:type="character" w:customStyle="1" w:styleId="BalloonTextChar">
    <w:name w:val="Balloon Text Char"/>
    <w:rsid w:val="003F1FB8"/>
    <w:rPr>
      <w:rFonts w:ascii="Tahoma" w:hAnsi="Tahoma" w:cs="Tahoma"/>
      <w:sz w:val="16"/>
      <w:szCs w:val="16"/>
    </w:rPr>
  </w:style>
  <w:style w:type="character" w:customStyle="1" w:styleId="HeaderChar">
    <w:name w:val="Header Char"/>
    <w:rsid w:val="003F1FB8"/>
    <w:rPr>
      <w:rFonts w:ascii="Times New Roman" w:hAnsi="Times New Roman" w:cs="Times New Roman"/>
      <w:sz w:val="20"/>
      <w:szCs w:val="20"/>
      <w:lang w:val="x-none"/>
    </w:rPr>
  </w:style>
  <w:style w:type="character" w:customStyle="1" w:styleId="FooterChar">
    <w:name w:val="Footer Char"/>
    <w:rsid w:val="003F1FB8"/>
    <w:rPr>
      <w:rFonts w:cs="Times New Roman"/>
    </w:rPr>
  </w:style>
  <w:style w:type="paragraph" w:customStyle="1" w:styleId="aff3">
    <w:name w:val="Заголовок"/>
    <w:basedOn w:val="a"/>
    <w:next w:val="afb"/>
    <w:rsid w:val="003F1FB8"/>
    <w:pPr>
      <w:keepNext/>
      <w:suppressAutoHyphens/>
      <w:spacing w:before="240" w:after="120"/>
    </w:pPr>
    <w:rPr>
      <w:rFonts w:ascii="Arial" w:eastAsia="Microsoft YaHei" w:hAnsi="Arial" w:cs="Mangal"/>
      <w:sz w:val="28"/>
      <w:szCs w:val="28"/>
      <w:lang w:eastAsia="zh-CN"/>
    </w:rPr>
  </w:style>
  <w:style w:type="paragraph" w:styleId="aff4">
    <w:name w:val="List"/>
    <w:basedOn w:val="afb"/>
    <w:rsid w:val="003F1FB8"/>
    <w:pPr>
      <w:suppressAutoHyphens/>
      <w:spacing w:after="120" w:line="276" w:lineRule="auto"/>
    </w:pPr>
    <w:rPr>
      <w:rFonts w:cs="Mangal"/>
      <w:sz w:val="22"/>
      <w:szCs w:val="22"/>
      <w:lang w:eastAsia="zh-CN"/>
    </w:rPr>
  </w:style>
  <w:style w:type="paragraph" w:styleId="aff5">
    <w:name w:val="caption"/>
    <w:basedOn w:val="a"/>
    <w:qFormat/>
    <w:locked/>
    <w:rsid w:val="003F1FB8"/>
    <w:pPr>
      <w:suppressLineNumbers/>
      <w:suppressAutoHyphens/>
      <w:spacing w:before="120" w:after="120"/>
    </w:pPr>
    <w:rPr>
      <w:rFonts w:cs="Mangal"/>
      <w:i/>
      <w:iCs/>
      <w:sz w:val="24"/>
      <w:szCs w:val="24"/>
      <w:lang w:eastAsia="zh-CN"/>
    </w:rPr>
  </w:style>
  <w:style w:type="paragraph" w:customStyle="1" w:styleId="1b">
    <w:name w:val="Указатель1"/>
    <w:basedOn w:val="a"/>
    <w:rsid w:val="003F1FB8"/>
    <w:pPr>
      <w:suppressLineNumbers/>
      <w:suppressAutoHyphens/>
    </w:pPr>
    <w:rPr>
      <w:rFonts w:cs="Mangal"/>
      <w:lang w:eastAsia="zh-CN"/>
    </w:rPr>
  </w:style>
  <w:style w:type="paragraph" w:customStyle="1" w:styleId="25">
    <w:name w:val="Без интервала2"/>
    <w:rsid w:val="003F1FB8"/>
    <w:pPr>
      <w:suppressAutoHyphens/>
    </w:pPr>
    <w:rPr>
      <w:rFonts w:cs="Calibri"/>
      <w:lang w:eastAsia="zh-CN"/>
    </w:rPr>
  </w:style>
  <w:style w:type="paragraph" w:customStyle="1" w:styleId="26">
    <w:name w:val="Абзац списка2"/>
    <w:basedOn w:val="a"/>
    <w:rsid w:val="003F1FB8"/>
    <w:pPr>
      <w:suppressAutoHyphens/>
      <w:ind w:left="720"/>
    </w:pPr>
    <w:rPr>
      <w:rFonts w:cs="Calibri"/>
      <w:lang w:eastAsia="zh-CN"/>
    </w:rPr>
  </w:style>
  <w:style w:type="paragraph" w:customStyle="1" w:styleId="xl67">
    <w:name w:val="xl67"/>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sz w:val="24"/>
      <w:szCs w:val="24"/>
      <w:lang w:eastAsia="zh-CN"/>
    </w:rPr>
  </w:style>
  <w:style w:type="paragraph" w:customStyle="1" w:styleId="xl68">
    <w:name w:val="xl68"/>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sz w:val="24"/>
      <w:szCs w:val="24"/>
      <w:lang w:eastAsia="zh-CN"/>
    </w:rPr>
  </w:style>
  <w:style w:type="paragraph" w:customStyle="1" w:styleId="xl69">
    <w:name w:val="xl69"/>
    <w:basedOn w:val="a"/>
    <w:rsid w:val="003F1FB8"/>
    <w:pPr>
      <w:suppressAutoHyphens/>
      <w:spacing w:before="280" w:after="280" w:line="240" w:lineRule="auto"/>
    </w:pPr>
    <w:rPr>
      <w:rFonts w:ascii="Times New Roman" w:eastAsia="Times New Roman" w:hAnsi="Times New Roman"/>
      <w:sz w:val="24"/>
      <w:szCs w:val="24"/>
      <w:lang w:eastAsia="zh-CN"/>
    </w:rPr>
  </w:style>
  <w:style w:type="paragraph" w:customStyle="1" w:styleId="xl70">
    <w:name w:val="xl70"/>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Times New Roman" w:eastAsia="Times New Roman" w:hAnsi="Times New Roman"/>
      <w:sz w:val="24"/>
      <w:szCs w:val="24"/>
      <w:lang w:eastAsia="zh-CN"/>
    </w:rPr>
  </w:style>
  <w:style w:type="paragraph" w:customStyle="1" w:styleId="xl71">
    <w:name w:val="xl71"/>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b/>
      <w:bCs/>
      <w:color w:val="000000"/>
      <w:sz w:val="24"/>
      <w:szCs w:val="24"/>
      <w:lang w:eastAsia="zh-CN"/>
    </w:rPr>
  </w:style>
  <w:style w:type="paragraph" w:customStyle="1" w:styleId="xl72">
    <w:name w:val="xl72"/>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sz w:val="24"/>
      <w:szCs w:val="24"/>
      <w:lang w:eastAsia="zh-CN"/>
    </w:rPr>
  </w:style>
  <w:style w:type="paragraph" w:customStyle="1" w:styleId="xl73">
    <w:name w:val="xl73"/>
    <w:basedOn w:val="a"/>
    <w:rsid w:val="003F1FB8"/>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Times New Roman" w:eastAsia="Times New Roman" w:hAnsi="Times New Roman"/>
      <w:b/>
      <w:bCs/>
      <w:color w:val="000000"/>
      <w:sz w:val="24"/>
      <w:szCs w:val="24"/>
      <w:lang w:eastAsia="zh-CN"/>
    </w:rPr>
  </w:style>
  <w:style w:type="paragraph" w:customStyle="1" w:styleId="aff6">
    <w:name w:val="Содержимое таблицы"/>
    <w:basedOn w:val="a"/>
    <w:rsid w:val="003F1FB8"/>
    <w:pPr>
      <w:suppressLineNumbers/>
      <w:suppressAutoHyphens/>
    </w:pPr>
    <w:rPr>
      <w:rFonts w:cs="Calibri"/>
      <w:lang w:eastAsia="zh-CN"/>
    </w:rPr>
  </w:style>
  <w:style w:type="paragraph" w:customStyle="1" w:styleId="aff7">
    <w:name w:val="Заголовок таблицы"/>
    <w:basedOn w:val="aff6"/>
    <w:rsid w:val="003F1FB8"/>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9D5D3B3D8AF6CCD566476F720CE40A84247722F9154DA41160A9C4962D38EB72C6E74974F1615FFRCyCI" TargetMode="Externa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24E02-5B00-4B78-8665-386C579C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44</Pages>
  <Words>11563</Words>
  <Characters>87046</Characters>
  <Application>Microsoft Office Word</Application>
  <DocSecurity>0</DocSecurity>
  <Lines>725</Lines>
  <Paragraphs>196</Paragraphs>
  <ScaleCrop>false</ScaleCrop>
  <HeadingPairs>
    <vt:vector size="2" baseType="variant">
      <vt:variant>
        <vt:lpstr>Название</vt:lpstr>
      </vt:variant>
      <vt:variant>
        <vt:i4>1</vt:i4>
      </vt:variant>
    </vt:vector>
  </HeadingPairs>
  <TitlesOfParts>
    <vt:vector size="1" baseType="lpstr">
      <vt:lpstr>0659</vt:lpstr>
    </vt:vector>
  </TitlesOfParts>
  <Company>SPecialiST RePack</Company>
  <LinksUpToDate>false</LinksUpToDate>
  <CharactersWithSpaces>98413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0659</dc:title>
  <dc:subject>ОИД УВПА</dc:subject>
  <dc:creator>Новгородова М.С.</dc:creator>
  <cp:keywords>эталон</cp:keywords>
  <cp:lastModifiedBy>Татьяна Ю. Кузнецова</cp:lastModifiedBy>
  <cp:revision>3</cp:revision>
  <cp:lastPrinted>2016-11-11T12:22:00Z</cp:lastPrinted>
  <dcterms:created xsi:type="dcterms:W3CDTF">2016-11-16T11:14:00Z</dcterms:created>
  <dcterms:modified xsi:type="dcterms:W3CDTF">2016-11-16T11:18:00Z</dcterms:modified>
  <cp:category>01.08</cp:category>
</cp:coreProperties>
</file>