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1426B2">
      <w:pPr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000000" w:rsidRDefault="00B6773E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ru-RU"/>
        </w:rPr>
        <w:drawing>
          <wp:inline distT="0" distB="0" distL="0" distR="0">
            <wp:extent cx="3343275" cy="418147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" t="-18" r="-23" b="-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181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26B2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>СПРАВОЧНИК</w:t>
      </w:r>
    </w:p>
    <w:p w:rsidR="00000000" w:rsidRDefault="001426B2">
      <w:pPr>
        <w:pStyle w:val="211"/>
        <w:spacing w:after="0" w:line="240" w:lineRule="auto"/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 xml:space="preserve">органов и учреждений системы социальной защиты населения </w:t>
      </w:r>
    </w:p>
    <w:p w:rsidR="00000000" w:rsidRDefault="001426B2">
      <w:pPr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>Свердловской области</w:t>
      </w:r>
    </w:p>
    <w:p w:rsidR="00000000" w:rsidRDefault="001426B2">
      <w:pPr>
        <w:tabs>
          <w:tab w:val="left" w:pos="5115"/>
          <w:tab w:val="left" w:pos="6315"/>
        </w:tabs>
      </w:pPr>
      <w:r>
        <w:rPr>
          <w:rFonts w:ascii="Calibri" w:hAnsi="Calibri" w:cs="Calibri"/>
          <w:sz w:val="28"/>
          <w:szCs w:val="28"/>
        </w:rPr>
        <w:tab/>
      </w: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outlineLvl w:val="0"/>
        <w:sectPr w:rsidR="00000000">
          <w:footerReference w:type="default" r:id="rId8"/>
          <w:footerReference w:type="first" r:id="rId9"/>
          <w:pgSz w:w="11906" w:h="16838"/>
          <w:pgMar w:top="851" w:right="851" w:bottom="851" w:left="1134" w:header="720" w:footer="567" w:gutter="0"/>
          <w:cols w:space="720"/>
          <w:titlePg/>
          <w:docGrid w:linePitch="326"/>
        </w:sectPr>
      </w:pPr>
      <w:r>
        <w:rPr>
          <w:rFonts w:ascii="Calibri" w:hAnsi="Calibri" w:cs="Calibri"/>
          <w:sz w:val="28"/>
          <w:szCs w:val="28"/>
        </w:rPr>
        <w:t>Екатеринбург, 2022</w:t>
      </w:r>
    </w:p>
    <w:p w:rsidR="00000000" w:rsidRDefault="001426B2">
      <w:pPr>
        <w:tabs>
          <w:tab w:val="center" w:pos="5202"/>
          <w:tab w:val="right" w:pos="10404"/>
        </w:tabs>
        <w:outlineLvl w:val="0"/>
      </w:pPr>
      <w:r>
        <w:rPr>
          <w:rFonts w:ascii="Calibri" w:hAnsi="Calibri" w:cs="Calibri"/>
          <w:sz w:val="28"/>
          <w:szCs w:val="28"/>
        </w:rPr>
        <w:lastRenderedPageBreak/>
        <w:tab/>
        <w:t>СОДЕРЖАНИЕ</w:t>
      </w:r>
    </w:p>
    <w:p w:rsidR="00000000" w:rsidRDefault="001426B2">
      <w:pPr>
        <w:tabs>
          <w:tab w:val="center" w:pos="5202"/>
          <w:tab w:val="right" w:pos="10404"/>
        </w:tabs>
        <w:outlineLvl w:val="0"/>
        <w:rPr>
          <w:rFonts w:ascii="Calibri" w:hAnsi="Calibri" w:cs="Calibri"/>
          <w:sz w:val="28"/>
          <w:szCs w:val="28"/>
        </w:rPr>
      </w:pPr>
      <w:r>
        <w:fldChar w:fldCharType="begin"/>
      </w:r>
      <w:r>
        <w:instrText xml:space="preserve"> TOC \h \z \t "Заголовок 7;2;Название;1" </w:instrText>
      </w:r>
      <w:r>
        <w:fldChar w:fldCharType="separate"/>
      </w:r>
    </w:p>
    <w:p w:rsidR="00000000" w:rsidRDefault="001426B2">
      <w:pPr>
        <w:pStyle w:val="1a"/>
      </w:pPr>
      <w:hyperlink w:anchor="__RefHeading___Toc393385192" w:history="1">
        <w:r>
          <w:rPr>
            <w:color w:val="000000"/>
          </w:rPr>
          <w:t>МИНИСТЕРСТВО СОЦИАЛЬН</w:t>
        </w:r>
        <w:r>
          <w:rPr>
            <w:color w:val="000000"/>
          </w:rPr>
          <w:t>ОЙ ПОЛИТИКИ СВЕРДЛОВСКОЙ ОБЛАСТИ</w:t>
        </w:r>
        <w:r>
          <w:rPr>
            <w:color w:val="000000"/>
          </w:rPr>
          <w:tab/>
        </w:r>
        <w:r>
          <w:t>4</w:t>
        </w:r>
      </w:hyperlink>
    </w:p>
    <w:p w:rsidR="00000000" w:rsidRDefault="001426B2">
      <w:pPr>
        <w:pStyle w:val="24"/>
      </w:pPr>
      <w:hyperlink w:anchor="__RefHeading___Toc393385194" w:history="1">
        <w:r>
          <w:rPr>
            <w:color w:val="000000"/>
          </w:rPr>
          <w:t>Руководители Министерства</w:t>
        </w:r>
        <w:r>
          <w:tab/>
          <w:t>5</w:t>
        </w:r>
      </w:hyperlink>
    </w:p>
    <w:p w:rsidR="00000000" w:rsidRDefault="001426B2">
      <w:pPr>
        <w:pStyle w:val="24"/>
      </w:pPr>
      <w:hyperlink w:anchor="__RefHeading___Toc393385195" w:history="1">
        <w:r>
          <w:rPr>
            <w:color w:val="000000"/>
          </w:rPr>
          <w:t>Приемная Министра</w:t>
        </w:r>
        <w:r>
          <w:tab/>
          <w:t>5</w:t>
        </w:r>
      </w:hyperlink>
    </w:p>
    <w:p w:rsidR="00000000" w:rsidRDefault="001426B2">
      <w:pPr>
        <w:pStyle w:val="24"/>
      </w:pPr>
      <w:hyperlink w:anchor="__RefHeading___Toc393385197" w:history="1">
        <w:r>
          <w:rPr>
            <w:color w:val="000000"/>
          </w:rPr>
          <w:t>Управление демографического р</w:t>
        </w:r>
        <w:r>
          <w:rPr>
            <w:color w:val="000000"/>
          </w:rPr>
          <w:t>азвития и социального обслуживания</w:t>
        </w:r>
        <w:r>
          <w:tab/>
          <w:t>6</w:t>
        </w:r>
      </w:hyperlink>
    </w:p>
    <w:p w:rsidR="00000000" w:rsidRDefault="001426B2">
      <w:pPr>
        <w:pStyle w:val="24"/>
      </w:pPr>
      <w:hyperlink w:anchor="_Отдел_семейной_политики" w:history="1">
        <w:r>
          <w:rPr>
            <w:color w:val="000000"/>
          </w:rPr>
          <w:t>Отдел семейной политики</w:t>
        </w:r>
        <w:r>
          <w:tab/>
          <w:t>6</w:t>
        </w:r>
      </w:hyperlink>
    </w:p>
    <w:p w:rsidR="00000000" w:rsidRDefault="001426B2">
      <w:pPr>
        <w:pStyle w:val="24"/>
      </w:pPr>
      <w:hyperlink w:anchor="_Отдел_технологий_социального" w:history="1">
        <w:r>
          <w:rPr>
            <w:color w:val="000000"/>
          </w:rPr>
          <w:t>Отдел технологий социального обслуживания и развития рынка социальных услуг</w:t>
        </w:r>
        <w:r>
          <w:tab/>
          <w:t>6</w:t>
        </w:r>
      </w:hyperlink>
    </w:p>
    <w:p w:rsidR="00000000" w:rsidRDefault="001426B2">
      <w:pPr>
        <w:pStyle w:val="24"/>
      </w:pPr>
      <w:hyperlink w:anchor="_Отдел_обеспечения_качества" w:history="1">
        <w:r>
          <w:rPr>
            <w:color w:val="000000"/>
          </w:rPr>
          <w:t>Отдел обеспечения качества социальных услуг</w:t>
        </w:r>
        <w:r>
          <w:tab/>
          <w:t>7</w:t>
        </w:r>
      </w:hyperlink>
    </w:p>
    <w:p w:rsidR="00000000" w:rsidRDefault="001426B2">
      <w:pPr>
        <w:pStyle w:val="24"/>
      </w:pPr>
      <w:hyperlink w:anchor="_Организационно-аналитический_отдел" w:history="1">
        <w:r>
          <w:rPr>
            <w:color w:val="000000"/>
          </w:rPr>
          <w:t>Организационно-аналитический отдел</w:t>
        </w:r>
        <w:r>
          <w:tab/>
        </w:r>
      </w:hyperlink>
      <w:r>
        <w:rPr>
          <w:color w:val="000000"/>
        </w:rPr>
        <w:t>7</w:t>
      </w:r>
    </w:p>
    <w:p w:rsidR="00000000" w:rsidRDefault="001426B2">
      <w:pPr>
        <w:pStyle w:val="24"/>
      </w:pPr>
      <w:hyperlink w:anchor="Филиппов" w:history="1">
        <w:r>
          <w:rPr>
            <w:color w:val="000000"/>
          </w:rPr>
          <w:t>Отдел информационных технологий и защиты информации</w:t>
        </w:r>
        <w:r>
          <w:tab/>
          <w:t>8</w:t>
        </w:r>
      </w:hyperlink>
    </w:p>
    <w:p w:rsidR="00000000" w:rsidRDefault="001426B2">
      <w:pPr>
        <w:pStyle w:val="24"/>
      </w:pPr>
      <w:hyperlink w:anchor="Герасимова" w:history="1">
        <w:r>
          <w:rPr>
            <w:color w:val="000000"/>
          </w:rPr>
          <w:t>Отдел стратегического развития и информационного обеспечения</w:t>
        </w:r>
        <w:r>
          <w:tab/>
        </w:r>
      </w:hyperlink>
      <w:r>
        <w:rPr>
          <w:color w:val="000000"/>
        </w:rPr>
        <w:t>9</w:t>
      </w:r>
    </w:p>
    <w:p w:rsidR="00000000" w:rsidRDefault="001426B2">
      <w:pPr>
        <w:pStyle w:val="24"/>
      </w:pPr>
      <w:hyperlink w:anchor="КРО" w:history="1">
        <w:r>
          <w:rPr>
            <w:color w:val="000000"/>
          </w:rPr>
          <w:t>Контрольно-ревизионный отдел</w:t>
        </w:r>
        <w:r>
          <w:rPr>
            <w:color w:val="000000"/>
          </w:rPr>
          <w:tab/>
          <w:t>10</w:t>
        </w:r>
      </w:hyperlink>
    </w:p>
    <w:p w:rsidR="00000000" w:rsidRDefault="001426B2">
      <w:pPr>
        <w:pStyle w:val="24"/>
      </w:pPr>
      <w:hyperlink w:anchor="Бухгалт" w:history="1">
        <w:r>
          <w:rPr>
            <w:color w:val="000000"/>
          </w:rPr>
          <w:t>Отдел бухгалтерского учета и отчетности</w:t>
        </w:r>
        <w:r>
          <w:rPr>
            <w:color w:val="000000"/>
          </w:rPr>
          <w:tab/>
          <w:t>1</w:t>
        </w:r>
      </w:hyperlink>
      <w:r>
        <w:rPr>
          <w:color w:val="000000"/>
        </w:rPr>
        <w:t>0</w:t>
      </w:r>
    </w:p>
    <w:p w:rsidR="00000000" w:rsidRDefault="001426B2">
      <w:pPr>
        <w:pStyle w:val="24"/>
      </w:pPr>
      <w:hyperlink w:anchor="ФЭО" w:history="1">
        <w:r>
          <w:rPr>
            <w:color w:val="000000"/>
          </w:rPr>
          <w:t>Отдел бюджетной п</w:t>
        </w:r>
        <w:r>
          <w:rPr>
            <w:color w:val="000000"/>
          </w:rPr>
          <w:t>олитики и экономического анализа</w:t>
        </w:r>
        <w:r>
          <w:tab/>
          <w:t>12</w:t>
        </w:r>
      </w:hyperlink>
    </w:p>
    <w:p w:rsidR="00000000" w:rsidRDefault="001426B2">
      <w:pPr>
        <w:pStyle w:val="24"/>
      </w:pPr>
      <w:hyperlink w:anchor="Кадры" w:history="1">
        <w:r>
          <w:rPr>
            <w:color w:val="000000"/>
          </w:rPr>
          <w:t xml:space="preserve">Отдел государственной службы и кадров </w:t>
        </w:r>
        <w:r>
          <w:tab/>
          <w:t>13</w:t>
        </w:r>
      </w:hyperlink>
    </w:p>
    <w:p w:rsidR="00000000" w:rsidRDefault="001426B2">
      <w:pPr>
        <w:pStyle w:val="24"/>
      </w:pPr>
      <w:hyperlink w:anchor="Выплаты" w:history="1">
        <w:r>
          <w:rPr>
            <w:color w:val="000000"/>
          </w:rPr>
          <w:t>Отдел обеспечения и контроля социальных выплат</w:t>
        </w:r>
        <w:r>
          <w:rPr>
            <w:color w:val="000000"/>
          </w:rPr>
          <w:tab/>
          <w:t>13</w:t>
        </w:r>
      </w:hyperlink>
    </w:p>
    <w:p w:rsidR="00000000" w:rsidRDefault="001426B2">
      <w:pPr>
        <w:pStyle w:val="24"/>
      </w:pPr>
      <w:hyperlink w:anchor="Гарантии" w:history="1">
        <w:r>
          <w:rPr>
            <w:color w:val="000000"/>
          </w:rPr>
          <w:t>Отдел обеспечения социальных гарантий</w:t>
        </w:r>
        <w:r>
          <w:tab/>
          <w:t>14</w:t>
        </w:r>
      </w:hyperlink>
    </w:p>
    <w:p w:rsidR="00000000" w:rsidRDefault="001426B2">
      <w:pPr>
        <w:pStyle w:val="24"/>
      </w:pPr>
      <w:hyperlink w:anchor="ОтделОДУСО" w:history="1">
        <w:r>
          <w:rPr>
            <w:color w:val="000000"/>
          </w:rPr>
          <w:t>Отдел организации деятельности учреждений социального обслуживания</w:t>
        </w:r>
        <w:r>
          <w:tab/>
          <w:t>15</w:t>
        </w:r>
      </w:hyperlink>
    </w:p>
    <w:p w:rsidR="00000000" w:rsidRDefault="001426B2">
      <w:pPr>
        <w:pStyle w:val="24"/>
      </w:pPr>
      <w:hyperlink w:anchor="ОПЕКА" w:history="1">
        <w:r>
          <w:rPr>
            <w:color w:val="000000"/>
          </w:rPr>
          <w:t>Отдел организации и контроля деятельности по опеке и попечительству</w:t>
        </w:r>
        <w:r>
          <w:tab/>
          <w:t>15</w:t>
        </w:r>
      </w:hyperlink>
    </w:p>
    <w:p w:rsidR="00000000" w:rsidRDefault="001426B2">
      <w:pPr>
        <w:pStyle w:val="24"/>
      </w:pPr>
      <w:hyperlink w:anchor="Инвалиды" w:history="1">
        <w:r>
          <w:rPr>
            <w:color w:val="000000"/>
          </w:rPr>
          <w:t>Отдел по делам инвалидов</w:t>
        </w:r>
        <w:r>
          <w:tab/>
          <w:t>16</w:t>
        </w:r>
      </w:hyperlink>
    </w:p>
    <w:p w:rsidR="00000000" w:rsidRDefault="001426B2">
      <w:pPr>
        <w:pStyle w:val="24"/>
      </w:pPr>
      <w:hyperlink w:anchor="Юристы" w:history="1">
        <w:r>
          <w:rPr>
            <w:color w:val="000000"/>
          </w:rPr>
          <w:t>Юридический отдел</w:t>
        </w:r>
        <w:r>
          <w:tab/>
          <w:t>17</w:t>
        </w:r>
      </w:hyperlink>
    </w:p>
    <w:p w:rsidR="00000000" w:rsidRDefault="001426B2">
      <w:pPr>
        <w:pStyle w:val="24"/>
      </w:pPr>
      <w:hyperlink w:anchor="ОбщПриемная" w:history="1">
        <w:r>
          <w:rPr>
            <w:color w:val="000000"/>
          </w:rPr>
          <w:t>Общественная приемная</w:t>
        </w:r>
        <w:r>
          <w:rPr>
            <w:color w:val="000000"/>
          </w:rPr>
          <w:tab/>
        </w:r>
      </w:hyperlink>
      <w:r>
        <w:t>17</w:t>
      </w:r>
    </w:p>
    <w:p w:rsidR="00000000" w:rsidRDefault="001426B2">
      <w:pPr>
        <w:pStyle w:val="24"/>
      </w:pPr>
      <w:hyperlink w:anchor="ОИРЦ" w:history="1">
        <w:r>
          <w:rPr>
            <w:color w:val="000000"/>
          </w:rPr>
          <w:t>Государственное казенное учреждение Свердловской области «Областной информационно-расчетный центр»</w:t>
        </w:r>
        <w:r>
          <w:rPr>
            <w:color w:val="000000"/>
          </w:rPr>
          <w:tab/>
        </w:r>
      </w:hyperlink>
      <w:r>
        <w:rPr>
          <w:color w:val="000000"/>
        </w:rPr>
        <w:t>18</w:t>
      </w:r>
    </w:p>
    <w:p w:rsidR="00000000" w:rsidRDefault="001426B2">
      <w:pPr>
        <w:pStyle w:val="1a"/>
      </w:pPr>
      <w:hyperlink w:anchor="тусп" w:history="1">
        <w:r>
          <w:rPr>
            <w:color w:val="000000"/>
          </w:rPr>
          <w:t>ТЕРР</w:t>
        </w:r>
        <w:r>
          <w:rPr>
            <w:color w:val="000000"/>
          </w:rPr>
          <w:t xml:space="preserve">ИТОРИАЛЬНЫЕ УПРАВЛЕНИЯ </w:t>
        </w:r>
        <w:r>
          <w:rPr>
            <w:color w:val="000000"/>
          </w:rPr>
          <w:t>СОЦИАЛЬНОЙ ПОЛИТИКИ СВЕРДЛОВСКОЙ ОБЛАСТИ</w:t>
        </w:r>
        <w:r>
          <w:rPr>
            <w:color w:val="000000"/>
          </w:rPr>
          <w:tab/>
        </w:r>
      </w:hyperlink>
      <w:r>
        <w:t>20</w:t>
      </w:r>
    </w:p>
    <w:p w:rsidR="00000000" w:rsidRDefault="001426B2">
      <w:pPr>
        <w:pStyle w:val="24"/>
      </w:pPr>
      <w:hyperlink w:anchor="__RefHeading___Toc393385224" w:history="1">
        <w:r>
          <w:rPr>
            <w:color w:val="000000"/>
          </w:rPr>
          <w:t>МО ГОРОД АЛАПАЕВСК, МО АЛАПАЕВСКОЕ, МАХНЕВСКОЕ МО</w:t>
        </w:r>
        <w:r>
          <w:tab/>
        </w:r>
      </w:hyperlink>
      <w:r>
        <w:rPr>
          <w:color w:val="000000"/>
        </w:rPr>
        <w:t>21</w:t>
      </w:r>
    </w:p>
    <w:p w:rsidR="00000000" w:rsidRDefault="001426B2">
      <w:pPr>
        <w:pStyle w:val="24"/>
      </w:pPr>
      <w:hyperlink w:anchor="_РЕЖЕВСКОЙ_ГОРОДСКОЙ_ОКРУГ" w:history="1">
        <w:r>
          <w:rPr>
            <w:color w:val="000000"/>
          </w:rPr>
          <w:t>РЕЖЕВСКОЙ ГОРОДСКОЙ ОКРУГ</w:t>
        </w:r>
        <w:r>
          <w:tab/>
        </w:r>
      </w:hyperlink>
      <w:r>
        <w:rPr>
          <w:color w:val="000000"/>
        </w:rPr>
        <w:t>26</w:t>
      </w:r>
    </w:p>
    <w:p w:rsidR="00000000" w:rsidRDefault="001426B2">
      <w:pPr>
        <w:pStyle w:val="24"/>
      </w:pPr>
      <w:hyperlink w:anchor="_Администрация_2" w:history="1">
        <w:r>
          <w:rPr>
            <w:color w:val="000000"/>
          </w:rPr>
          <w:t>АРТЕМОВСКИЙ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28</w:t>
      </w:r>
    </w:p>
    <w:p w:rsidR="00000000" w:rsidRDefault="001426B2">
      <w:pPr>
        <w:pStyle w:val="24"/>
      </w:pPr>
      <w:r>
        <w:rPr>
          <w:color w:val="000000"/>
        </w:rPr>
        <w:t>ГОРОДСКОЙ ОКРУГ КРАСНОУФИМСК, МО КРАСНОУФИМСКИЙ ОКРУГ</w:t>
      </w:r>
      <w:r>
        <w:rPr>
          <w:color w:val="000000"/>
        </w:rPr>
        <w:tab/>
        <w:t>31</w:t>
      </w:r>
    </w:p>
    <w:p w:rsidR="00000000" w:rsidRDefault="001426B2">
      <w:pPr>
        <w:pStyle w:val="24"/>
      </w:pPr>
      <w:hyperlink w:anchor="__RefHeading___Toc393385228" w:history="1">
        <w:r>
          <w:rPr>
            <w:color w:val="000000"/>
          </w:rPr>
          <w:t>АЧИТСКИЙ ГОРОДСКОЙ ОКРУГ</w:t>
        </w:r>
        <w:r>
          <w:tab/>
        </w:r>
      </w:hyperlink>
      <w:r>
        <w:rPr>
          <w:color w:val="000000"/>
        </w:rPr>
        <w:t>33</w:t>
      </w:r>
    </w:p>
    <w:p w:rsidR="00000000" w:rsidRDefault="001426B2">
      <w:pPr>
        <w:pStyle w:val="24"/>
      </w:pPr>
      <w:r>
        <w:rPr>
          <w:color w:val="000000"/>
        </w:rPr>
        <w:t>АРТИНСКИЙ ГОРОДСКОЙ ОКРУГ</w:t>
      </w:r>
      <w:r>
        <w:rPr>
          <w:color w:val="000000"/>
        </w:rPr>
        <w:tab/>
        <w:t>35</w:t>
      </w:r>
    </w:p>
    <w:p w:rsidR="00000000" w:rsidRDefault="001426B2">
      <w:pPr>
        <w:pStyle w:val="24"/>
      </w:pPr>
      <w:hyperlink w:anchor="НИЖНЕсерги" w:history="1">
        <w:r>
          <w:rPr>
            <w:color w:val="000000"/>
          </w:rPr>
          <w:t>НИЖНЕСЕ</w:t>
        </w:r>
        <w:r>
          <w:rPr>
            <w:color w:val="000000"/>
          </w:rPr>
          <w:t>РГИНСКИЙ МУНИЦИАЛЬНЫЙ РАЙОН, БИСЕРТСКИЙ ГОРОДСКОЙ ОКРУГ</w:t>
        </w:r>
        <w:r>
          <w:tab/>
        </w:r>
      </w:hyperlink>
      <w:r>
        <w:rPr>
          <w:color w:val="000000"/>
        </w:rPr>
        <w:t>37</w:t>
      </w:r>
    </w:p>
    <w:p w:rsidR="00000000" w:rsidRDefault="001426B2">
      <w:pPr>
        <w:pStyle w:val="24"/>
      </w:pPr>
      <w:hyperlink w:anchor="пЕРвоурал" w:history="1">
        <w:r>
          <w:rPr>
            <w:color w:val="000000"/>
          </w:rPr>
          <w:t>ГОРОДСКОЙ ОКРУГ ПЕРВОУРАЛЬСК</w:t>
        </w:r>
      </w:hyperlink>
      <w:hyperlink w:anchor="пЕРвоурал" w:history="1">
        <w:r>
          <w:rPr>
            <w:color w:val="000000"/>
          </w:rPr>
          <w:tab/>
        </w:r>
      </w:hyperlink>
      <w:r>
        <w:rPr>
          <w:color w:val="000000"/>
        </w:rPr>
        <w:t>40</w:t>
      </w:r>
    </w:p>
    <w:p w:rsidR="00000000" w:rsidRDefault="001426B2">
      <w:pPr>
        <w:pStyle w:val="24"/>
      </w:pPr>
      <w:hyperlink w:anchor="Ревда" w:history="1">
        <w:r>
          <w:rPr>
            <w:color w:val="000000"/>
          </w:rPr>
          <w:t>ГОРОДСКОЙ ОКРУГ РЕВДА, ГОРОДСКОЙ ОКРУГ ДЕГТЯРСК</w:t>
        </w:r>
        <w:r>
          <w:rPr>
            <w:color w:val="000000"/>
          </w:rPr>
          <w:tab/>
        </w:r>
      </w:hyperlink>
      <w:r>
        <w:rPr>
          <w:color w:val="000000"/>
        </w:rPr>
        <w:t>44</w:t>
      </w:r>
    </w:p>
    <w:p w:rsidR="00000000" w:rsidRDefault="001426B2">
      <w:pPr>
        <w:pStyle w:val="24"/>
      </w:pPr>
      <w:hyperlink w:anchor="Шали" w:history="1">
        <w:r>
          <w:rPr>
            <w:color w:val="000000"/>
          </w:rPr>
          <w:t>ШАЛ</w:t>
        </w:r>
        <w:r>
          <w:rPr>
            <w:color w:val="000000"/>
          </w:rPr>
          <w:t>ИНСКИЙ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47</w:t>
      </w:r>
    </w:p>
    <w:p w:rsidR="00000000" w:rsidRDefault="001426B2">
      <w:pPr>
        <w:pStyle w:val="24"/>
      </w:pPr>
      <w:hyperlink w:anchor="__RefHeading___Toc393385243" w:history="1">
        <w:r>
          <w:rPr>
            <w:color w:val="000000"/>
          </w:rPr>
          <w:t>МУНИЦИПАЛЬНОЕ ОБРАЗОВАНИЕ ГОРОД ИРБИТ, ИРБИТСКОЕ МУНИЦИПАЛЬНОЕ ОБРАЗОВАНИЕ</w:t>
        </w:r>
        <w:r>
          <w:tab/>
        </w:r>
      </w:hyperlink>
      <w:r>
        <w:rPr>
          <w:color w:val="000000"/>
        </w:rPr>
        <w:t>50</w:t>
      </w:r>
    </w:p>
    <w:p w:rsidR="00000000" w:rsidRDefault="001426B2">
      <w:pPr>
        <w:pStyle w:val="24"/>
      </w:pPr>
      <w:hyperlink w:anchor="__RefHeading___Toc393385229" w:history="1">
        <w:r>
          <w:rPr>
            <w:color w:val="000000"/>
          </w:rPr>
          <w:t>БАЙКАЛОВСКИЙ МУНИЦИПАЛЬНЫЙ РАЙОН</w:t>
        </w:r>
        <w:r>
          <w:tab/>
        </w:r>
      </w:hyperlink>
      <w:r>
        <w:rPr>
          <w:color w:val="000000"/>
        </w:rPr>
        <w:t>53</w:t>
      </w:r>
    </w:p>
    <w:p w:rsidR="00000000" w:rsidRDefault="001426B2">
      <w:pPr>
        <w:pStyle w:val="24"/>
      </w:pPr>
      <w:hyperlink w:anchor="__RefHeading___Toc393385276" w:history="1">
        <w:r>
          <w:rPr>
            <w:color w:val="000000"/>
          </w:rPr>
          <w:t>С</w:t>
        </w:r>
      </w:hyperlink>
      <w:r>
        <w:rPr>
          <w:color w:val="000000"/>
        </w:rPr>
        <w:t>ЛОБОДОТУРИНСКИЙ МУНИЦИПАЛЬНЫЙ РАЙОН</w:t>
      </w:r>
      <w:r>
        <w:tab/>
      </w:r>
      <w:r>
        <w:rPr>
          <w:color w:val="000000"/>
        </w:rPr>
        <w:t>55</w:t>
      </w:r>
    </w:p>
    <w:p w:rsidR="00000000" w:rsidRDefault="001426B2">
      <w:pPr>
        <w:pStyle w:val="24"/>
      </w:pPr>
      <w:hyperlink w:anchor="Тавда" w:history="1">
        <w:r>
          <w:rPr>
            <w:color w:val="000000"/>
          </w:rPr>
          <w:t xml:space="preserve">ТАВДИНСКИЙ ГОРОДСКОЙ ОКРУГ, ТАБОРИНСКИЙ ГОРОДСКОЙ ОКРУГ </w:t>
        </w:r>
        <w:r>
          <w:rPr>
            <w:color w:val="000000"/>
          </w:rPr>
          <w:tab/>
        </w:r>
      </w:hyperlink>
      <w:r>
        <w:rPr>
          <w:color w:val="000000"/>
        </w:rPr>
        <w:t>56</w:t>
      </w:r>
    </w:p>
    <w:p w:rsidR="00000000" w:rsidRDefault="001426B2">
      <w:pPr>
        <w:pStyle w:val="24"/>
      </w:pPr>
      <w:hyperlink w:anchor="Туринск" w:history="1">
        <w:r>
          <w:rPr>
            <w:color w:val="000000"/>
          </w:rPr>
          <w:t>ТУРИНСКИЙ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57</w:t>
      </w:r>
    </w:p>
    <w:p w:rsidR="00000000" w:rsidRDefault="001426B2">
      <w:pPr>
        <w:pStyle w:val="24"/>
      </w:pPr>
      <w:hyperlink w:anchor="_КАМЫШЛОВСКИЙ_ГОРОДСКОЙ_ОКРУГ," w:history="1">
        <w:r>
          <w:rPr>
            <w:color w:val="000000"/>
          </w:rPr>
          <w:t xml:space="preserve">КАМЫШЛОВСКИЙ ГОРОДСКОЙ ОКРУГ, МО КАМЫШЛОВСКИЙ МУНИЦИПАЛЬНЫЙ РАЙОН </w:t>
        </w:r>
        <w:r>
          <w:tab/>
        </w:r>
      </w:hyperlink>
      <w:r>
        <w:rPr>
          <w:color w:val="000000"/>
        </w:rPr>
        <w:t>63</w:t>
      </w:r>
    </w:p>
    <w:p w:rsidR="00000000" w:rsidRDefault="001426B2">
      <w:pPr>
        <w:pStyle w:val="24"/>
      </w:pPr>
      <w:hyperlink w:anchor="_ПЫШМИНСКИЙ_ГОРОДСКОЙ_ОКРУГ" w:history="1">
        <w:r>
          <w:rPr>
            <w:color w:val="000000"/>
          </w:rPr>
          <w:t>ПЫШМИНСКИЙ ГОРОДСКОЙ ОКРУГ</w:t>
        </w:r>
        <w:r>
          <w:tab/>
        </w:r>
      </w:hyperlink>
      <w:r>
        <w:rPr>
          <w:color w:val="000000"/>
        </w:rPr>
        <w:t>66</w:t>
      </w:r>
    </w:p>
    <w:p w:rsidR="00000000" w:rsidRDefault="001426B2">
      <w:pPr>
        <w:pStyle w:val="24"/>
      </w:pPr>
      <w:hyperlink w:anchor="тАЛИЦА" w:history="1">
        <w:r>
          <w:rPr>
            <w:color w:val="000000"/>
          </w:rPr>
          <w:t>ТАЛИЦКИЙ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68</w:t>
      </w:r>
    </w:p>
    <w:p w:rsidR="00000000" w:rsidRDefault="001426B2">
      <w:pPr>
        <w:pStyle w:val="24"/>
      </w:pPr>
      <w:hyperlink w:anchor="ТУГУЛЫМ" w:history="1">
        <w:r>
          <w:rPr>
            <w:color w:val="000000"/>
          </w:rPr>
          <w:t>ТУГУЛЫМСКИЙ ГОРОДСК</w:t>
        </w:r>
        <w:r>
          <w:rPr>
            <w:color w:val="000000"/>
          </w:rPr>
          <w:t>ОЙ ОКРУГ</w:t>
        </w:r>
        <w:r>
          <w:rPr>
            <w:color w:val="000000"/>
          </w:rPr>
          <w:tab/>
        </w:r>
      </w:hyperlink>
      <w:r>
        <w:rPr>
          <w:color w:val="000000"/>
        </w:rPr>
        <w:t>71</w:t>
      </w:r>
    </w:p>
    <w:p w:rsidR="00000000" w:rsidRDefault="001426B2">
      <w:pPr>
        <w:tabs>
          <w:tab w:val="left" w:pos="10348"/>
        </w:tabs>
      </w:pPr>
      <w:r>
        <w:rPr>
          <w:rFonts w:ascii="Calibri" w:hAnsi="Calibri" w:cs="Calibri"/>
          <w:sz w:val="28"/>
          <w:szCs w:val="28"/>
        </w:rPr>
        <w:t>АСБЕСТОВСКИЙ ГОРОДСКОЙ ОКРУГ, МАЛЫШЕВСКИЙ ГОРОДСКОЙ ОКРУГ,  ГОРОДСКОЙ ОКРУГ РЕФТИНСКИЙ, ГОРОДСКОЙ</w:t>
      </w:r>
      <w:r>
        <w:rPr>
          <w:rFonts w:ascii="Calibri" w:hAnsi="Calibri" w:cs="Calibri"/>
          <w:i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ОКРУГ ЗАРЕЧНЫЙ, БЕЛОЯРСКИЙ ГОРОДСКОЙ ОКРУГ, ГОРОДСКОЙ ОКРУГ ВЕРХНЕЕ ДУБРОВО, МУНИЦИПАЛЬНОЕ ОБРАЗОВАНИЕ «ПОСЕЛОК УРАЛЬСКИЙ»……………………………………………………………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       73</w:t>
      </w:r>
    </w:p>
    <w:p w:rsidR="00000000" w:rsidRDefault="001426B2">
      <w:hyperlink w:anchor="СухЛог" w:history="1">
        <w:r>
          <w:rPr>
            <w:rFonts w:ascii="Calibri" w:hAnsi="Calibri" w:cs="Calibri"/>
            <w:sz w:val="28"/>
            <w:szCs w:val="28"/>
          </w:rPr>
          <w:t>ГОРОДСКОЙ ОКРУГ СУХОЙ ЛОГ</w:t>
        </w:r>
        <w:r>
          <w:rPr>
            <w:rFonts w:ascii="Calibri" w:hAnsi="Calibri" w:cs="Calibri"/>
            <w:sz w:val="28"/>
            <w:szCs w:val="28"/>
          </w:rPr>
          <w:tab/>
        </w:r>
      </w:hyperlink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                      79                     </w:t>
      </w:r>
    </w:p>
    <w:p w:rsidR="00000000" w:rsidRDefault="001426B2">
      <w:pPr>
        <w:pStyle w:val="24"/>
      </w:pPr>
      <w:hyperlink w:anchor="__RefHeading___Toc393385231" w:history="1">
        <w:r>
          <w:rPr>
            <w:color w:val="000000"/>
          </w:rPr>
          <w:t>ГОРОДСКОЙ ОКРУГ БОГДАНОВИЧ</w:t>
        </w:r>
        <w:r>
          <w:tab/>
        </w:r>
      </w:hyperlink>
      <w:r>
        <w:rPr>
          <w:color w:val="000000"/>
          <w:lang w:val="en-US"/>
        </w:rPr>
        <w:t>8</w:t>
      </w:r>
      <w:r>
        <w:rPr>
          <w:color w:val="000000"/>
          <w:lang w:val="en-US"/>
        </w:rPr>
        <w:t>2</w:t>
      </w:r>
    </w:p>
    <w:p w:rsidR="00000000" w:rsidRDefault="001426B2">
      <w:pPr>
        <w:pStyle w:val="24"/>
      </w:pPr>
      <w:hyperlink w:anchor="__RefHeading___Toc393385245" w:history="1">
        <w:r>
          <w:rPr>
            <w:color w:val="000000"/>
          </w:rPr>
          <w:t>МО ГОРОД «КАМЕНСК-УРАЛЬСКИЙ», КАМЕНСКИЙ ГОРОДСКОЙ ОКРУГ</w:t>
        </w:r>
        <w:r>
          <w:tab/>
        </w:r>
      </w:hyperlink>
      <w:r>
        <w:rPr>
          <w:color w:val="000000"/>
          <w:lang w:val="en-US"/>
        </w:rPr>
        <w:t>84</w:t>
      </w:r>
    </w:p>
    <w:p w:rsidR="00000000" w:rsidRDefault="001426B2">
      <w:pPr>
        <w:pStyle w:val="24"/>
      </w:pPr>
      <w:hyperlink w:anchor="_ГОРОДСКОЙ_ОКРУГ_ВЕРХ-НЕЙВИНСКИЙ" w:history="1">
        <w:r>
          <w:rPr>
            <w:color w:val="000000"/>
          </w:rPr>
          <w:t>НЕВЬЯНСКИЙ ГОРОДСКОЙ ОКРУГ, ГОРОДСКОЙ ОКРУГ ВЕРХ-НЕЙВИНСКИЙ</w:t>
        </w:r>
        <w:r>
          <w:rPr>
            <w:color w:val="000000"/>
          </w:rPr>
          <w:tab/>
        </w:r>
      </w:hyperlink>
      <w:r>
        <w:rPr>
          <w:color w:val="000000"/>
          <w:lang w:val="en-US"/>
        </w:rPr>
        <w:t>90</w:t>
      </w:r>
    </w:p>
    <w:p w:rsidR="00000000" w:rsidRDefault="001426B2">
      <w:pPr>
        <w:pStyle w:val="24"/>
      </w:pPr>
      <w:hyperlink w:anchor="_КИРОВГРАДСКИЙ_ГОРОДСКОЙ_ОКРУГ," w:history="1">
        <w:r>
          <w:rPr>
            <w:color w:val="000000"/>
          </w:rPr>
          <w:t>КИРОВГРАДСКИЙ ГОРОДСКОЙ ОКРУГ, ГОРОДСКОЙ ОКРУГ ВЕРХНИЙ ТАГИЛ</w:t>
        </w:r>
        <w:r>
          <w:tab/>
        </w:r>
      </w:hyperlink>
      <w:r>
        <w:rPr>
          <w:color w:val="000000"/>
          <w:lang w:val="en-US"/>
        </w:rPr>
        <w:t>90</w:t>
      </w:r>
    </w:p>
    <w:p w:rsidR="00000000" w:rsidRDefault="001426B2">
      <w:pPr>
        <w:pStyle w:val="24"/>
      </w:pPr>
      <w:hyperlink w:anchor="_ЛЕНИНСКИЙ_РАЙОН_" w:history="1">
        <w:r>
          <w:rPr>
            <w:color w:val="000000"/>
          </w:rPr>
          <w:t>НОВОЛЯЛИНСКИЙ ГОРОДСКОЙ ОКРУГ</w:t>
        </w:r>
        <w:r>
          <w:tab/>
        </w:r>
      </w:hyperlink>
      <w:r>
        <w:rPr>
          <w:color w:val="000000"/>
          <w:lang w:val="en-US"/>
        </w:rPr>
        <w:t>94</w:t>
      </w:r>
    </w:p>
    <w:p w:rsidR="00000000" w:rsidRDefault="001426B2">
      <w:pPr>
        <w:pStyle w:val="24"/>
      </w:pPr>
      <w:hyperlink w:anchor="Верхотурье" w:history="1">
        <w:r>
          <w:rPr>
            <w:color w:val="000000"/>
          </w:rPr>
          <w:t>ГОРОДСКОЙ ОКРУГ ВЕРХОТУРСКИЙ</w:t>
        </w:r>
        <w:r>
          <w:tab/>
        </w:r>
      </w:hyperlink>
      <w:r>
        <w:rPr>
          <w:color w:val="000000"/>
          <w:lang w:val="en-US"/>
        </w:rPr>
        <w:t>96</w:t>
      </w:r>
    </w:p>
    <w:p w:rsidR="00000000" w:rsidRDefault="001426B2">
      <w:pPr>
        <w:pStyle w:val="24"/>
      </w:pPr>
      <w:hyperlink w:anchor="__RefHeading___Toc393385253" w:history="1">
        <w:r>
          <w:rPr>
            <w:color w:val="000000"/>
          </w:rPr>
          <w:t>ГОРОДСКОЙ ОКРУГ КРАСНОТУРЬИНСК</w:t>
        </w:r>
        <w:r>
          <w:tab/>
        </w:r>
      </w:hyperlink>
      <w:r>
        <w:rPr>
          <w:color w:val="000000"/>
          <w:lang w:val="en-US"/>
        </w:rPr>
        <w:t>98</w:t>
      </w:r>
    </w:p>
    <w:p w:rsidR="00000000" w:rsidRDefault="001426B2">
      <w:pPr>
        <w:pStyle w:val="24"/>
      </w:pPr>
      <w:hyperlink w:anchor="Карпинск" w:history="1">
        <w:r>
          <w:rPr>
            <w:color w:val="000000"/>
          </w:rPr>
          <w:t>ГОРОДСКОЙ ОКРУГ КАРПИНСК</w:t>
        </w:r>
        <w:r>
          <w:tab/>
        </w:r>
      </w:hyperlink>
      <w:r>
        <w:rPr>
          <w:color w:val="000000"/>
        </w:rPr>
        <w:t>100</w:t>
      </w:r>
    </w:p>
    <w:p w:rsidR="00000000" w:rsidRDefault="001426B2">
      <w:pPr>
        <w:pStyle w:val="24"/>
      </w:pPr>
      <w:hyperlink w:anchor="__RefHeading___Toc393385235" w:history="1">
        <w:r>
          <w:rPr>
            <w:color w:val="000000"/>
          </w:rPr>
          <w:t>ВОЛЧАНСКИЙ ГОРОДСКОЙ ОКРУГ</w:t>
        </w:r>
        <w:r>
          <w:tab/>
        </w:r>
      </w:hyperlink>
      <w:r>
        <w:rPr>
          <w:color w:val="000000"/>
        </w:rPr>
        <w:t>102</w:t>
      </w:r>
    </w:p>
    <w:p w:rsidR="00000000" w:rsidRDefault="001426B2">
      <w:pPr>
        <w:pStyle w:val="24"/>
      </w:pPr>
      <w:hyperlink w:anchor="Кушва" w:history="1">
        <w:r>
          <w:rPr>
            <w:color w:val="000000"/>
          </w:rPr>
          <w:t>КУШВИНСКИЙ ГОРОДСКОЙ ОКРУГ, ГОРОДСКОЙ ОКРУГ ВЕРХН</w:t>
        </w:r>
        <w:r>
          <w:rPr>
            <w:color w:val="000000"/>
          </w:rPr>
          <w:t>ЯЯ ТУРА</w:t>
        </w:r>
        <w:r>
          <w:tab/>
        </w:r>
      </w:hyperlink>
      <w:r>
        <w:rPr>
          <w:color w:val="000000"/>
        </w:rPr>
        <w:t>104</w:t>
      </w:r>
    </w:p>
    <w:p w:rsidR="00000000" w:rsidRDefault="001426B2">
      <w:pPr>
        <w:pStyle w:val="24"/>
      </w:pPr>
      <w:hyperlink w:anchor="__RefHeading___Toc393385255" w:history="1">
        <w:r>
          <w:rPr>
            <w:color w:val="000000"/>
          </w:rPr>
          <w:t>ГОРОДСКОЙ ОКРУГ КРАСНОУРАЛЬСК</w:t>
        </w:r>
        <w:r>
          <w:tab/>
        </w:r>
      </w:hyperlink>
      <w:r>
        <w:rPr>
          <w:color w:val="000000"/>
        </w:rPr>
        <w:t>106</w:t>
      </w:r>
    </w:p>
    <w:p w:rsidR="00000000" w:rsidRDefault="001426B2">
      <w:pPr>
        <w:pStyle w:val="24"/>
      </w:pPr>
      <w:hyperlink w:anchor="Лесной" w:history="1">
        <w:r>
          <w:rPr>
            <w:color w:val="000000"/>
          </w:rPr>
          <w:t>ГОРОДСКОЙ ОКРУГ «ГОРОД ЛЕСНОЙ»</w:t>
        </w:r>
        <w:r>
          <w:rPr>
            <w:color w:val="000000"/>
          </w:rPr>
          <w:tab/>
        </w:r>
      </w:hyperlink>
      <w:r>
        <w:rPr>
          <w:color w:val="000000"/>
        </w:rPr>
        <w:t>108</w:t>
      </w:r>
    </w:p>
    <w:p w:rsidR="00000000" w:rsidRDefault="001426B2">
      <w:pPr>
        <w:pStyle w:val="24"/>
      </w:pPr>
      <w:hyperlink w:anchor="_НИЖНЕТУРИНСКИЙ_ГОРОДСКОЙ_ОКРУГ" w:history="1">
        <w:r>
          <w:rPr>
            <w:color w:val="000000"/>
          </w:rPr>
          <w:t>НИЖНЕТУРИНСКИЙ ГОРОДСКОЙ ОКРУГ</w:t>
        </w:r>
        <w:r>
          <w:tab/>
        </w:r>
      </w:hyperlink>
      <w:r>
        <w:rPr>
          <w:color w:val="000000"/>
        </w:rPr>
        <w:t>110</w:t>
      </w:r>
    </w:p>
    <w:p w:rsidR="00000000" w:rsidRDefault="001426B2">
      <w:pPr>
        <w:pStyle w:val="24"/>
      </w:pPr>
      <w:hyperlink w:anchor="__RefHeading___Toc393385249" w:history="1">
        <w:r>
          <w:rPr>
            <w:color w:val="000000"/>
          </w:rPr>
          <w:t>КАЧКАНАРСКИЙ ГОРОДСКОЙ ОКРУГ</w:t>
        </w:r>
        <w:r>
          <w:tab/>
        </w:r>
      </w:hyperlink>
      <w:r>
        <w:rPr>
          <w:color w:val="000000"/>
        </w:rPr>
        <w:t>112</w:t>
      </w:r>
    </w:p>
    <w:p w:rsidR="00000000" w:rsidRDefault="001426B2">
      <w:pPr>
        <w:pStyle w:val="24"/>
      </w:pPr>
      <w:hyperlink w:anchor="сЕВЕРОУР" w:history="1">
        <w:r>
          <w:rPr>
            <w:color w:val="000000"/>
          </w:rPr>
          <w:t>СЕВЕРОУРАЛЬСКИЙ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114</w:t>
      </w:r>
    </w:p>
    <w:p w:rsidR="00000000" w:rsidRDefault="001426B2">
      <w:pPr>
        <w:pStyle w:val="24"/>
      </w:pPr>
      <w:hyperlink w:anchor="__RefHeading___Toc393385242" w:history="1">
        <w:r>
          <w:rPr>
            <w:color w:val="000000"/>
          </w:rPr>
          <w:t>ИВДЕЛЬСКИЙ ГОРОДСКОЙ ОКРУГ,  ПЕЛЫМСКИЙ ГОРОДСКОЙ ОКРУГ</w:t>
        </w:r>
        <w:r>
          <w:tab/>
        </w:r>
      </w:hyperlink>
      <w:r>
        <w:rPr>
          <w:color w:val="000000"/>
        </w:rPr>
        <w:t>117</w:t>
      </w:r>
    </w:p>
    <w:p w:rsidR="00000000" w:rsidRDefault="001426B2">
      <w:pPr>
        <w:pStyle w:val="24"/>
      </w:pPr>
      <w:hyperlink w:anchor="сЕРОВ" w:history="1">
        <w:r>
          <w:rPr>
            <w:color w:val="000000"/>
          </w:rPr>
          <w:t>СЕРОВСКИЙ ГОРОДСКОЙ ОКРУГ, СОСЬВИНСКИЙ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119</w:t>
      </w:r>
    </w:p>
    <w:p w:rsidR="00000000" w:rsidRDefault="001426B2">
      <w:pPr>
        <w:pStyle w:val="24"/>
      </w:pPr>
      <w:hyperlink w:anchor="Гаринский" w:history="1">
        <w:r>
          <w:rPr>
            <w:color w:val="000000"/>
          </w:rPr>
          <w:t>ГАРИНСКИЙ ГОРОДСКОЙ ОКРУГ</w:t>
        </w:r>
        <w:r>
          <w:tab/>
        </w:r>
      </w:hyperlink>
      <w:r>
        <w:rPr>
          <w:color w:val="000000"/>
        </w:rPr>
        <w:t>119</w:t>
      </w:r>
    </w:p>
    <w:p w:rsidR="00000000" w:rsidRDefault="001426B2">
      <w:pPr>
        <w:pStyle w:val="24"/>
      </w:pPr>
      <w:hyperlink w:anchor="нОВОУРАЛЬ" w:history="1">
        <w:r>
          <w:rPr>
            <w:color w:val="000000"/>
          </w:rPr>
          <w:t>НОВОУРАЛЬСКИЙ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123</w:t>
      </w:r>
    </w:p>
    <w:p w:rsidR="00000000" w:rsidRDefault="001426B2">
      <w:pPr>
        <w:pStyle w:val="24"/>
      </w:pPr>
      <w:hyperlink w:anchor="НТагил" w:history="1">
        <w:r>
          <w:rPr>
            <w:color w:val="000000"/>
          </w:rPr>
          <w:t>ГОРОД НИЖНИЙ ТАГИЛ, ГОРНОУРАЛЬСКИЙ Г</w:t>
        </w:r>
        <w:r>
          <w:rPr>
            <w:color w:val="000000"/>
          </w:rPr>
          <w:t>ОРОДСКОЙ ОКРУГ…………………………</w:t>
        </w:r>
        <w:r>
          <w:tab/>
        </w:r>
      </w:hyperlink>
      <w:r>
        <w:rPr>
          <w:color w:val="000000"/>
        </w:rPr>
        <w:t>125</w:t>
      </w:r>
    </w:p>
    <w:p w:rsidR="00000000" w:rsidRDefault="001426B2">
      <w:pPr>
        <w:pStyle w:val="24"/>
      </w:pPr>
      <w:hyperlink w:anchor="ВСалда" w:history="1">
        <w:r>
          <w:rPr>
            <w:color w:val="000000"/>
          </w:rPr>
          <w:t>ВЕРХНЕСАЛДИНСКИЙ ГОРОДСКОЙ ОКРУГ, ГОРОДСКОЙ ОКРУГ НИЖНЯЯ САЛДА,</w:t>
        </w:r>
      </w:hyperlink>
    </w:p>
    <w:p w:rsidR="00000000" w:rsidRDefault="001426B2">
      <w:pPr>
        <w:pStyle w:val="24"/>
      </w:pPr>
      <w:hyperlink w:anchor="ВСалда" w:history="1">
        <w:r>
          <w:rPr>
            <w:color w:val="000000"/>
          </w:rPr>
          <w:t>ГОРОДСКОЙ ОКРУГ ЗАТО СВОБОДНЫЙ</w:t>
        </w:r>
        <w:r>
          <w:tab/>
        </w:r>
      </w:hyperlink>
      <w:r>
        <w:rPr>
          <w:color w:val="000000"/>
        </w:rPr>
        <w:t>131</w:t>
      </w:r>
    </w:p>
    <w:p w:rsidR="00000000" w:rsidRDefault="001426B2">
      <w:pPr>
        <w:pStyle w:val="24"/>
      </w:pPr>
      <w:hyperlink w:anchor="_ОРДЖОНИКИДЗЕВСКИЙ_РАЙОН_ГОРОДА" w:history="1">
        <w:r>
          <w:rPr>
            <w:color w:val="000000"/>
          </w:rPr>
          <w:t>ОРДЖОНИКИДЗЕВСКИЙ РАЙО</w:t>
        </w:r>
        <w:r>
          <w:rPr>
            <w:color w:val="000000"/>
          </w:rPr>
          <w:t>Н ГОРОДА ЕКАТЕРИНБУРГА</w:t>
        </w:r>
        <w:r>
          <w:rPr>
            <w:color w:val="000000"/>
          </w:rPr>
          <w:tab/>
        </w:r>
      </w:hyperlink>
      <w:r>
        <w:rPr>
          <w:color w:val="000000"/>
        </w:rPr>
        <w:t>135</w:t>
      </w:r>
    </w:p>
    <w:p w:rsidR="00000000" w:rsidRDefault="001426B2">
      <w:pPr>
        <w:pStyle w:val="24"/>
      </w:pPr>
      <w:hyperlink w:anchor="ВерхняяПышма" w:history="1">
        <w:r>
          <w:rPr>
            <w:color w:val="000000"/>
          </w:rPr>
          <w:t>ГОРОДСКОЙ ОКРУГ ВЕРХНЯЯ ПЫШМА, ГОРОДСКОЙ ОКРУГ СРЕДНЕУРАЛЬСК</w:t>
        </w:r>
        <w:r>
          <w:tab/>
        </w:r>
      </w:hyperlink>
      <w:r>
        <w:rPr>
          <w:color w:val="000000"/>
        </w:rPr>
        <w:t>135</w:t>
      </w:r>
    </w:p>
    <w:p w:rsidR="00000000" w:rsidRDefault="001426B2">
      <w:pPr>
        <w:pStyle w:val="24"/>
      </w:pPr>
      <w:hyperlink w:anchor="__RefHeading___Toc393385219" w:history="1">
        <w:r>
          <w:rPr>
            <w:color w:val="000000"/>
          </w:rPr>
          <w:t>КИРОВСКИЙ РАЙОН ГОРОДА ЕКАТЕРИНБУРГА</w:t>
        </w:r>
        <w:r>
          <w:tab/>
        </w:r>
      </w:hyperlink>
      <w:r>
        <w:rPr>
          <w:color w:val="000000"/>
        </w:rPr>
        <w:t>141</w:t>
      </w:r>
    </w:p>
    <w:p w:rsidR="00000000" w:rsidRDefault="001426B2">
      <w:pPr>
        <w:pStyle w:val="24"/>
      </w:pPr>
      <w:hyperlink w:anchor="__RefHeading___Toc393385230" w:history="1">
        <w:r>
          <w:rPr>
            <w:color w:val="000000"/>
          </w:rPr>
          <w:t>БЕРЕЗОВСКИЙ ГОРОДСКОЙ ОКРУГ</w:t>
        </w:r>
        <w:r>
          <w:tab/>
        </w:r>
      </w:hyperlink>
      <w:r>
        <w:rPr>
          <w:color w:val="000000"/>
        </w:rPr>
        <w:t>144</w:t>
      </w:r>
    </w:p>
    <w:p w:rsidR="00000000" w:rsidRDefault="001426B2">
      <w:pPr>
        <w:pStyle w:val="24"/>
      </w:pPr>
      <w:hyperlink w:anchor="Чкаловский" w:history="1">
        <w:r>
          <w:rPr>
            <w:color w:val="000000"/>
          </w:rPr>
          <w:t>ЧКАЛОВСКИЙ РАЙОН ГОРОДА ЕКАТЕРИНБУРГА</w:t>
        </w:r>
        <w:r>
          <w:rPr>
            <w:color w:val="000000"/>
          </w:rPr>
          <w:tab/>
        </w:r>
      </w:hyperlink>
      <w:r>
        <w:rPr>
          <w:color w:val="000000"/>
        </w:rPr>
        <w:t>147</w:t>
      </w:r>
    </w:p>
    <w:p w:rsidR="00000000" w:rsidRDefault="001426B2">
      <w:pPr>
        <w:pStyle w:val="24"/>
      </w:pPr>
      <w:hyperlink w:anchor="сЫСЕРЬ" w:history="1">
        <w:r>
          <w:rPr>
            <w:color w:val="000000"/>
          </w:rPr>
          <w:t>СЫСЕРТСКИЙ ГОРОДСКОЙ ОКРУГ, АРАМИЛЬСКИЙ ГОРОДСКОЙ ОКРУГ</w:t>
        </w:r>
        <w:r>
          <w:rPr>
            <w:color w:val="000000"/>
          </w:rPr>
          <w:tab/>
        </w:r>
      </w:hyperlink>
      <w:r>
        <w:rPr>
          <w:color w:val="000000"/>
        </w:rPr>
        <w:t>151</w:t>
      </w:r>
    </w:p>
    <w:p w:rsidR="00000000" w:rsidRDefault="001426B2">
      <w:pPr>
        <w:pStyle w:val="24"/>
      </w:pPr>
      <w:hyperlink w:anchor="Полевской" w:history="1">
        <w:r>
          <w:rPr>
            <w:color w:val="000000"/>
          </w:rPr>
          <w:t>ПОЛЕВСКОЙ ГОРОДСКОЙ ОКРУГ</w:t>
        </w:r>
        <w:r>
          <w:tab/>
        </w:r>
      </w:hyperlink>
      <w:r>
        <w:rPr>
          <w:color w:val="000000"/>
        </w:rPr>
        <w:t>1</w:t>
      </w:r>
      <w:r>
        <w:rPr>
          <w:color w:val="000000"/>
        </w:rPr>
        <w:t>53</w:t>
      </w:r>
    </w:p>
    <w:p w:rsidR="00000000" w:rsidRDefault="001426B2">
      <w:pPr>
        <w:pStyle w:val="24"/>
      </w:pPr>
      <w:hyperlink w:anchor="Верхисетский" w:history="1">
        <w:r>
          <w:rPr>
            <w:color w:val="000000"/>
          </w:rPr>
          <w:t>ВЕРХ-ИСЕТСКИЙ РАЙОН ГОРОДА ЕКАТЕРИНБУРГА</w:t>
        </w:r>
        <w:r>
          <w:tab/>
        </w:r>
      </w:hyperlink>
      <w:r>
        <w:rPr>
          <w:color w:val="000000"/>
        </w:rPr>
        <w:t>155</w:t>
      </w:r>
    </w:p>
    <w:p w:rsidR="00000000" w:rsidRDefault="001426B2">
      <w:pPr>
        <w:pStyle w:val="24"/>
      </w:pPr>
      <w:hyperlink w:anchor="ЖД" w:history="1">
        <w:r>
          <w:rPr>
            <w:color w:val="000000"/>
          </w:rPr>
          <w:t>ЖЕЛЕЗНОДОРОЖНЫЙ РАЙОН ГОРОДА ЕКАТЕРИНБУРГА</w:t>
        </w:r>
        <w:r>
          <w:tab/>
        </w:r>
      </w:hyperlink>
      <w:r>
        <w:rPr>
          <w:color w:val="000000"/>
        </w:rPr>
        <w:t>155</w:t>
      </w:r>
    </w:p>
    <w:p w:rsidR="00000000" w:rsidRDefault="001426B2">
      <w:pPr>
        <w:pStyle w:val="24"/>
      </w:pPr>
      <w:hyperlink w:anchor="__RefHeading___Toc393385220" w:history="1">
        <w:r>
          <w:rPr>
            <w:color w:val="000000"/>
          </w:rPr>
          <w:t>ЛЕНИНСКИЙ РАЙОН ГОРОДА ЕКАТЕРИНБУРГА</w:t>
        </w:r>
        <w:r>
          <w:tab/>
        </w:r>
      </w:hyperlink>
      <w:r>
        <w:rPr>
          <w:color w:val="000000"/>
        </w:rPr>
        <w:t>159</w:t>
      </w:r>
    </w:p>
    <w:p w:rsidR="00000000" w:rsidRDefault="001426B2">
      <w:pPr>
        <w:pStyle w:val="24"/>
      </w:pPr>
      <w:hyperlink w:anchor="__RefHeading___Toc393385221" w:history="1">
        <w:r>
          <w:rPr>
            <w:color w:val="000000"/>
          </w:rPr>
          <w:t>ОКТЯБРЬСКИЙ РАЙОН ГОРОДА ЕКАТЕРИНБУРГА</w:t>
        </w:r>
        <w:r>
          <w:tab/>
        </w:r>
      </w:hyperlink>
      <w:r>
        <w:rPr>
          <w:color w:val="000000"/>
        </w:rPr>
        <w:t>161</w:t>
      </w:r>
      <w:r>
        <w:fldChar w:fldCharType="end"/>
      </w:r>
    </w:p>
    <w:p w:rsidR="00000000" w:rsidRDefault="001426B2">
      <w:pPr>
        <w:rPr>
          <w:rFonts w:ascii="Calibri" w:hAnsi="Calibri" w:cs="Calibri"/>
          <w:color w:val="000000"/>
          <w:sz w:val="28"/>
          <w:szCs w:val="28"/>
          <w:lang w:val="ru-RU" w:eastAsia="ru-RU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  <w:lang w:val="ru-RU" w:eastAsia="ru-RU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</w:pPr>
      <w:bookmarkStart w:id="1" w:name="__RefHeading___Toc393385192"/>
      <w:r>
        <w:rPr>
          <w:rFonts w:ascii="Calibri" w:hAnsi="Calibri" w:cs="Calibri"/>
          <w:szCs w:val="28"/>
        </w:rPr>
        <w:t>МИНИСТЕРСТВО</w:t>
      </w:r>
      <w:bookmarkEnd w:id="1"/>
      <w:r>
        <w:rPr>
          <w:rFonts w:ascii="Calibri" w:hAnsi="Calibri" w:cs="Calibri"/>
          <w:szCs w:val="28"/>
        </w:rPr>
        <w:t xml:space="preserve"> </w:t>
      </w:r>
    </w:p>
    <w:p w:rsidR="00000000" w:rsidRDefault="001426B2">
      <w:pPr>
        <w:pStyle w:val="15"/>
        <w:ind w:right="0"/>
      </w:pPr>
      <w:r>
        <w:rPr>
          <w:rFonts w:ascii="Calibri" w:hAnsi="Calibri" w:cs="Calibri"/>
          <w:szCs w:val="28"/>
        </w:rPr>
        <w:t>СОЦИАЛЬНОЙ ПОЛИТИКИ СВЕРДЛОВСКОЙ ОБЛАСТИ</w:t>
      </w:r>
    </w:p>
    <w:p w:rsidR="00000000" w:rsidRDefault="001426B2">
      <w:pPr>
        <w:rPr>
          <w:rFonts w:ascii="Calibri" w:hAnsi="Calibri" w:cs="Calibri"/>
          <w:sz w:val="28"/>
          <w:szCs w:val="28"/>
        </w:rPr>
      </w:pPr>
    </w:p>
    <w:p w:rsidR="00000000" w:rsidRDefault="001426B2">
      <w:pPr>
        <w:rPr>
          <w:rFonts w:ascii="Calibri" w:hAnsi="Calibri" w:cs="Calibri"/>
          <w:sz w:val="28"/>
          <w:szCs w:val="28"/>
        </w:rPr>
      </w:pPr>
    </w:p>
    <w:p w:rsidR="00000000" w:rsidRDefault="001426B2">
      <w:pPr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</w:rPr>
        <w:t>620144, Екатеринбург,</w:t>
      </w: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</w:rPr>
        <w:t>ул. Большакова, 105</w:t>
      </w: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</w:rPr>
        <w:t>тел/факс (8-343) 312-07-00,</w:t>
      </w: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</w:rPr>
        <w:t>общий телефон (8-343) 312-00-08</w:t>
      </w: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</w:rPr>
        <w:t>кругло</w:t>
      </w:r>
      <w:r>
        <w:rPr>
          <w:rFonts w:ascii="Calibri" w:hAnsi="Calibri" w:cs="Calibri"/>
          <w:sz w:val="28"/>
          <w:szCs w:val="28"/>
        </w:rPr>
        <w:t>суточный факс (8-343) 312-00-08 (доб.0)</w:t>
      </w: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</w:pPr>
      <w:r>
        <w:rPr>
          <w:rFonts w:ascii="Calibri" w:hAnsi="Calibri" w:cs="Calibri"/>
          <w:sz w:val="28"/>
          <w:szCs w:val="28"/>
          <w:lang w:val="en-US"/>
        </w:rPr>
        <w:t>E</w:t>
      </w:r>
      <w:r>
        <w:rPr>
          <w:rFonts w:ascii="Calibri" w:hAnsi="Calibri" w:cs="Calibri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  <w:lang w:val="en-US"/>
        </w:rPr>
        <w:t>mail</w:t>
      </w:r>
      <w:r>
        <w:rPr>
          <w:rFonts w:ascii="Calibri" w:hAnsi="Calibri" w:cs="Calibri"/>
          <w:sz w:val="28"/>
          <w:szCs w:val="28"/>
        </w:rPr>
        <w:t>: mspso@egov66.ru</w:t>
      </w: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Адрес официального сайта в сети </w:t>
      </w:r>
      <w:r>
        <w:rPr>
          <w:rFonts w:ascii="Calibri" w:hAnsi="Calibri" w:cs="Calibri"/>
          <w:sz w:val="28"/>
          <w:szCs w:val="28"/>
          <w:lang w:val="en-US"/>
        </w:rPr>
        <w:t>Internet</w:t>
      </w:r>
      <w:r>
        <w:rPr>
          <w:rFonts w:ascii="Calibri" w:hAnsi="Calibri" w:cs="Calibri"/>
          <w:sz w:val="28"/>
          <w:szCs w:val="28"/>
        </w:rPr>
        <w:t xml:space="preserve">: </w:t>
      </w:r>
      <w:hyperlink r:id="rId10" w:history="1">
        <w:r>
          <w:rPr>
            <w:rStyle w:val="a3"/>
            <w:rFonts w:ascii="Calibri" w:hAnsi="Calibri" w:cs="Calibri"/>
            <w:color w:val="000000"/>
            <w:sz w:val="28"/>
            <w:szCs w:val="28"/>
          </w:rPr>
          <w:t>http://msp.midural.ru/</w:t>
        </w:r>
      </w:hyperlink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p w:rsidR="00000000" w:rsidRDefault="001426B2">
      <w:pPr>
        <w:rPr>
          <w:rFonts w:ascii="Calibri" w:hAnsi="Calibri" w:cs="Calibri"/>
          <w:b/>
          <w:i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227"/>
        <w:gridCol w:w="3827"/>
        <w:gridCol w:w="1701"/>
        <w:gridCol w:w="1276"/>
      </w:tblGrid>
      <w:tr w:rsidR="00000000">
        <w:trPr>
          <w:trHeight w:val="846"/>
        </w:trPr>
        <w:tc>
          <w:tcPr>
            <w:tcW w:w="10031" w:type="dxa"/>
            <w:gridSpan w:val="4"/>
            <w:shd w:val="clear" w:color="auto" w:fill="C4BC96"/>
          </w:tcPr>
          <w:p w:rsidR="00000000" w:rsidRDefault="001426B2">
            <w:pPr>
              <w:pStyle w:val="7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  <w:bookmarkStart w:id="2" w:name="тусп"/>
            <w:bookmarkStart w:id="3" w:name="__RefHeading___Toc393385194"/>
            <w:bookmarkEnd w:id="2"/>
          </w:p>
          <w:p w:rsidR="00000000" w:rsidRDefault="001426B2">
            <w:pPr>
              <w:pStyle w:val="7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Руководители Министерства</w:t>
            </w:r>
            <w:bookmarkEnd w:id="3"/>
          </w:p>
          <w:p w:rsidR="00000000" w:rsidRDefault="001426B2">
            <w:pPr>
              <w:rPr>
                <w:rFonts w:ascii="Calibri" w:hAnsi="Calibri" w:cs="Calibri"/>
                <w:i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6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i/>
                <w:sz w:val="28"/>
                <w:szCs w:val="28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6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Должность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каб.</w:t>
            </w:r>
          </w:p>
        </w:tc>
      </w:tr>
      <w:tr w:rsidR="00000000">
        <w:trPr>
          <w:trHeight w:val="1169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Мин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истр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социальной политики Свердловской области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Злоказов 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Андрей Владимирович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312-07-00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223</w:t>
            </w:r>
          </w:p>
        </w:tc>
      </w:tr>
      <w:tr w:rsidR="00000000">
        <w:trPr>
          <w:trHeight w:val="238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83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Первый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Шаповалов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bCs w:val="0"/>
                <w:i w:val="0"/>
                <w:iCs w:val="0"/>
              </w:rPr>
              <w:t>Евгений Дмитриевич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312-07-00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114</w:t>
            </w:r>
          </w:p>
        </w:tc>
      </w:tr>
      <w:tr w:rsidR="00000000">
        <w:trPr>
          <w:trHeight w:val="70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93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Золотов 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Сергей Павлинович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003)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214</w:t>
            </w:r>
          </w:p>
        </w:tc>
      </w:tr>
      <w:tr w:rsidR="00000000">
        <w:trPr>
          <w:trHeight w:val="149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20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Сабитов 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Алексей Сяитович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217</w:t>
            </w:r>
          </w:p>
        </w:tc>
      </w:tr>
      <w:tr w:rsidR="00000000">
        <w:trPr>
          <w:trHeight w:val="33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86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Ударцева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223</w:t>
            </w:r>
          </w:p>
        </w:tc>
      </w:tr>
      <w:tr w:rsidR="00000000">
        <w:trPr>
          <w:trHeight w:val="31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1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Федосеева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Борисовна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697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118</w:t>
            </w:r>
          </w:p>
        </w:tc>
      </w:tr>
      <w:tr w:rsidR="00000000">
        <w:trPr>
          <w:trHeight w:val="31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697"/>
              </w:tabs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31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Министра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Черны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Валерьевна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697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201-а</w:t>
            </w:r>
          </w:p>
        </w:tc>
      </w:tr>
      <w:tr w:rsidR="00000000">
        <w:trPr>
          <w:trHeight w:val="268"/>
        </w:trPr>
        <w:tc>
          <w:tcPr>
            <w:tcW w:w="3227" w:type="dxa"/>
            <w:shd w:val="clear" w:color="auto" w:fill="auto"/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95"/>
        </w:trPr>
        <w:tc>
          <w:tcPr>
            <w:tcW w:w="10031" w:type="dxa"/>
            <w:gridSpan w:val="4"/>
            <w:shd w:val="clear" w:color="auto" w:fill="C4BC96"/>
            <w:vAlign w:val="center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По вопросам мобилизационной подготовки и секретного производства</w:t>
            </w:r>
          </w:p>
        </w:tc>
      </w:tr>
      <w:tr w:rsidR="00000000">
        <w:trPr>
          <w:trHeight w:val="268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napToGrid w:val="0"/>
              <w:spacing w:before="0" w:after="0"/>
              <w:contextualSpacing/>
              <w:rPr>
                <w:rFonts w:ascii="Calibri" w:hAnsi="Calibri" w:cs="Calibri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68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7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Телин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Александр Петрович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301-А</w:t>
            </w:r>
          </w:p>
        </w:tc>
      </w:tr>
      <w:tr w:rsidR="00000000">
        <w:trPr>
          <w:trHeight w:val="268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napToGrid w:val="0"/>
              <w:spacing w:before="0" w:after="0"/>
              <w:contextualSpacing/>
              <w:rPr>
                <w:rFonts w:ascii="Calibri" w:hAnsi="Calibri" w:cs="Calibri"/>
                <w:b w:val="0"/>
                <w:i w:val="0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33"/>
        </w:trPr>
        <w:tc>
          <w:tcPr>
            <w:tcW w:w="10031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  <w:bookmarkStart w:id="4" w:name="__RefHeading___Toc393385195"/>
          </w:p>
          <w:p w:rsidR="00000000" w:rsidRDefault="001426B2">
            <w:pPr>
              <w:pStyle w:val="7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Приемная Министра</w:t>
            </w:r>
            <w:bookmarkEnd w:id="4"/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факс (8-343) 312-07-00, круглосуточ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ный факс 312-00-08 (доб.0)</w:t>
            </w:r>
          </w:p>
          <w:p w:rsidR="00000000" w:rsidRDefault="001426B2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rPr>
          <w:trHeight w:val="126"/>
        </w:trPr>
        <w:tc>
          <w:tcPr>
            <w:tcW w:w="3227" w:type="dxa"/>
            <w:shd w:val="clear" w:color="auto" w:fill="auto"/>
            <w:vAlign w:val="center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i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37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223</w:t>
            </w:r>
          </w:p>
        </w:tc>
      </w:tr>
      <w:tr w:rsidR="00000000">
        <w:trPr>
          <w:trHeight w:val="429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Любимцева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Софья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223</w:t>
            </w:r>
          </w:p>
        </w:tc>
      </w:tr>
      <w:tr w:rsidR="00000000">
        <w:trPr>
          <w:trHeight w:val="174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37"/>
        </w:trPr>
        <w:tc>
          <w:tcPr>
            <w:tcW w:w="10031" w:type="dxa"/>
            <w:gridSpan w:val="4"/>
            <w:shd w:val="clear" w:color="auto" w:fill="C4BC96"/>
            <w:vAlign w:val="center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Общественный советник Министра 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31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contextualSpacing/>
              <w:outlineLvl w:val="1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131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keepNext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Никифоров</w:t>
            </w:r>
          </w:p>
          <w:p w:rsidR="00000000" w:rsidRDefault="001426B2">
            <w:pPr>
              <w:keepNext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Алексей Иванович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31"/>
        </w:trPr>
        <w:tc>
          <w:tcPr>
            <w:tcW w:w="3227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contextualSpacing/>
              <w:outlineLvl w:val="1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</w:tbl>
    <w:p w:rsidR="00000000" w:rsidRDefault="001426B2">
      <w:pPr>
        <w:rPr>
          <w:vanish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261"/>
        <w:gridCol w:w="3828"/>
        <w:gridCol w:w="1701"/>
        <w:gridCol w:w="1276"/>
      </w:tblGrid>
      <w:tr w:rsidR="00000000">
        <w:trPr>
          <w:trHeight w:val="951"/>
        </w:trPr>
        <w:tc>
          <w:tcPr>
            <w:tcW w:w="10066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</w:pPr>
            <w:bookmarkStart w:id="5" w:name="__RefHeading___Toc393385197"/>
            <w:bookmarkEnd w:id="5"/>
            <w:r>
              <w:rPr>
                <w:rFonts w:ascii="Calibri" w:hAnsi="Calibri" w:cs="Calibri"/>
                <w:i w:val="0"/>
                <w:sz w:val="28"/>
                <w:szCs w:val="28"/>
                <w:shd w:val="clear" w:color="auto" w:fill="C4BC96"/>
              </w:rPr>
              <w:t>Уп</w:t>
            </w:r>
            <w:r>
              <w:rPr>
                <w:rFonts w:ascii="Calibri" w:hAnsi="Calibri" w:cs="Calibri"/>
                <w:i w:val="0"/>
                <w:sz w:val="28"/>
                <w:szCs w:val="28"/>
                <w:shd w:val="clear" w:color="auto" w:fill="C4BC96"/>
              </w:rPr>
              <w:t>равление демографического развития и социального обслуживания</w:t>
            </w:r>
          </w:p>
        </w:tc>
      </w:tr>
      <w:tr w:rsidR="00000000">
        <w:trPr>
          <w:trHeight w:val="341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341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Управления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Илларионов 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Илья Владимирович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120</w:t>
            </w:r>
          </w:p>
        </w:tc>
      </w:tr>
      <w:tr w:rsidR="00000000">
        <w:trPr>
          <w:trHeight w:val="32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rPr>
                <w:rFonts w:ascii="Calibri" w:hAnsi="Calibri" w:cs="Calibri"/>
                <w:b w:val="0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bookmarkStart w:id="6" w:name="_Отдел_семейной_политики"/>
      <w:bookmarkEnd w:id="6"/>
      <w:tr w:rsidR="00000000">
        <w:trPr>
          <w:cantSplit/>
          <w:trHeight w:val="834"/>
        </w:trPr>
        <w:tc>
          <w:tcPr>
            <w:tcW w:w="10066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rPr>
                <w:rFonts w:ascii="Calibri" w:hAnsi="Calibri" w:cs="Calibri"/>
                <w:b w:val="0"/>
                <w:szCs w:val="28"/>
              </w:rPr>
            </w:pPr>
            <w:r>
              <w:fldChar w:fldCharType="begin"/>
            </w:r>
            <w:r>
              <w:instrText xml:space="preserve"> HYPERLINK  \l "_Отдел_семейной_политики"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Отдел семейной политики</w:t>
            </w:r>
            <w:r>
              <w:fldChar w:fldCharType="end"/>
            </w:r>
          </w:p>
        </w:tc>
      </w:tr>
      <w:tr w:rsidR="00000000">
        <w:trPr>
          <w:trHeight w:val="359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1030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Борисовна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207</w:t>
            </w:r>
          </w:p>
        </w:tc>
      </w:tr>
      <w:tr w:rsidR="00000000">
        <w:trPr>
          <w:trHeight w:val="91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Логиновских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211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Медведева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Анна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</w:t>
            </w:r>
            <w:r>
              <w:rPr>
                <w:rFonts w:ascii="Calibri" w:hAnsi="Calibri" w:cs="Calibri"/>
                <w:sz w:val="28"/>
                <w:szCs w:val="28"/>
              </w:rPr>
              <w:t>08 (доб.091)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211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Мясогутова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Жанна Илдусовна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211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Попова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    Ольга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205</w:t>
            </w:r>
          </w:p>
        </w:tc>
      </w:tr>
      <w:tr w:rsidR="00000000">
        <w:trPr>
          <w:trHeight w:val="34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16"/>
                <w:szCs w:val="16"/>
                <w:highlight w:val="yellow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bookmarkStart w:id="7" w:name="Технологии"/>
      <w:bookmarkStart w:id="8" w:name="_Отдел_технологий_социального"/>
      <w:bookmarkEnd w:id="8"/>
      <w:tr w:rsidR="00000000">
        <w:trPr>
          <w:trHeight w:val="852"/>
        </w:trPr>
        <w:tc>
          <w:tcPr>
            <w:tcW w:w="10066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rPr>
                <w:rFonts w:ascii="Calibri" w:hAnsi="Calibri" w:cs="Calibri"/>
                <w:b w:val="0"/>
                <w:szCs w:val="28"/>
              </w:rPr>
            </w:pPr>
            <w:r>
              <w:lastRenderedPageBreak/>
              <w:fldChar w:fldCharType="begin"/>
            </w:r>
            <w:r>
              <w:instrText xml:space="preserve"> HYPERLINK  \l "_Отдел_техн</w:instrText>
            </w:r>
            <w:r>
              <w:instrText>ологий_социального"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Отдел технологий социального обслуживания граждан</w:t>
            </w:r>
            <w:r>
              <w:fldChar w:fldCharType="end"/>
            </w:r>
            <w:bookmarkEnd w:id="7"/>
          </w:p>
        </w:tc>
      </w:tr>
      <w:tr w:rsidR="00000000">
        <w:trPr>
          <w:trHeight w:val="455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1030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pacing w:val="-6"/>
                <w:sz w:val="28"/>
                <w:szCs w:val="28"/>
              </w:rPr>
              <w:t>Начальник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Шалаева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129</w:t>
            </w:r>
          </w:p>
        </w:tc>
      </w:tr>
      <w:tr w:rsidR="00000000">
        <w:trPr>
          <w:trHeight w:val="1030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Сигаева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Татьяна Станиславовна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23</w:t>
            </w:r>
          </w:p>
        </w:tc>
      </w:tr>
      <w:tr w:rsidR="00000000">
        <w:trPr>
          <w:trHeight w:val="101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Курьянова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Анастасия Олеговна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125</w:t>
            </w:r>
          </w:p>
        </w:tc>
      </w:tr>
      <w:tr w:rsidR="00000000">
        <w:trPr>
          <w:trHeight w:val="101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Пугоев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Магомет Юсупович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125</w:t>
            </w:r>
          </w:p>
        </w:tc>
      </w:tr>
      <w:tr w:rsidR="00000000">
        <w:trPr>
          <w:trHeight w:val="948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Салахутдинова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Ирина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133</w:t>
            </w:r>
          </w:p>
        </w:tc>
      </w:tr>
      <w:tr w:rsidR="00000000">
        <w:trPr>
          <w:trHeight w:val="97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Кондратьев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Де</w:t>
            </w:r>
            <w:r>
              <w:rPr>
                <w:rFonts w:ascii="Calibri" w:hAnsi="Calibri" w:cs="Calibri"/>
                <w:b w:val="0"/>
                <w:i w:val="0"/>
              </w:rPr>
              <w:t>нис Олегович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133</w:t>
            </w:r>
          </w:p>
        </w:tc>
      </w:tr>
      <w:tr w:rsidR="00000000">
        <w:trPr>
          <w:trHeight w:val="97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Легкая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Валентина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143</w:t>
            </w:r>
          </w:p>
        </w:tc>
      </w:tr>
      <w:tr w:rsidR="00000000">
        <w:trPr>
          <w:trHeight w:val="954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Никифорова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Анастасия Сергеевна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123</w:t>
            </w:r>
          </w:p>
        </w:tc>
      </w:tr>
      <w:tr w:rsidR="00000000">
        <w:trPr>
          <w:trHeight w:val="415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bookmarkStart w:id="9" w:name="_Отдел_обеспечения_качества"/>
      <w:bookmarkEnd w:id="9"/>
      <w:tr w:rsidR="00000000">
        <w:trPr>
          <w:cantSplit/>
          <w:trHeight w:val="834"/>
        </w:trPr>
        <w:tc>
          <w:tcPr>
            <w:tcW w:w="10066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rPr>
                <w:rFonts w:ascii="Calibri" w:hAnsi="Calibri" w:cs="Calibri"/>
                <w:b w:val="0"/>
                <w:szCs w:val="28"/>
              </w:rPr>
            </w:pPr>
            <w:r>
              <w:fldChar w:fldCharType="begin"/>
            </w:r>
            <w:r>
              <w:instrText xml:space="preserve"> HYPERLINK  \l "_Отдел_обеспечения_качества"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 xml:space="preserve">Отдел обеспечения 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качества социальных услуг</w:t>
            </w:r>
            <w:r>
              <w:fldChar w:fldCharType="end"/>
            </w:r>
          </w:p>
        </w:tc>
      </w:tr>
      <w:tr w:rsidR="00000000">
        <w:trPr>
          <w:trHeight w:val="419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1030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Шичкова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Валентиновна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209</w:t>
            </w:r>
          </w:p>
        </w:tc>
      </w:tr>
      <w:tr w:rsidR="00000000">
        <w:trPr>
          <w:trHeight w:val="91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335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Ваганова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Вероника Александровна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335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</w:t>
            </w:r>
            <w:r>
              <w:rPr>
                <w:rFonts w:ascii="Calibri" w:hAnsi="Calibri" w:cs="Calibri"/>
                <w:sz w:val="28"/>
                <w:szCs w:val="28"/>
              </w:rPr>
              <w:t>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Козеева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335</w:t>
            </w:r>
          </w:p>
        </w:tc>
      </w:tr>
      <w:tr w:rsidR="00000000">
        <w:trPr>
          <w:trHeight w:val="856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Решетникова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Виктория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(доб.161)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335</w:t>
            </w:r>
          </w:p>
        </w:tc>
      </w:tr>
      <w:tr w:rsidR="00000000">
        <w:trPr>
          <w:trHeight w:val="438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bookmarkStart w:id="10" w:name="_Организационно-аналитический_отдел"/>
      <w:bookmarkEnd w:id="10"/>
      <w:tr w:rsidR="00000000">
        <w:trPr>
          <w:trHeight w:val="776"/>
        </w:trPr>
        <w:tc>
          <w:tcPr>
            <w:tcW w:w="10066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keepNext w:val="0"/>
              <w:widowControl w:val="0"/>
              <w:rPr>
                <w:rFonts w:ascii="Calibri" w:hAnsi="Calibri" w:cs="Calibri"/>
                <w:b w:val="0"/>
                <w:szCs w:val="28"/>
              </w:rPr>
            </w:pPr>
            <w:r>
              <w:fldChar w:fldCharType="begin"/>
            </w:r>
            <w:r>
              <w:instrText xml:space="preserve"> HYPERLINK  \l "_Организационно-аналитический_отдел"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Организационно-аналитический отдел</w:t>
            </w:r>
            <w:r>
              <w:fldChar w:fldCharType="end"/>
            </w:r>
          </w:p>
        </w:tc>
      </w:tr>
      <w:tr w:rsidR="00000000">
        <w:trPr>
          <w:trHeight w:val="28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</w:t>
            </w:r>
            <w:r>
              <w:rPr>
                <w:rFonts w:ascii="Calibri" w:hAnsi="Calibri" w:cs="Calibri"/>
                <w:b w:val="0"/>
                <w:szCs w:val="28"/>
              </w:rPr>
              <w:t>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61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Илларионова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Анна Петровна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332</w:t>
            </w:r>
          </w:p>
        </w:tc>
      </w:tr>
      <w:tr w:rsidR="00000000">
        <w:trPr>
          <w:trHeight w:val="934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Заместитель </w:t>
            </w:r>
          </w:p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начальника отдела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Севостьянова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Кирилловна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321</w:t>
            </w:r>
          </w:p>
        </w:tc>
      </w:tr>
      <w:tr w:rsidR="00000000">
        <w:trPr>
          <w:trHeight w:val="849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Вершинина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Камилла Игоревна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333</w:t>
            </w:r>
          </w:p>
        </w:tc>
      </w:tr>
      <w:tr w:rsidR="00000000">
        <w:trPr>
          <w:trHeight w:val="841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Главный 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Силиванова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126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Конюхова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Анжела Дмитриевна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333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Столярова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Вероника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333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Белоусова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Екатерина Павловн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124</w:t>
            </w:r>
          </w:p>
        </w:tc>
      </w:tr>
      <w:tr w:rsidR="00000000">
        <w:trPr>
          <w:trHeight w:val="715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Дорофеева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Юлия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(доб.194)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206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Иткина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Роза Аксановна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206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000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Кайрламанова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Геннадьевна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124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Любимцева 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Софья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124</w:t>
            </w:r>
          </w:p>
        </w:tc>
      </w:tr>
      <w:tr w:rsidR="00000000">
        <w:trPr>
          <w:trHeight w:val="85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инженер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Семенова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Нелли Семеновна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041)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126</w:t>
            </w:r>
          </w:p>
        </w:tc>
      </w:tr>
      <w:tr w:rsidR="00000000">
        <w:trPr>
          <w:trHeight w:val="633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Солунова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Сергеевна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333</w:t>
            </w:r>
          </w:p>
        </w:tc>
      </w:tr>
      <w:tr w:rsidR="00000000">
        <w:trPr>
          <w:trHeight w:val="692"/>
        </w:trPr>
        <w:tc>
          <w:tcPr>
            <w:tcW w:w="3261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3828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Шу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милина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124</w:t>
            </w:r>
          </w:p>
        </w:tc>
      </w:tr>
    </w:tbl>
    <w:p w:rsidR="00000000" w:rsidRDefault="001426B2">
      <w:pPr>
        <w:widowControl w:val="0"/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554"/>
        </w:trPr>
        <w:tc>
          <w:tcPr>
            <w:tcW w:w="10207" w:type="dxa"/>
            <w:gridSpan w:val="4"/>
            <w:shd w:val="clear" w:color="auto" w:fill="C4BC96"/>
            <w:vAlign w:val="bottom"/>
          </w:tcPr>
          <w:p w:rsidR="00000000" w:rsidRDefault="001426B2">
            <w:pPr>
              <w:widowControl w:val="0"/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bookmarkStart w:id="11" w:name="Филиппов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 \l "_Начальник_отдела"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b/>
                <w:color w:val="000000"/>
                <w:sz w:val="28"/>
                <w:szCs w:val="28"/>
              </w:rPr>
              <w:t>Отдел информационных технологий и защиты информации</w:t>
            </w:r>
            <w:r>
              <w:fldChar w:fldCharType="end"/>
            </w:r>
          </w:p>
          <w:bookmarkEnd w:id="11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5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9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bookmarkStart w:id="12" w:name="_Начальник_отдела"/>
            <w:bookmarkEnd w:id="12"/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Филиппов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Сергей Валентинович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401-1</w:t>
            </w:r>
          </w:p>
        </w:tc>
      </w:tr>
      <w:tr w:rsidR="00000000">
        <w:trPr>
          <w:trHeight w:val="89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Дмитриева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Борисовна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401-2</w:t>
            </w:r>
          </w:p>
        </w:tc>
      </w:tr>
      <w:tr w:rsidR="00000000">
        <w:trPr>
          <w:trHeight w:val="89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Калина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Геннадий Владимирович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401-2</w:t>
            </w:r>
          </w:p>
        </w:tc>
      </w:tr>
      <w:tr w:rsidR="00000000">
        <w:trPr>
          <w:trHeight w:val="89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Макридин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Антон Александрович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401-3</w:t>
            </w:r>
          </w:p>
        </w:tc>
      </w:tr>
      <w:tr w:rsidR="00000000">
        <w:trPr>
          <w:trHeight w:val="98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Скрябин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 xml:space="preserve">Сергей </w:t>
            </w:r>
            <w:r>
              <w:rPr>
                <w:rFonts w:ascii="Calibri" w:hAnsi="Calibri" w:cs="Calibri"/>
                <w:b w:val="0"/>
                <w:i w:val="0"/>
              </w:rPr>
              <w:t>Сергеевич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401-3</w:t>
            </w:r>
          </w:p>
        </w:tc>
      </w:tr>
      <w:tr w:rsidR="00000000">
        <w:trPr>
          <w:trHeight w:val="98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Титова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Татьяна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401-2</w:t>
            </w:r>
          </w:p>
        </w:tc>
      </w:tr>
      <w:tr w:rsidR="00000000">
        <w:trPr>
          <w:trHeight w:val="8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402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419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widowControl w:val="0"/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bookmarkStart w:id="13" w:name="Герасимова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 \l "_Начальник"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b/>
                <w:color w:val="000000"/>
                <w:sz w:val="28"/>
                <w:szCs w:val="28"/>
              </w:rPr>
              <w:t>Отдел стратегического развития и информационного обеспечения</w:t>
            </w:r>
            <w:r>
              <w:fldChar w:fldCharType="end"/>
            </w:r>
          </w:p>
          <w:bookmarkEnd w:id="13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1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</w:t>
            </w:r>
            <w:r>
              <w:rPr>
                <w:rFonts w:ascii="Calibri" w:hAnsi="Calibri" w:cs="Calibri"/>
                <w:b w:val="0"/>
                <w:szCs w:val="28"/>
              </w:rPr>
              <w:t>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4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bookmarkStart w:id="14" w:name="_Начальник"/>
            <w:bookmarkEnd w:id="14"/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Начальник </w:t>
            </w:r>
          </w:p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Герасимова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Елена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</w:t>
            </w:r>
          </w:p>
        </w:tc>
      </w:tr>
      <w:tr w:rsidR="00000000">
        <w:trPr>
          <w:trHeight w:val="92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Заместитель </w:t>
            </w:r>
          </w:p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pacing w:val="-6"/>
                <w:sz w:val="28"/>
                <w:szCs w:val="28"/>
              </w:rPr>
              <w:t>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Гурина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Инна Петровна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Бусыгин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Александр Анатольевич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Власова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Кристина Игоревна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Елкина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 Елена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403-а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lastRenderedPageBreak/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Старкова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402</w:t>
            </w:r>
          </w:p>
        </w:tc>
      </w:tr>
      <w:tr w:rsidR="00000000">
        <w:trPr>
          <w:trHeight w:val="9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ый специалист (пресс-секретарь)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Кузьмина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Павловна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402</w:t>
            </w:r>
          </w:p>
        </w:tc>
      </w:tr>
      <w:tr w:rsidR="00000000">
        <w:trPr>
          <w:trHeight w:val="76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Волкова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Ксения Максимовна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403-а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5"/>
      </w:tblGrid>
      <w:tr w:rsidR="00000000">
        <w:trPr>
          <w:trHeight w:val="880"/>
        </w:trPr>
        <w:tc>
          <w:tcPr>
            <w:tcW w:w="10206" w:type="dxa"/>
            <w:gridSpan w:val="4"/>
            <w:shd w:val="clear" w:color="auto" w:fill="C4BC96"/>
            <w:vAlign w:val="bottom"/>
          </w:tcPr>
          <w:bookmarkStart w:id="15" w:name="КРО"/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 \l "_Должность"</w:instrText>
            </w:r>
            <w:r>
              <w:fldChar w:fldCharType="separate"/>
            </w:r>
            <w:r>
              <w:rPr>
                <w:rStyle w:val="a3"/>
                <w:rFonts w:ascii="Calibri" w:hAnsi="Calibri" w:cs="Calibri"/>
                <w:b/>
                <w:color w:val="000000"/>
                <w:sz w:val="28"/>
                <w:szCs w:val="28"/>
              </w:rPr>
              <w:t>Контрольно-ревизионный отдел</w:t>
            </w:r>
            <w:r>
              <w:fldChar w:fldCharType="end"/>
            </w:r>
          </w:p>
          <w:bookmarkEnd w:id="15"/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37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bookmarkStart w:id="16" w:name="_Должность"/>
            <w:bookmarkEnd w:id="16"/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contextualSpacing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каб.</w:t>
            </w:r>
          </w:p>
        </w:tc>
      </w:tr>
      <w:tr w:rsidR="00000000">
        <w:trPr>
          <w:trHeight w:val="9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</w:t>
            </w:r>
            <w:r>
              <w:rPr>
                <w:rFonts w:ascii="Calibri" w:hAnsi="Calibri" w:cs="Calibri"/>
                <w:sz w:val="28"/>
                <w:szCs w:val="28"/>
              </w:rPr>
              <w:t>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Козырина</w:t>
            </w:r>
          </w:p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Любовь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(доб.015)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326</w:t>
            </w:r>
          </w:p>
        </w:tc>
      </w:tr>
      <w:tr w:rsidR="00000000">
        <w:trPr>
          <w:trHeight w:val="99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начальника отдела 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Харина</w:t>
            </w:r>
          </w:p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(доб.026)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318</w:t>
            </w:r>
          </w:p>
        </w:tc>
      </w:tr>
      <w:tr w:rsidR="00000000">
        <w:trPr>
          <w:trHeight w:val="85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>Бещенюк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Светлана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(доб.050)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320</w:t>
            </w:r>
          </w:p>
        </w:tc>
      </w:tr>
      <w:tr w:rsidR="00000000">
        <w:trPr>
          <w:trHeight w:val="84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Ивашина</w:t>
            </w:r>
          </w:p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Наталья Е</w:t>
            </w:r>
            <w:r>
              <w:rPr>
                <w:rFonts w:ascii="Calibri" w:hAnsi="Calibri" w:cs="Calibri"/>
                <w:b w:val="0"/>
                <w:i w:val="0"/>
              </w:rPr>
              <w:t>вгеньевна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(доб.086)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331</w:t>
            </w:r>
          </w:p>
        </w:tc>
      </w:tr>
      <w:tr w:rsidR="00000000">
        <w:trPr>
          <w:trHeight w:val="85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Кейсер </w:t>
            </w:r>
          </w:p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Екатерина Ивановна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(доб.067)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324</w:t>
            </w:r>
          </w:p>
        </w:tc>
      </w:tr>
      <w:tr w:rsidR="00000000">
        <w:trPr>
          <w:trHeight w:val="82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Клементьева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Валерьевна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(доб.095)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322</w:t>
            </w:r>
          </w:p>
        </w:tc>
      </w:tr>
      <w:tr w:rsidR="00000000">
        <w:trPr>
          <w:trHeight w:val="85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Рябкова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(доб.193)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331</w:t>
            </w:r>
          </w:p>
        </w:tc>
      </w:tr>
      <w:tr w:rsidR="00000000">
        <w:trPr>
          <w:trHeight w:val="83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</w:t>
            </w:r>
            <w:r>
              <w:rPr>
                <w:rFonts w:ascii="Calibri" w:hAnsi="Calibri" w:cs="Calibri"/>
                <w:sz w:val="28"/>
                <w:szCs w:val="28"/>
              </w:rPr>
              <w:t>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Курмангалеева </w:t>
            </w:r>
          </w:p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Лариса Мубараковна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(доб.105)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320</w:t>
            </w:r>
          </w:p>
        </w:tc>
      </w:tr>
      <w:tr w:rsidR="00000000">
        <w:trPr>
          <w:trHeight w:val="83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Попова </w:t>
            </w:r>
          </w:p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Светлана Юрьевна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(доб.150)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315</w:t>
            </w:r>
          </w:p>
        </w:tc>
      </w:tr>
      <w:tr w:rsidR="00000000">
        <w:trPr>
          <w:trHeight w:val="40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Баранова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Леонидовна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(доб.136)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322</w:t>
            </w:r>
          </w:p>
        </w:tc>
      </w:tr>
      <w:tr w:rsidR="00000000">
        <w:trPr>
          <w:trHeight w:val="84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>Сметанкина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Нина Никиф</w:t>
            </w:r>
            <w:r>
              <w:rPr>
                <w:rFonts w:ascii="Calibri" w:hAnsi="Calibri" w:cs="Calibri"/>
                <w:sz w:val="28"/>
                <w:szCs w:val="28"/>
              </w:rPr>
              <w:t>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(доб.149)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328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850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keepNext/>
              <w:jc w:val="center"/>
              <w:outlineLvl w:val="6"/>
            </w:pPr>
            <w:bookmarkStart w:id="17" w:name="Бухгалт"/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Отдел бухгалтерского учета и отчетности</w:t>
            </w:r>
            <w:bookmarkEnd w:id="17"/>
          </w:p>
        </w:tc>
      </w:tr>
      <w:tr w:rsidR="00000000">
        <w:trPr>
          <w:trHeight w:val="32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105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-  главный бухгалтер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Бакшаева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Игоревна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202</w:t>
            </w:r>
          </w:p>
        </w:tc>
      </w:tr>
      <w:tr w:rsidR="00000000">
        <w:trPr>
          <w:trHeight w:val="105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Бобина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Эльвира Дамировна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</w:t>
            </w:r>
            <w:r>
              <w:rPr>
                <w:rFonts w:ascii="Calibri" w:hAnsi="Calibri" w:cs="Calibri"/>
                <w:sz w:val="28"/>
                <w:szCs w:val="28"/>
              </w:rPr>
              <w:t>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215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Токарева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Карина Баруйровна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215</w:t>
            </w:r>
          </w:p>
        </w:tc>
      </w:tr>
      <w:tr w:rsidR="00000000">
        <w:trPr>
          <w:trHeight w:val="91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Александрова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220</w:t>
            </w:r>
          </w:p>
        </w:tc>
      </w:tr>
      <w:tr w:rsidR="00000000">
        <w:trPr>
          <w:trHeight w:val="83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Ванина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228</w:t>
            </w:r>
          </w:p>
        </w:tc>
      </w:tr>
      <w:tr w:rsidR="00000000">
        <w:trPr>
          <w:trHeight w:val="84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Главн</w:t>
            </w: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Виноградова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</w:t>
            </w:r>
          </w:p>
        </w:tc>
      </w:tr>
      <w:tr w:rsidR="00000000">
        <w:trPr>
          <w:trHeight w:val="84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Григоренко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Евгения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208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Дудий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Оксана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</w:t>
            </w:r>
          </w:p>
        </w:tc>
      </w:tr>
      <w:tr w:rsidR="00000000">
        <w:trPr>
          <w:trHeight w:val="8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Засыпкина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sz w:val="28"/>
                <w:szCs w:val="28"/>
              </w:rPr>
              <w:t>Ларис</w:t>
            </w:r>
            <w:r>
              <w:rPr>
                <w:rFonts w:ascii="Calibri" w:hAnsi="Calibri" w:cs="Calibri"/>
                <w:sz w:val="28"/>
                <w:szCs w:val="28"/>
              </w:rPr>
              <w:t>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228</w:t>
            </w:r>
          </w:p>
        </w:tc>
      </w:tr>
      <w:tr w:rsidR="00000000">
        <w:trPr>
          <w:trHeight w:val="8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Майер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Яна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220</w:t>
            </w:r>
          </w:p>
        </w:tc>
      </w:tr>
      <w:tr w:rsidR="00000000">
        <w:trPr>
          <w:trHeight w:val="8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Смирнова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Ольга Караматовна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222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Яговкина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222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Веду</w:t>
            </w:r>
            <w:r>
              <w:rPr>
                <w:rFonts w:ascii="Calibri" w:hAnsi="Calibri" w:cs="Calibri"/>
                <w:sz w:val="28"/>
                <w:szCs w:val="28"/>
              </w:rPr>
              <w:t>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Ананьева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Оксана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219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Демиденко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Наталья Евгеньевна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219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Тухбатова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Ирина Рафаиловна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208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lastRenderedPageBreak/>
              <w:t>Инспектор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contextualSpacing/>
              <w:outlineLvl w:val="1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Николаева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Георгиевна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  <w:r>
              <w:rPr>
                <w:rFonts w:ascii="Calibri" w:hAnsi="Calibri" w:cs="Calibri"/>
                <w:sz w:val="28"/>
                <w:szCs w:val="28"/>
              </w:rPr>
              <w:t>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127</w:t>
            </w:r>
          </w:p>
        </w:tc>
      </w:tr>
      <w:tr w:rsidR="00000000">
        <w:trPr>
          <w:trHeight w:val="986"/>
        </w:trPr>
        <w:tc>
          <w:tcPr>
            <w:tcW w:w="3119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Инспектор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Смирнова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Ольга Караматовна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000</w:t>
            </w:r>
          </w:p>
          <w:p w:rsidR="00000000" w:rsidRDefault="001426B2">
            <w:pPr>
              <w:widowControl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1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outlineLvl w:val="0"/>
              <w:rPr>
                <w:rFonts w:ascii="Calibri" w:hAnsi="Calibri" w:cs="Calibri"/>
                <w:bCs/>
                <w:kern w:val="2"/>
                <w:sz w:val="28"/>
                <w:szCs w:val="28"/>
                <w:highlight w:val="yellow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bCs/>
                <w:kern w:val="2"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bCs/>
                <w:kern w:val="2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57"/>
        </w:trPr>
        <w:tc>
          <w:tcPr>
            <w:tcW w:w="10207" w:type="dxa"/>
            <w:gridSpan w:val="4"/>
            <w:shd w:val="clear" w:color="auto" w:fill="C4BC96"/>
            <w:vAlign w:val="bottom"/>
          </w:tcPr>
          <w:p w:rsidR="00000000" w:rsidRDefault="001426B2">
            <w:pPr>
              <w:widowControl w:val="0"/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  <w:bookmarkStart w:id="18" w:name="Отделбюджетнойполитики"/>
            <w:bookmarkStart w:id="19" w:name="ФЭО"/>
          </w:p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бюджетной политики и экономического анализа</w:t>
            </w:r>
            <w:bookmarkEnd w:id="18"/>
          </w:p>
          <w:bookmarkEnd w:id="19"/>
          <w:p w:rsidR="00000000" w:rsidRDefault="001426B2">
            <w:pPr>
              <w:widowControl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54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9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Безмельницына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229</w:t>
            </w:r>
          </w:p>
        </w:tc>
      </w:tr>
      <w:tr w:rsidR="00000000">
        <w:trPr>
          <w:trHeight w:val="84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Савичева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233</w:t>
            </w:r>
          </w:p>
        </w:tc>
      </w:tr>
      <w:tr w:rsidR="00000000">
        <w:trPr>
          <w:trHeight w:val="98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Шундрина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Петровна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224</w:t>
            </w:r>
          </w:p>
        </w:tc>
      </w:tr>
      <w:tr w:rsidR="00000000">
        <w:trPr>
          <w:trHeight w:val="83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>Галиева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Гульнара Ражаповна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231</w:t>
            </w:r>
          </w:p>
        </w:tc>
      </w:tr>
      <w:tr w:rsidR="00000000">
        <w:trPr>
          <w:trHeight w:val="83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Иванова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Елена Дмитриевна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(доб.101)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230</w:t>
            </w:r>
          </w:p>
        </w:tc>
      </w:tr>
      <w:tr w:rsidR="00000000">
        <w:trPr>
          <w:trHeight w:val="83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Исмагилова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Лилия Фаритовна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221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Колыгина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217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</w:pPr>
            <w:r>
              <w:rPr>
                <w:rFonts w:ascii="Calibri" w:hAnsi="Calibri" w:cs="Calibri"/>
                <w:i w:val="0"/>
              </w:rPr>
              <w:t>Наймушина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Игоревна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 115)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216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Рахматова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Эльвира Хатмуллавна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226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Устюжанина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 (доб.152)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226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Шерстобитова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 (доб.042)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216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lastRenderedPageBreak/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Гефт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Наталья Петровна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(доб.080)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221</w:t>
            </w:r>
          </w:p>
        </w:tc>
      </w:tr>
      <w:tr w:rsidR="00000000">
        <w:trPr>
          <w:trHeight w:val="83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Долгих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Валентина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 068)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230</w:t>
            </w:r>
          </w:p>
        </w:tc>
      </w:tr>
      <w:tr w:rsidR="00000000">
        <w:trPr>
          <w:trHeight w:val="88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Зудихина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Наталия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235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Лихачев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Виктор Александрович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</w:t>
            </w:r>
            <w:r>
              <w:rPr>
                <w:rFonts w:ascii="Calibri" w:hAnsi="Calibri" w:cs="Calibri"/>
                <w:sz w:val="28"/>
                <w:szCs w:val="28"/>
              </w:rPr>
              <w:t>.137)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231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Стародубцева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Юлия Геннадьевна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 037)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221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Старший инженер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Вяткина</w:t>
            </w:r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Ольга Сергеевна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(доб.062)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bCs/>
                <w:sz w:val="28"/>
                <w:szCs w:val="28"/>
              </w:rPr>
              <w:t>217</w:t>
            </w:r>
          </w:p>
        </w:tc>
      </w:tr>
      <w:tr w:rsidR="00000000">
        <w:trPr>
          <w:trHeight w:val="85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Старший инженер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Лебедев</w:t>
            </w:r>
          </w:p>
          <w:p w:rsidR="00000000" w:rsidRDefault="001426B2">
            <w:r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  <w:t>Денис Сергеевич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231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Старший инженер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Ворошилова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Лилия Дмитри</w:t>
            </w:r>
            <w:r>
              <w:rPr>
                <w:rFonts w:ascii="Calibri" w:hAnsi="Calibri" w:cs="Calibri"/>
                <w:sz w:val="28"/>
                <w:szCs w:val="28"/>
              </w:rPr>
              <w:t>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235</w:t>
            </w:r>
          </w:p>
        </w:tc>
      </w:tr>
      <w:tr w:rsidR="00000000">
        <w:trPr>
          <w:trHeight w:val="37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snapToGrid w:val="0"/>
              <w:spacing w:before="0" w:after="0"/>
              <w:contextualSpacing/>
              <w:rPr>
                <w:rFonts w:ascii="Calibri" w:hAnsi="Calibri" w:cs="Calibri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55"/>
        </w:trPr>
        <w:tc>
          <w:tcPr>
            <w:tcW w:w="10207" w:type="dxa"/>
            <w:gridSpan w:val="4"/>
            <w:shd w:val="clear" w:color="auto" w:fill="C1B991"/>
            <w:vAlign w:val="bottom"/>
          </w:tcPr>
          <w:p w:rsidR="00000000" w:rsidRDefault="001426B2">
            <w:pPr>
              <w:jc w:val="center"/>
            </w:pPr>
            <w:bookmarkStart w:id="20" w:name="Кадры"/>
            <w:r>
              <w:rPr>
                <w:rFonts w:ascii="Calibri" w:hAnsi="Calibri" w:cs="Calibri"/>
                <w:b/>
                <w:sz w:val="28"/>
                <w:szCs w:val="28"/>
              </w:rPr>
              <w:t>Отдел государственной службы и кадров</w:t>
            </w:r>
          </w:p>
          <w:bookmarkEnd w:id="20"/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56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Захарова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Наталья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Lines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Долгих</w:t>
            </w:r>
          </w:p>
          <w:p w:rsidR="00000000" w:rsidRDefault="001426B2">
            <w:pPr>
              <w:keepNext/>
              <w:keepLines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Елена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301-1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Lines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Крипак </w:t>
            </w:r>
          </w:p>
          <w:p w:rsidR="00000000" w:rsidRDefault="001426B2">
            <w:pPr>
              <w:pStyle w:val="2"/>
              <w:keepLines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Мария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301-3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Lines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Миркина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Людмила Григорьевна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301-1</w:t>
            </w:r>
          </w:p>
        </w:tc>
      </w:tr>
    </w:tbl>
    <w:p w:rsidR="00000000" w:rsidRDefault="001426B2">
      <w:pPr>
        <w:keepNext/>
        <w:keepLines/>
        <w:rPr>
          <w:rFonts w:ascii="Calibri" w:hAnsi="Calibri" w:cs="Calibri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81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Исакова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Анастасия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301-2</w:t>
            </w:r>
          </w:p>
        </w:tc>
      </w:tr>
      <w:tr w:rsidR="00000000">
        <w:trPr>
          <w:trHeight w:val="97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Овчинникова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Елена Алек</w:t>
            </w:r>
            <w:r>
              <w:rPr>
                <w:rFonts w:ascii="Calibri" w:hAnsi="Calibri" w:cs="Calibri"/>
                <w:sz w:val="28"/>
                <w:szCs w:val="28"/>
              </w:rPr>
              <w:t>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143)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301-3</w:t>
            </w:r>
          </w:p>
        </w:tc>
      </w:tr>
      <w:tr w:rsidR="00000000">
        <w:trPr>
          <w:trHeight w:val="87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Lines/>
            </w:pPr>
            <w:r>
              <w:rPr>
                <w:rFonts w:ascii="Calibri" w:hAnsi="Calibri" w:cs="Calibri"/>
                <w:i w:val="0"/>
              </w:rPr>
              <w:t>Сажина</w:t>
            </w:r>
          </w:p>
          <w:p w:rsidR="00000000" w:rsidRDefault="001426B2">
            <w:pPr>
              <w:pStyle w:val="2"/>
              <w:keepLines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Татьяна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(доб.144)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301-2</w:t>
            </w:r>
          </w:p>
        </w:tc>
      </w:tr>
      <w:tr w:rsidR="00000000">
        <w:trPr>
          <w:trHeight w:val="4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Lines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Lines/>
              <w:snapToGrid w:val="0"/>
              <w:rPr>
                <w:rFonts w:ascii="Calibri" w:hAnsi="Calibri" w:cs="Calibri"/>
                <w:b w:val="0"/>
                <w:i w:val="0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3"/>
        </w:trPr>
        <w:tc>
          <w:tcPr>
            <w:tcW w:w="10207" w:type="dxa"/>
            <w:gridSpan w:val="4"/>
            <w:shd w:val="clear" w:color="auto" w:fill="C4BC96"/>
            <w:vAlign w:val="bottom"/>
          </w:tcPr>
          <w:p w:rsidR="00000000" w:rsidRDefault="001426B2">
            <w:pPr>
              <w:widowControl w:val="0"/>
              <w:snapToGrid w:val="0"/>
              <w:jc w:val="center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widowControl w:val="0"/>
              <w:jc w:val="center"/>
            </w:pPr>
            <w:bookmarkStart w:id="21" w:name="Выплаты"/>
            <w:r>
              <w:rPr>
                <w:rFonts w:ascii="Calibri" w:hAnsi="Calibri" w:cs="Calibri"/>
                <w:b/>
                <w:sz w:val="28"/>
                <w:szCs w:val="28"/>
              </w:rPr>
              <w:t>Отдел обеспечения и контроля социальных выплат</w:t>
            </w:r>
          </w:p>
          <w:bookmarkEnd w:id="21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8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bookmarkStart w:id="22" w:name="_Начальник_отдела_1"/>
            <w:bookmarkEnd w:id="22"/>
            <w:r>
              <w:rPr>
                <w:rFonts w:ascii="Calibri" w:hAnsi="Calibri" w:cs="Calibri"/>
                <w:b w:val="0"/>
                <w:spacing w:val="-6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Андреева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Эльза Рафаэльевна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</w:t>
            </w:r>
            <w:r>
              <w:rPr>
                <w:rFonts w:ascii="Calibri" w:hAnsi="Calibri" w:cs="Calibri"/>
                <w:sz w:val="28"/>
                <w:szCs w:val="28"/>
              </w:rPr>
              <w:t>029)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201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Ануфриева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Ольга Ильинична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204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Главный специалист 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Абрамова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Татьяна Васильевна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(доб.051)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205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Берлинских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Елена Степановна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205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Меньшикова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Анна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212</w:t>
            </w:r>
          </w:p>
        </w:tc>
      </w:tr>
      <w:tr w:rsidR="00000000">
        <w:trPr>
          <w:trHeight w:val="97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contextualSpacing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210</w:t>
            </w:r>
          </w:p>
        </w:tc>
      </w:tr>
      <w:tr w:rsidR="00000000">
        <w:trPr>
          <w:trHeight w:val="89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Никонова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Елена Львовна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210</w:t>
            </w:r>
          </w:p>
        </w:tc>
      </w:tr>
      <w:tr w:rsidR="00000000">
        <w:trPr>
          <w:trHeight w:val="8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Петрова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    Анна Валерьевна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  <w:r>
              <w:rPr>
                <w:rFonts w:ascii="Calibri" w:hAnsi="Calibri" w:cs="Calibri"/>
                <w:sz w:val="28"/>
                <w:szCs w:val="28"/>
              </w:rPr>
              <w:t>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212</w:t>
            </w:r>
          </w:p>
        </w:tc>
      </w:tr>
      <w:tr w:rsidR="00000000">
        <w:trPr>
          <w:trHeight w:val="79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Ященко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Анастасия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212</w:t>
            </w:r>
          </w:p>
        </w:tc>
      </w:tr>
      <w:tr w:rsidR="00000000">
        <w:trPr>
          <w:trHeight w:val="86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Савина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Наталия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212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Фирсова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Юлия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210</w:t>
            </w:r>
          </w:p>
        </w:tc>
      </w:tr>
      <w:tr w:rsidR="00000000">
        <w:trPr>
          <w:trHeight w:val="8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</w:t>
            </w:r>
            <w:r>
              <w:rPr>
                <w:rFonts w:ascii="Calibri" w:hAnsi="Calibri" w:cs="Calibri"/>
                <w:sz w:val="28"/>
                <w:szCs w:val="28"/>
              </w:rPr>
              <w:t>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Чеботаева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Диана Михайловна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210</w:t>
            </w:r>
          </w:p>
        </w:tc>
      </w:tr>
      <w:tr w:rsidR="00000000">
        <w:trPr>
          <w:trHeight w:val="8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napToGrid w:val="0"/>
              <w:spacing w:before="0" w:after="0"/>
              <w:contextualSpacing/>
              <w:rPr>
                <w:rFonts w:ascii="Calibri" w:hAnsi="Calibri" w:cs="Calibri"/>
                <w:i w:val="0"/>
                <w:highlight w:val="yellow"/>
                <w:lang w:val="en-U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3"/>
        </w:trPr>
        <w:tc>
          <w:tcPr>
            <w:tcW w:w="10207" w:type="dxa"/>
            <w:gridSpan w:val="4"/>
            <w:shd w:val="clear" w:color="auto" w:fill="C4BC96"/>
            <w:vAlign w:val="bottom"/>
          </w:tcPr>
          <w:p w:rsidR="00000000" w:rsidRDefault="001426B2">
            <w:pPr>
              <w:widowControl w:val="0"/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  <w:highlight w:val="yellow"/>
                <w:shd w:val="clear" w:color="auto" w:fill="C4BC96"/>
              </w:rPr>
            </w:pPr>
          </w:p>
          <w:p w:rsidR="00000000" w:rsidRDefault="001426B2">
            <w:pPr>
              <w:widowControl w:val="0"/>
              <w:jc w:val="center"/>
            </w:pPr>
            <w:bookmarkStart w:id="23" w:name="Гарантии"/>
            <w:r>
              <w:rPr>
                <w:rFonts w:ascii="Calibri" w:hAnsi="Calibri" w:cs="Calibri"/>
                <w:b/>
                <w:sz w:val="28"/>
                <w:szCs w:val="28"/>
                <w:shd w:val="clear" w:color="auto" w:fill="C4BC96"/>
              </w:rPr>
              <w:t>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тдел обеспечения социальных гарантий</w:t>
            </w:r>
          </w:p>
          <w:bookmarkEnd w:id="23"/>
          <w:p w:rsidR="00000000" w:rsidRDefault="001426B2">
            <w:pPr>
              <w:widowControl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51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6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lastRenderedPageBreak/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>Чеботаева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i w:val="0"/>
              </w:rPr>
              <w:t>Наталья Алексеевна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</w:t>
            </w:r>
          </w:p>
        </w:tc>
      </w:tr>
      <w:tr w:rsidR="00000000">
        <w:trPr>
          <w:trHeight w:val="84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Хомич </w:t>
            </w:r>
          </w:p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Елена Гранитов</w:t>
            </w:r>
            <w:r>
              <w:rPr>
                <w:rFonts w:ascii="Calibri" w:hAnsi="Calibri" w:cs="Calibri"/>
                <w:sz w:val="28"/>
                <w:szCs w:val="28"/>
              </w:rPr>
              <w:t>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307</w:t>
            </w:r>
          </w:p>
        </w:tc>
      </w:tr>
      <w:tr w:rsidR="00000000">
        <w:trPr>
          <w:trHeight w:val="69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9"/>
              <w:widowControl w:val="0"/>
              <w:snapToGrid w:val="0"/>
              <w:spacing w:before="0" w:after="0"/>
              <w:contextualSpacing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309</w:t>
            </w:r>
          </w:p>
        </w:tc>
      </w:tr>
      <w:tr w:rsidR="00000000">
        <w:trPr>
          <w:trHeight w:val="69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Кырчикова</w:t>
            </w:r>
          </w:p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Ксения Константиновна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310</w:t>
            </w:r>
          </w:p>
        </w:tc>
      </w:tr>
      <w:tr w:rsidR="00000000">
        <w:trPr>
          <w:trHeight w:val="67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Никонова </w:t>
            </w:r>
          </w:p>
          <w:p w:rsidR="00000000" w:rsidRDefault="001426B2">
            <w:pPr>
              <w:pStyle w:val="9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Алла Геннадьевна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310</w:t>
            </w:r>
          </w:p>
        </w:tc>
      </w:tr>
      <w:tr w:rsidR="00000000">
        <w:trPr>
          <w:trHeight w:val="71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Печискер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Марина М</w:t>
            </w:r>
            <w:r>
              <w:rPr>
                <w:rFonts w:ascii="Calibri" w:hAnsi="Calibri" w:cs="Calibri"/>
                <w:sz w:val="28"/>
                <w:szCs w:val="28"/>
              </w:rPr>
              <w:t>ихайловна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314</w:t>
            </w:r>
          </w:p>
        </w:tc>
      </w:tr>
      <w:tr w:rsidR="00000000">
        <w:trPr>
          <w:trHeight w:val="69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i w:val="0"/>
              </w:rPr>
              <w:t xml:space="preserve">Деткова </w:t>
            </w:r>
            <w:r>
              <w:rPr>
                <w:rFonts w:ascii="Calibri" w:hAnsi="Calibri" w:cs="Calibri"/>
                <w:b w:val="0"/>
                <w:i w:val="0"/>
              </w:rPr>
              <w:t xml:space="preserve">                                             Евгения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(доб.078)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316</w:t>
            </w:r>
          </w:p>
        </w:tc>
      </w:tr>
      <w:tr w:rsidR="00000000">
        <w:trPr>
          <w:trHeight w:val="70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Семенова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Валерьевна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(доб.126)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314</w:t>
            </w:r>
          </w:p>
        </w:tc>
      </w:tr>
    </w:tbl>
    <w:p w:rsidR="00000000" w:rsidRDefault="001426B2">
      <w:pPr>
        <w:widowControl w:val="0"/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1098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</w:pPr>
            <w:bookmarkStart w:id="24" w:name="ОтделОДУСО"/>
            <w:r>
              <w:rPr>
                <w:rFonts w:ascii="Calibri" w:hAnsi="Calibri" w:cs="Calibri"/>
                <w:i w:val="0"/>
                <w:sz w:val="28"/>
                <w:szCs w:val="28"/>
              </w:rPr>
              <w:t>Отдел организации деятельности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учреждений </w:t>
            </w:r>
          </w:p>
          <w:p w:rsidR="00000000" w:rsidRDefault="001426B2">
            <w:pPr>
              <w:pStyle w:val="7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социального обслуживания</w:t>
            </w:r>
            <w:bookmarkEnd w:id="24"/>
          </w:p>
        </w:tc>
      </w:tr>
      <w:tr w:rsidR="00000000">
        <w:trPr>
          <w:trHeight w:val="416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56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Лалетина</w:t>
            </w:r>
          </w:p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Жанна Геннадьевна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(доб.009)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</w:t>
            </w:r>
          </w:p>
        </w:tc>
      </w:tr>
      <w:tr w:rsidR="00000000">
        <w:trPr>
          <w:trHeight w:val="79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Хомякова </w:t>
            </w:r>
          </w:p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Наталья Егоровна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(доб.032)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317</w:t>
            </w:r>
          </w:p>
        </w:tc>
      </w:tr>
      <w:tr w:rsidR="00000000">
        <w:trPr>
          <w:trHeight w:val="78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bookmarkStart w:id="25" w:name="_Заместитель__"/>
            <w:bookmarkEnd w:id="25"/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Гефт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Андрей В</w:t>
            </w:r>
            <w:r>
              <w:rPr>
                <w:rFonts w:ascii="Calibri" w:hAnsi="Calibri" w:cs="Calibri"/>
                <w:b w:val="0"/>
                <w:i w:val="0"/>
              </w:rPr>
              <w:t>икторович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(доб.066)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311</w:t>
            </w:r>
          </w:p>
        </w:tc>
      </w:tr>
      <w:tr w:rsidR="00000000">
        <w:trPr>
          <w:trHeight w:val="85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Зырянова </w:t>
            </w:r>
          </w:p>
          <w:p w:rsidR="00000000" w:rsidRDefault="001426B2">
            <w:pPr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Ольга Юрьевна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301-А</w:t>
            </w:r>
          </w:p>
        </w:tc>
      </w:tr>
      <w:tr w:rsidR="00000000">
        <w:trPr>
          <w:trHeight w:val="72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 xml:space="preserve">Березина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311</w:t>
            </w:r>
          </w:p>
        </w:tc>
      </w:tr>
      <w:tr w:rsidR="00000000">
        <w:trPr>
          <w:trHeight w:val="69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Степанов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Алексей Витальевич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(доб.153)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313</w:t>
            </w:r>
          </w:p>
        </w:tc>
      </w:tr>
      <w:tr w:rsidR="00000000">
        <w:trPr>
          <w:trHeight w:val="71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ий инженер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pPr>
              <w:pStyle w:val="2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Шафранский</w:t>
            </w:r>
          </w:p>
          <w:p w:rsidR="00000000" w:rsidRDefault="001426B2">
            <w:pPr>
              <w:pStyle w:val="2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Виталий Валерьевич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311</w:t>
            </w:r>
          </w:p>
        </w:tc>
      </w:tr>
      <w:tr w:rsidR="00000000">
        <w:trPr>
          <w:trHeight w:val="86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1"/>
              <w:keepNext w:val="0"/>
              <w:widowControl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Старший инженер </w:t>
            </w:r>
          </w:p>
        </w:tc>
        <w:tc>
          <w:tcPr>
            <w:tcW w:w="4111" w:type="dxa"/>
            <w:shd w:val="clear" w:color="auto" w:fill="FFFFFF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Викторова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Екатерина Сергеевна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313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trHeight w:val="802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widowControl w:val="0"/>
              <w:jc w:val="center"/>
            </w:pPr>
            <w:bookmarkStart w:id="26" w:name="ОПЕКА"/>
            <w:r>
              <w:rPr>
                <w:rFonts w:ascii="Calibri" w:hAnsi="Calibri" w:cs="Calibri"/>
                <w:b/>
                <w:sz w:val="28"/>
                <w:szCs w:val="28"/>
              </w:rPr>
              <w:t>Отдел организации и контроля деятельности по опеке и попечительству</w:t>
            </w:r>
            <w:bookmarkEnd w:id="26"/>
          </w:p>
        </w:tc>
      </w:tr>
      <w:tr w:rsidR="00000000">
        <w:trPr>
          <w:trHeight w:val="39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9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</w:t>
            </w:r>
            <w:r>
              <w:rPr>
                <w:rFonts w:ascii="Calibri" w:hAnsi="Calibri" w:cs="Calibri"/>
                <w:b w:val="0"/>
                <w:szCs w:val="28"/>
              </w:rPr>
              <w:t>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Маевская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 xml:space="preserve">Ирина Владимировна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407</w:t>
            </w:r>
          </w:p>
        </w:tc>
      </w:tr>
      <w:tr w:rsidR="00000000">
        <w:trPr>
          <w:trHeight w:val="82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Коломейчук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Валентина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319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Быстрова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(доб.054)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409</w:t>
            </w:r>
          </w:p>
        </w:tc>
      </w:tr>
      <w:tr w:rsidR="00000000">
        <w:trPr>
          <w:trHeight w:val="85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Мамаева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Яна Юрье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(доб.181)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</w:t>
            </w:r>
          </w:p>
        </w:tc>
      </w:tr>
      <w:tr w:rsidR="00000000">
        <w:trPr>
          <w:trHeight w:val="77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Попова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Оксана Алексеевна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(доб.096)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404</w:t>
            </w:r>
          </w:p>
        </w:tc>
      </w:tr>
      <w:tr w:rsidR="00000000">
        <w:trPr>
          <w:trHeight w:val="79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Бочкарева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Светлана Геннадиевна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(доб.140)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409</w:t>
            </w:r>
          </w:p>
        </w:tc>
      </w:tr>
      <w:tr w:rsidR="00000000">
        <w:trPr>
          <w:trHeight w:val="74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Шахмалова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Олеся Азатовна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(доб.172)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404</w:t>
            </w:r>
          </w:p>
        </w:tc>
      </w:tr>
      <w:tr w:rsidR="00000000">
        <w:trPr>
          <w:trHeight w:val="769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ециалист 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Ионина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Светлана Леонидовна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(доб.178)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</w:t>
            </w:r>
          </w:p>
        </w:tc>
      </w:tr>
      <w:tr w:rsidR="00000000">
        <w:trPr>
          <w:trHeight w:val="83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Клочихина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Лариса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(доб.133)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404</w:t>
            </w:r>
          </w:p>
        </w:tc>
      </w:tr>
      <w:tr w:rsidR="00000000">
        <w:trPr>
          <w:trHeight w:val="84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Дружинина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Екатерина Ивановна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(доб.128)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404</w:t>
            </w:r>
          </w:p>
        </w:tc>
      </w:tr>
      <w:tr w:rsidR="00000000">
        <w:trPr>
          <w:trHeight w:val="84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Конышева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Юлия Сергеевна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  <w:r>
              <w:rPr>
                <w:rFonts w:ascii="Calibri" w:hAnsi="Calibri" w:cs="Calibri"/>
                <w:sz w:val="28"/>
                <w:szCs w:val="28"/>
              </w:rPr>
              <w:t>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(доб.180)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</w:t>
            </w:r>
          </w:p>
        </w:tc>
      </w:tr>
      <w:tr w:rsidR="00000000">
        <w:trPr>
          <w:trHeight w:val="55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szCs w:val="28"/>
              </w:rPr>
              <w:t xml:space="preserve">Голубева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Николаевна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(доб.175)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</w:t>
            </w:r>
          </w:p>
        </w:tc>
      </w:tr>
      <w:tr w:rsidR="00000000">
        <w:trPr>
          <w:trHeight w:val="42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cantSplit/>
          <w:trHeight w:val="705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keepNext w:val="0"/>
              <w:widowControl w:val="0"/>
            </w:pPr>
            <w:bookmarkStart w:id="27" w:name="Инвалиды"/>
            <w:r>
              <w:rPr>
                <w:rFonts w:ascii="Calibri" w:hAnsi="Calibri" w:cs="Calibri"/>
                <w:i w:val="0"/>
                <w:sz w:val="28"/>
                <w:szCs w:val="28"/>
              </w:rPr>
              <w:t>Отдел по делам инвалидов</w:t>
            </w:r>
            <w:bookmarkEnd w:id="27"/>
          </w:p>
        </w:tc>
      </w:tr>
      <w:tr w:rsidR="00000000">
        <w:trPr>
          <w:trHeight w:val="44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90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Любушкина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Татьяна Леонидовна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(доб.111)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122</w:t>
            </w:r>
          </w:p>
        </w:tc>
      </w:tr>
      <w:tr w:rsidR="00000000">
        <w:trPr>
          <w:trHeight w:val="90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Исаченко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Оксана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(доб.088)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135</w:t>
            </w:r>
          </w:p>
        </w:tc>
      </w:tr>
      <w:tr w:rsidR="00000000">
        <w:trPr>
          <w:trHeight w:val="90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Саксонова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(доб.138)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135</w:t>
            </w:r>
          </w:p>
        </w:tc>
      </w:tr>
      <w:tr w:rsidR="00000000">
        <w:trPr>
          <w:trHeight w:val="98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lastRenderedPageBreak/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Бутнякова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Галина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131</w:t>
            </w:r>
          </w:p>
        </w:tc>
      </w:tr>
      <w:tr w:rsidR="00000000">
        <w:trPr>
          <w:trHeight w:val="984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Гребенщикова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Юрьевна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04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8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112</w:t>
            </w:r>
          </w:p>
        </w:tc>
      </w:tr>
      <w:tr w:rsidR="00000000">
        <w:trPr>
          <w:trHeight w:val="83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Теребенькова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Анфиса Владиславовна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(доб.179)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131</w:t>
            </w:r>
          </w:p>
        </w:tc>
      </w:tr>
      <w:tr w:rsidR="00000000">
        <w:trPr>
          <w:trHeight w:val="837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инженер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Первушина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Екатерина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(доб.013)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112</w:t>
            </w:r>
          </w:p>
        </w:tc>
      </w:tr>
    </w:tbl>
    <w:p w:rsidR="00000000" w:rsidRDefault="001426B2">
      <w:pPr>
        <w:widowControl w:val="0"/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6"/>
      </w:tblGrid>
      <w:tr w:rsidR="00000000">
        <w:trPr>
          <w:cantSplit/>
          <w:trHeight w:val="771"/>
        </w:trPr>
        <w:tc>
          <w:tcPr>
            <w:tcW w:w="10207" w:type="dxa"/>
            <w:gridSpan w:val="4"/>
            <w:shd w:val="clear" w:color="auto" w:fill="C4BC96"/>
            <w:vAlign w:val="center"/>
          </w:tcPr>
          <w:p w:rsidR="00000000" w:rsidRDefault="001426B2">
            <w:pPr>
              <w:pStyle w:val="7"/>
              <w:keepNext w:val="0"/>
              <w:widowControl w:val="0"/>
            </w:pPr>
            <w:bookmarkStart w:id="28" w:name="Юристы"/>
            <w:r>
              <w:rPr>
                <w:rFonts w:ascii="Calibri" w:hAnsi="Calibri" w:cs="Calibri"/>
                <w:i w:val="0"/>
                <w:sz w:val="28"/>
                <w:szCs w:val="28"/>
              </w:rPr>
              <w:t>Юридический отдел</w:t>
            </w:r>
            <w:bookmarkEnd w:id="28"/>
          </w:p>
        </w:tc>
      </w:tr>
      <w:tr w:rsidR="00000000">
        <w:trPr>
          <w:trHeight w:val="631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116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Начальник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ad"/>
              <w:widowControl w:val="0"/>
              <w:spacing w:after="0"/>
              <w:contextualSpacing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Волкова </w:t>
            </w:r>
          </w:p>
          <w:p w:rsidR="00000000" w:rsidRDefault="001426B2">
            <w:pPr>
              <w:pStyle w:val="ad"/>
              <w:widowControl w:val="0"/>
              <w:spacing w:after="0"/>
              <w:contextualSpacing/>
            </w:pPr>
            <w:r>
              <w:rPr>
                <w:rFonts w:ascii="Calibri" w:hAnsi="Calibri" w:cs="Calibri"/>
                <w:sz w:val="28"/>
                <w:szCs w:val="28"/>
              </w:rPr>
              <w:t>Людмила Викторовн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(доб.020)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330</w:t>
            </w:r>
          </w:p>
        </w:tc>
      </w:tr>
      <w:tr w:rsidR="00000000">
        <w:trPr>
          <w:trHeight w:val="1163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i w:val="0"/>
              </w:rPr>
              <w:t>Иванова</w:t>
            </w:r>
            <w:r>
              <w:rPr>
                <w:rFonts w:ascii="Calibri" w:hAnsi="Calibri" w:cs="Calibri"/>
                <w:b w:val="0"/>
                <w:i w:val="0"/>
              </w:rPr>
              <w:t xml:space="preserve"> 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Наталья Анатольевна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(доб.028)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327</w:t>
            </w:r>
          </w:p>
        </w:tc>
      </w:tr>
      <w:tr w:rsidR="00000000">
        <w:trPr>
          <w:trHeight w:val="93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Кучина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Елена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329</w:t>
            </w:r>
          </w:p>
        </w:tc>
      </w:tr>
      <w:tr w:rsidR="00000000">
        <w:trPr>
          <w:trHeight w:val="93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Михайлова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Светлана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(доб.164)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325</w:t>
            </w:r>
          </w:p>
        </w:tc>
      </w:tr>
      <w:tr w:rsidR="00000000">
        <w:trPr>
          <w:trHeight w:val="938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Главный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pStyle w:val="2"/>
              <w:keepNext w:val="0"/>
              <w:widowControl w:val="0"/>
              <w:contextualSpacing/>
            </w:pPr>
            <w:r>
              <w:rPr>
                <w:rFonts w:ascii="Calibri" w:hAnsi="Calibri" w:cs="Calibri"/>
                <w:i w:val="0"/>
              </w:rPr>
              <w:t>Пустынных</w:t>
            </w:r>
          </w:p>
          <w:p w:rsidR="00000000" w:rsidRDefault="001426B2">
            <w:pPr>
              <w:pStyle w:val="2"/>
              <w:keepNext w:val="0"/>
              <w:widowControl w:val="0"/>
              <w:spacing w:before="0" w:after="0"/>
              <w:contextualSpacing/>
            </w:pPr>
            <w:r>
              <w:rPr>
                <w:rFonts w:ascii="Calibri" w:hAnsi="Calibri" w:cs="Calibri"/>
                <w:b w:val="0"/>
                <w:i w:val="0"/>
              </w:rPr>
              <w:t>Юлия Александровна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329</w:t>
            </w:r>
          </w:p>
        </w:tc>
      </w:tr>
      <w:tr w:rsidR="00000000">
        <w:trPr>
          <w:trHeight w:val="1042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Будкевич</w:t>
            </w:r>
          </w:p>
          <w:p w:rsidR="00000000" w:rsidRDefault="001426B2">
            <w:pPr>
              <w:widowControl w:val="0"/>
              <w:contextualSpacing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Лилия Александровна 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(доб.166)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325</w:t>
            </w:r>
          </w:p>
        </w:tc>
      </w:tr>
      <w:tr w:rsidR="00000000">
        <w:trPr>
          <w:trHeight w:val="985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Ведущий специалист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Сигова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Анна Олеговна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 (доб.117)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329</w:t>
            </w:r>
          </w:p>
        </w:tc>
      </w:tr>
    </w:tbl>
    <w:p w:rsidR="00000000" w:rsidRDefault="001426B2">
      <w:pPr>
        <w:pStyle w:val="15"/>
        <w:widowControl w:val="0"/>
        <w:ind w:right="0"/>
        <w:rPr>
          <w:rFonts w:ascii="Calibri" w:hAnsi="Calibri" w:cs="Calibri"/>
          <w:b w:val="0"/>
          <w:szCs w:val="28"/>
          <w:highlight w:val="yellow"/>
        </w:rPr>
      </w:pPr>
    </w:p>
    <w:p w:rsidR="00000000" w:rsidRDefault="001426B2">
      <w:pPr>
        <w:pStyle w:val="15"/>
        <w:widowControl w:val="0"/>
        <w:ind w:right="0"/>
        <w:rPr>
          <w:rFonts w:ascii="Calibri" w:hAnsi="Calibri" w:cs="Calibri"/>
          <w:b w:val="0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1701"/>
        <w:gridCol w:w="1275"/>
      </w:tblGrid>
      <w:tr w:rsidR="00000000">
        <w:trPr>
          <w:cantSplit/>
          <w:trHeight w:val="540"/>
        </w:trPr>
        <w:tc>
          <w:tcPr>
            <w:tcW w:w="10206" w:type="dxa"/>
            <w:gridSpan w:val="4"/>
            <w:shd w:val="clear" w:color="auto" w:fill="C5BD97"/>
            <w:vAlign w:val="bottom"/>
          </w:tcPr>
          <w:p w:rsidR="00000000" w:rsidRDefault="001426B2">
            <w:pPr>
              <w:pStyle w:val="7"/>
              <w:keepNext w:val="0"/>
              <w:widowControl w:val="0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7"/>
              <w:keepNext w:val="0"/>
              <w:widowControl w:val="0"/>
            </w:pPr>
            <w:bookmarkStart w:id="29" w:name="ОбщПриемная"/>
            <w:r>
              <w:rPr>
                <w:rFonts w:ascii="Calibri" w:hAnsi="Calibri" w:cs="Calibri"/>
                <w:i w:val="0"/>
                <w:sz w:val="28"/>
                <w:szCs w:val="28"/>
              </w:rPr>
              <w:t>Общественная приемная</w:t>
            </w:r>
          </w:p>
          <w:bookmarkEnd w:id="29"/>
          <w:p w:rsidR="00000000" w:rsidRDefault="001426B2">
            <w:pPr>
              <w:widowControl w:val="0"/>
              <w:rPr>
                <w:rFonts w:ascii="Calibri" w:hAnsi="Calibri" w:cs="Calibri"/>
                <w:i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13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lastRenderedPageBreak/>
              <w:t>Главный специа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>лист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Силиванова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(доб.093)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126</w:t>
            </w:r>
          </w:p>
        </w:tc>
      </w:tr>
      <w:tr w:rsidR="00000000">
        <w:trPr>
          <w:trHeight w:val="1130"/>
        </w:trPr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Старший инспектор</w:t>
            </w:r>
          </w:p>
        </w:tc>
        <w:tc>
          <w:tcPr>
            <w:tcW w:w="4111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Семенова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Нелли Семеновна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312-00-08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(доб.041)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126</w:t>
            </w:r>
          </w:p>
        </w:tc>
      </w:tr>
    </w:tbl>
    <w:p w:rsidR="00000000" w:rsidRDefault="001426B2">
      <w:pPr>
        <w:sectPr w:rsidR="00000000">
          <w:footerReference w:type="even" r:id="rId11"/>
          <w:footerReference w:type="default" r:id="rId12"/>
          <w:footerReference w:type="first" r:id="rId13"/>
          <w:pgSz w:w="11906" w:h="16838"/>
          <w:pgMar w:top="567" w:right="424" w:bottom="993" w:left="1134" w:header="720" w:footer="0" w:gutter="0"/>
          <w:cols w:space="720"/>
          <w:docGrid w:linePitch="360"/>
        </w:sect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544"/>
        <w:gridCol w:w="3686"/>
        <w:gridCol w:w="1559"/>
        <w:gridCol w:w="1417"/>
      </w:tblGrid>
      <w:tr w:rsidR="00000000">
        <w:trPr>
          <w:trHeight w:val="715"/>
          <w:jc w:val="center"/>
        </w:trPr>
        <w:tc>
          <w:tcPr>
            <w:tcW w:w="10206" w:type="dxa"/>
            <w:gridSpan w:val="4"/>
            <w:shd w:val="clear" w:color="auto" w:fill="C4BC96"/>
            <w:vAlign w:val="center"/>
          </w:tcPr>
          <w:p w:rsidR="00000000" w:rsidRDefault="001426B2">
            <w:pPr>
              <w:widowControl w:val="0"/>
              <w:jc w:val="center"/>
            </w:pPr>
            <w:bookmarkStart w:id="30" w:name="ОИРЦ"/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Государственное казенное учреждение Свердловской области</w:t>
            </w:r>
          </w:p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«Областной информационно-расчетный центр»</w:t>
            </w:r>
            <w:bookmarkEnd w:id="30"/>
          </w:p>
        </w:tc>
      </w:tr>
      <w:tr w:rsidR="00000000">
        <w:trPr>
          <w:trHeight w:val="1154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1"/>
              <w:keepNext w:val="0"/>
              <w:widowControl w:val="0"/>
              <w:snapToGrid w:val="0"/>
              <w:spacing w:before="0" w:after="0"/>
              <w:rPr>
                <w:rFonts w:ascii="Calibri" w:hAnsi="Calibri" w:cs="Calibri"/>
                <w:b w:val="0"/>
                <w:i/>
                <w:sz w:val="28"/>
                <w:szCs w:val="28"/>
                <w:highlight w:val="yellow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620144, Екатеринбург, ул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. Большакова, 105, 503/б</w:t>
            </w:r>
          </w:p>
          <w:p w:rsidR="00000000" w:rsidRDefault="001426B2">
            <w:pPr>
              <w:widowControl w:val="0"/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  <w:hyperlink r:id="rId14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http://oirc.midural.ru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, </w:t>
            </w:r>
            <w:hyperlink r:id="rId1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OIRCSO@egov66.ru</w:t>
              </w:r>
            </w:hyperlink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Телефон общий 8 (343) 312-07-30</w:t>
            </w:r>
          </w:p>
        </w:tc>
      </w:tr>
      <w:tr w:rsidR="00000000">
        <w:trPr>
          <w:trHeight w:val="693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Должность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Ф.И.О.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каб</w:t>
            </w:r>
          </w:p>
        </w:tc>
      </w:tr>
      <w:tr w:rsidR="00000000">
        <w:trPr>
          <w:trHeight w:val="840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Федоров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Максим Сергееви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ч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доб.601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503/б</w:t>
            </w:r>
          </w:p>
        </w:tc>
      </w:tr>
      <w:tr w:rsidR="00000000">
        <w:trPr>
          <w:trHeight w:val="984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абенкова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Нина Петровна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доб.602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503/б</w:t>
            </w:r>
          </w:p>
        </w:tc>
      </w:tr>
      <w:tr w:rsidR="00000000">
        <w:trPr>
          <w:trHeight w:val="984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Ерошкина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Ирина Васильевна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доб.702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516</w:t>
            </w:r>
          </w:p>
        </w:tc>
      </w:tr>
      <w:tr w:rsidR="00000000">
        <w:trPr>
          <w:trHeight w:val="840"/>
          <w:jc w:val="center"/>
        </w:trPr>
        <w:tc>
          <w:tcPr>
            <w:tcW w:w="10206" w:type="dxa"/>
            <w:gridSpan w:val="4"/>
            <w:shd w:val="clear" w:color="auto" w:fill="C4BC96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Специалист по охране труда</w:t>
            </w:r>
          </w:p>
        </w:tc>
      </w:tr>
      <w:tr w:rsidR="00000000">
        <w:trPr>
          <w:trHeight w:val="885"/>
          <w:jc w:val="center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Ведущий специалист по охране труда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Черепанова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Лариса Арнольдовна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доб.656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515</w:t>
            </w:r>
          </w:p>
        </w:tc>
      </w:tr>
    </w:tbl>
    <w:p w:rsidR="00000000" w:rsidRDefault="001426B2">
      <w:pPr>
        <w:sectPr w:rsidR="00000000">
          <w:footerReference w:type="even" r:id="rId16"/>
          <w:footerReference w:type="default" r:id="rId17"/>
          <w:footerReference w:type="first" r:id="rId18"/>
          <w:pgSz w:w="11906" w:h="16838"/>
          <w:pgMar w:top="567" w:right="851" w:bottom="993" w:left="1134" w:header="720" w:footer="0" w:gutter="0"/>
          <w:cols w:space="720"/>
          <w:docGrid w:linePitch="360"/>
        </w:sectPr>
      </w:pPr>
    </w:p>
    <w:tbl>
      <w:tblPr>
        <w:tblW w:w="0" w:type="auto"/>
        <w:tblInd w:w="-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3686"/>
        <w:gridCol w:w="2976"/>
        <w:gridCol w:w="1677"/>
        <w:gridCol w:w="2007"/>
      </w:tblGrid>
      <w:tr w:rsidR="00000000">
        <w:trPr>
          <w:trHeight w:val="70"/>
        </w:trPr>
        <w:tc>
          <w:tcPr>
            <w:tcW w:w="10348" w:type="dxa"/>
            <w:gridSpan w:val="3"/>
            <w:shd w:val="clear" w:color="auto" w:fill="C4BC96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widowControl w:val="0"/>
              <w:tabs>
                <w:tab w:val="left" w:pos="9390"/>
                <w:tab w:val="left" w:pos="10098"/>
              </w:tabs>
              <w:ind w:right="317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Юридиче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ский отдел</w:t>
            </w:r>
          </w:p>
        </w:tc>
        <w:tc>
          <w:tcPr>
            <w:tcW w:w="36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22"/>
        </w:trPr>
        <w:tc>
          <w:tcPr>
            <w:tcW w:w="3686" w:type="dxa"/>
            <w:shd w:val="clear" w:color="auto" w:fill="auto"/>
            <w:vAlign w:val="center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Алешина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4653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ind w:right="1569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</w:t>
            </w:r>
            <w:r>
              <w:rPr>
                <w:rFonts w:ascii="Calibri" w:hAnsi="Calibri" w:cs="Calibri"/>
                <w:sz w:val="28"/>
                <w:szCs w:val="28"/>
              </w:rPr>
              <w:t>доб.713               512</w:t>
            </w:r>
          </w:p>
        </w:tc>
        <w:tc>
          <w:tcPr>
            <w:tcW w:w="200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512</w:t>
            </w:r>
          </w:p>
        </w:tc>
      </w:tr>
    </w:tbl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3686"/>
        <w:gridCol w:w="1559"/>
        <w:gridCol w:w="1417"/>
      </w:tblGrid>
      <w:tr w:rsidR="00000000">
        <w:trPr>
          <w:trHeight w:val="209"/>
        </w:trPr>
        <w:tc>
          <w:tcPr>
            <w:tcW w:w="10206" w:type="dxa"/>
            <w:gridSpan w:val="4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кадров</w:t>
            </w:r>
          </w:p>
        </w:tc>
      </w:tr>
      <w:tr w:rsidR="00000000">
        <w:trPr>
          <w:trHeight w:val="434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Музыченко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Васильевна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доб.710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513</w:t>
            </w:r>
          </w:p>
        </w:tc>
      </w:tr>
      <w:tr w:rsidR="00000000">
        <w:trPr>
          <w:trHeight w:val="209"/>
        </w:trPr>
        <w:tc>
          <w:tcPr>
            <w:tcW w:w="10206" w:type="dxa"/>
            <w:gridSpan w:val="4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бухгалтерского учета и отчетности</w:t>
            </w:r>
          </w:p>
        </w:tc>
      </w:tr>
      <w:tr w:rsidR="00000000">
        <w:trPr>
          <w:trHeight w:val="423"/>
        </w:trPr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 – начальник отдела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Заводова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Олеговна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доб.605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514</w:t>
            </w:r>
          </w:p>
        </w:tc>
      </w:tr>
      <w:tr w:rsidR="00000000">
        <w:trPr>
          <w:trHeight w:val="717"/>
        </w:trPr>
        <w:tc>
          <w:tcPr>
            <w:tcW w:w="3544" w:type="dxa"/>
            <w:shd w:val="clear" w:color="auto" w:fill="auto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  <w:lang w:val="en-US"/>
              </w:rPr>
            </w:pP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Коромыслова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Оксана Леонидовна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доб.735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52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6</w:t>
            </w:r>
          </w:p>
        </w:tc>
      </w:tr>
      <w:tr w:rsidR="00000000">
        <w:trPr>
          <w:trHeight w:val="423"/>
        </w:trPr>
        <w:tc>
          <w:tcPr>
            <w:tcW w:w="3544" w:type="dxa"/>
            <w:shd w:val="clear" w:color="auto" w:fill="auto"/>
          </w:tcPr>
          <w:p w:rsidR="00000000" w:rsidRDefault="001426B2">
            <w:pPr>
              <w:widowControl w:val="0"/>
              <w:snapToGrid w:val="0"/>
              <w:rPr>
                <w:rFonts w:ascii="Calibri" w:hAnsi="Calibri" w:cs="Calibri"/>
                <w:sz w:val="28"/>
                <w:szCs w:val="28"/>
                <w:highlight w:val="yellow"/>
                <w:lang w:val="en-US"/>
              </w:rPr>
            </w:pP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Семакина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доб.614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52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4</w:t>
            </w:r>
          </w:p>
        </w:tc>
      </w:tr>
    </w:tbl>
    <w:p w:rsidR="00000000" w:rsidRDefault="001426B2">
      <w:pPr>
        <w:sectPr w:rsidR="00000000">
          <w:type w:val="continuous"/>
          <w:pgSz w:w="11906" w:h="16838"/>
          <w:pgMar w:top="567" w:right="851" w:bottom="993" w:left="1134" w:header="720" w:footer="0" w:gutter="0"/>
          <w:cols w:space="720"/>
          <w:docGrid w:linePitch="360"/>
        </w:sect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18"/>
        <w:gridCol w:w="27"/>
        <w:gridCol w:w="21"/>
        <w:gridCol w:w="3613"/>
        <w:gridCol w:w="49"/>
        <w:gridCol w:w="6"/>
        <w:gridCol w:w="1554"/>
        <w:gridCol w:w="1418"/>
      </w:tblGrid>
      <w:tr w:rsidR="00000000">
        <w:trPr>
          <w:trHeight w:val="6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информационных технологий</w:t>
            </w:r>
          </w:p>
        </w:tc>
      </w:tr>
      <w:tr w:rsidR="00000000">
        <w:trPr>
          <w:trHeight w:val="423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Катаев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Юрий Евгеньевич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доб.628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523</w:t>
            </w:r>
          </w:p>
        </w:tc>
      </w:tr>
      <w:tr w:rsidR="00000000">
        <w:trPr>
          <w:trHeight w:val="423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</w:t>
            </w:r>
            <w:r>
              <w:rPr>
                <w:rFonts w:ascii="Calibri" w:hAnsi="Calibri" w:cs="Calibri"/>
                <w:sz w:val="28"/>
                <w:szCs w:val="28"/>
              </w:rPr>
              <w:t>еститель начальника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Кафаров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Тимур Намикович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доб.641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402</w:t>
            </w:r>
          </w:p>
        </w:tc>
      </w:tr>
      <w:tr w:rsidR="00000000">
        <w:trPr>
          <w:trHeight w:val="423"/>
        </w:trPr>
        <w:tc>
          <w:tcPr>
            <w:tcW w:w="10206" w:type="dxa"/>
            <w:gridSpan w:val="8"/>
            <w:shd w:val="clear" w:color="auto" w:fill="C4BC96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обеспечения функционирования</w:t>
            </w:r>
          </w:p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автоматизированных информационных систем</w:t>
            </w:r>
          </w:p>
        </w:tc>
      </w:tr>
      <w:tr w:rsidR="00000000">
        <w:trPr>
          <w:trHeight w:val="423"/>
        </w:trPr>
        <w:tc>
          <w:tcPr>
            <w:tcW w:w="3566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68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Козлова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Ирина Евгеньевна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доб.626</w:t>
            </w:r>
          </w:p>
        </w:tc>
        <w:tc>
          <w:tcPr>
            <w:tcW w:w="1418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506</w:t>
            </w:r>
          </w:p>
        </w:tc>
      </w:tr>
      <w:tr w:rsidR="00000000">
        <w:trPr>
          <w:trHeight w:val="423"/>
        </w:trPr>
        <w:tc>
          <w:tcPr>
            <w:tcW w:w="3566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начальника</w:t>
            </w:r>
          </w:p>
        </w:tc>
        <w:tc>
          <w:tcPr>
            <w:tcW w:w="3668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Володченко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Алена </w:t>
            </w:r>
            <w:r>
              <w:rPr>
                <w:rFonts w:ascii="Calibri" w:hAnsi="Calibri" w:cs="Calibri"/>
                <w:sz w:val="28"/>
                <w:szCs w:val="28"/>
              </w:rPr>
              <w:t>Владимировна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доб.681</w:t>
            </w:r>
          </w:p>
        </w:tc>
        <w:tc>
          <w:tcPr>
            <w:tcW w:w="1418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506</w:t>
            </w:r>
          </w:p>
        </w:tc>
      </w:tr>
      <w:tr w:rsidR="00000000">
        <w:trPr>
          <w:trHeight w:val="423"/>
        </w:trPr>
        <w:tc>
          <w:tcPr>
            <w:tcW w:w="10206" w:type="dxa"/>
            <w:gridSpan w:val="8"/>
            <w:shd w:val="clear" w:color="auto" w:fill="C4BC96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организации социальных выплат</w:t>
            </w:r>
          </w:p>
        </w:tc>
      </w:tr>
      <w:tr w:rsidR="00000000">
        <w:trPr>
          <w:trHeight w:val="423"/>
        </w:trPr>
        <w:tc>
          <w:tcPr>
            <w:tcW w:w="3518" w:type="dxa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61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Петелина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Светлана Алексеевна</w:t>
            </w:r>
          </w:p>
        </w:tc>
        <w:tc>
          <w:tcPr>
            <w:tcW w:w="1609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доб.644</w:t>
            </w:r>
          </w:p>
        </w:tc>
        <w:tc>
          <w:tcPr>
            <w:tcW w:w="1418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501/6</w:t>
            </w:r>
          </w:p>
        </w:tc>
      </w:tr>
      <w:tr w:rsidR="00000000">
        <w:trPr>
          <w:trHeight w:val="423"/>
        </w:trPr>
        <w:tc>
          <w:tcPr>
            <w:tcW w:w="3518" w:type="dxa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61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Акмалова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1609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доб.670</w:t>
            </w:r>
          </w:p>
        </w:tc>
        <w:tc>
          <w:tcPr>
            <w:tcW w:w="1418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501/6</w:t>
            </w:r>
          </w:p>
        </w:tc>
      </w:tr>
      <w:tr w:rsidR="00000000">
        <w:trPr>
          <w:trHeight w:val="423"/>
        </w:trPr>
        <w:tc>
          <w:tcPr>
            <w:tcW w:w="3518" w:type="dxa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61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Кайгородова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1609" w:type="dxa"/>
            <w:gridSpan w:val="3"/>
            <w:shd w:val="clear" w:color="auto" w:fill="FFFFFF"/>
            <w:vAlign w:val="bottom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доб.655</w:t>
            </w:r>
          </w:p>
        </w:tc>
        <w:tc>
          <w:tcPr>
            <w:tcW w:w="1418" w:type="dxa"/>
            <w:shd w:val="clear" w:color="auto" w:fill="FFFFFF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501/3</w:t>
            </w:r>
          </w:p>
        </w:tc>
      </w:tr>
      <w:tr w:rsidR="00000000">
        <w:trPr>
          <w:trHeight w:val="6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обеспечения социальных гарантий</w:t>
            </w:r>
          </w:p>
        </w:tc>
      </w:tr>
      <w:tr w:rsidR="00000000">
        <w:trPr>
          <w:trHeight w:val="663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Галимова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Мария Викторовна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доб.801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511</w:t>
            </w:r>
          </w:p>
        </w:tc>
      </w:tr>
      <w:tr w:rsidR="00000000">
        <w:trPr>
          <w:trHeight w:val="19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контрактной службы</w:t>
            </w:r>
          </w:p>
        </w:tc>
      </w:tr>
      <w:tr w:rsidR="00000000">
        <w:trPr>
          <w:trHeight w:val="569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Полозова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Леонидовна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доб.703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517</w:t>
            </w:r>
          </w:p>
        </w:tc>
      </w:tr>
      <w:tr w:rsidR="00000000">
        <w:trPr>
          <w:trHeight w:val="569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Акулова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Анатольевна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доб.706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517</w:t>
            </w:r>
          </w:p>
        </w:tc>
      </w:tr>
      <w:tr w:rsidR="00000000">
        <w:trPr>
          <w:trHeight w:val="6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Организацио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нный отдел</w:t>
            </w:r>
          </w:p>
        </w:tc>
      </w:tr>
      <w:tr w:rsidR="00000000">
        <w:trPr>
          <w:trHeight w:val="422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Шарапова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Евгения Владимировна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доб.720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531</w:t>
            </w:r>
          </w:p>
        </w:tc>
      </w:tr>
      <w:tr w:rsidR="00000000">
        <w:trPr>
          <w:trHeight w:val="422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Анисимова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Алексеевна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доб.721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531</w:t>
            </w:r>
          </w:p>
        </w:tc>
      </w:tr>
      <w:tr w:rsidR="00000000">
        <w:trPr>
          <w:trHeight w:val="6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Информационно-аналитический отдел</w:t>
            </w:r>
          </w:p>
        </w:tc>
      </w:tr>
      <w:tr w:rsidR="00000000">
        <w:trPr>
          <w:trHeight w:val="423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Синицына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Валерьевна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 604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529</w:t>
            </w:r>
          </w:p>
        </w:tc>
      </w:tr>
      <w:tr w:rsidR="00000000">
        <w:trPr>
          <w:trHeight w:val="66"/>
        </w:trPr>
        <w:tc>
          <w:tcPr>
            <w:tcW w:w="10206" w:type="dxa"/>
            <w:gridSpan w:val="8"/>
            <w:shd w:val="clear" w:color="auto" w:fill="C5BD97"/>
            <w:vAlign w:val="center"/>
          </w:tcPr>
          <w:p w:rsidR="00000000" w:rsidRDefault="001426B2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Отдел обеспечения деятельн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ости</w:t>
            </w:r>
          </w:p>
        </w:tc>
      </w:tr>
      <w:tr w:rsidR="00000000">
        <w:trPr>
          <w:trHeight w:val="653"/>
        </w:trPr>
        <w:tc>
          <w:tcPr>
            <w:tcW w:w="354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</w:tc>
        <w:tc>
          <w:tcPr>
            <w:tcW w:w="3683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Дузенко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Оксана Николаевна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доб.607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504</w:t>
            </w:r>
          </w:p>
        </w:tc>
      </w:tr>
    </w:tbl>
    <w:p w:rsidR="00000000" w:rsidRDefault="001426B2">
      <w:pPr>
        <w:sectPr w:rsidR="00000000">
          <w:type w:val="continuous"/>
          <w:pgSz w:w="11906" w:h="16838"/>
          <w:pgMar w:top="567" w:right="851" w:bottom="993" w:left="1134" w:header="720" w:footer="0" w:gutter="0"/>
          <w:cols w:space="720"/>
          <w:docGrid w:linePitch="360"/>
        </w:sectPr>
      </w:pPr>
    </w:p>
    <w:p w:rsidR="00000000" w:rsidRDefault="001426B2">
      <w:pPr>
        <w:pStyle w:val="15"/>
        <w:ind w:right="0"/>
        <w:rPr>
          <w:rFonts w:ascii="Calibri" w:hAnsi="Calibri" w:cs="Calibri"/>
          <w:vanish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vanish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  <w:rPr>
          <w:rFonts w:ascii="Calibri" w:hAnsi="Calibri" w:cs="Calibri"/>
          <w:szCs w:val="28"/>
        </w:rPr>
      </w:pPr>
    </w:p>
    <w:p w:rsidR="00000000" w:rsidRDefault="001426B2">
      <w:pPr>
        <w:pStyle w:val="15"/>
        <w:ind w:right="0"/>
      </w:pPr>
      <w:r>
        <w:rPr>
          <w:rFonts w:ascii="Calibri" w:hAnsi="Calibri" w:cs="Calibri"/>
          <w:szCs w:val="28"/>
        </w:rPr>
        <w:t>ТЕРРИТОРИАЛЬНЫЕ УПРАВЛЕНИЯ</w:t>
      </w:r>
    </w:p>
    <w:p w:rsidR="00000000" w:rsidRDefault="001426B2">
      <w:pPr>
        <w:pStyle w:val="15"/>
        <w:ind w:right="0"/>
      </w:pPr>
      <w:r>
        <w:rPr>
          <w:rFonts w:ascii="Calibri" w:hAnsi="Calibri" w:cs="Calibri"/>
          <w:szCs w:val="28"/>
        </w:rPr>
        <w:t>СОЦИАЛЬНОЙ ПОЛИТИКИ СВЕРДЛОВСКОЙ ОБЛАСТИ</w:t>
      </w:r>
    </w:p>
    <w:p w:rsidR="00000000" w:rsidRDefault="001426B2">
      <w:pPr>
        <w:jc w:val="center"/>
        <w:outlineLvl w:val="0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 xml:space="preserve">УЧРЕЖДЕНИЯ </w:t>
      </w:r>
    </w:p>
    <w:p w:rsidR="00000000" w:rsidRDefault="001426B2">
      <w:pPr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 xml:space="preserve">СОЦИАЛЬНОГО ОБСЛУЖИВАНИЯ НАСЕЛЕНИЯ </w:t>
      </w:r>
    </w:p>
    <w:p w:rsidR="00000000" w:rsidRDefault="001426B2">
      <w:pPr>
        <w:jc w:val="center"/>
        <w:outlineLvl w:val="0"/>
      </w:pPr>
      <w:r>
        <w:rPr>
          <w:rFonts w:ascii="Calibri" w:hAnsi="Calibri" w:cs="Calibri"/>
          <w:b/>
          <w:sz w:val="28"/>
          <w:szCs w:val="28"/>
        </w:rPr>
        <w:t>СВЕРДЛОВСКОЙ ОБЛАСТИ</w:t>
      </w:r>
    </w:p>
    <w:p w:rsidR="00000000" w:rsidRDefault="001426B2">
      <w:pPr>
        <w:rPr>
          <w:rFonts w:ascii="Calibri" w:hAnsi="Calibri" w:cs="Calibri"/>
          <w:b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b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sectPr w:rsidR="00000000">
          <w:footerReference w:type="even" r:id="rId19"/>
          <w:footerReference w:type="default" r:id="rId20"/>
          <w:footerReference w:type="first" r:id="rId21"/>
          <w:pgSz w:w="11906" w:h="16838"/>
          <w:pgMar w:top="567" w:right="851" w:bottom="993" w:left="1134" w:header="720" w:footer="0" w:gutter="0"/>
          <w:cols w:space="720"/>
          <w:docGrid w:linePitch="360"/>
        </w:sect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253"/>
        <w:gridCol w:w="1559"/>
        <w:gridCol w:w="1560"/>
        <w:gridCol w:w="2976"/>
      </w:tblGrid>
      <w:tr w:rsidR="00000000">
        <w:trPr>
          <w:trHeight w:val="702"/>
        </w:trPr>
        <w:tc>
          <w:tcPr>
            <w:tcW w:w="10348" w:type="dxa"/>
            <w:gridSpan w:val="4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32128" behindDoc="0" locked="0" layoutInCell="1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-186055</wp:posOffset>
                  </wp:positionV>
                  <wp:extent cx="694690" cy="798195"/>
                  <wp:effectExtent l="0" t="0" r="0" b="0"/>
                  <wp:wrapNone/>
                  <wp:docPr id="5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1" t="-186" r="-241" b="-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79819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31" w:name="__RefHeading___Toc393385224"/>
            <w:bookmarkEnd w:id="31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МО ГОРОД АЛАПАЕВСК, МО АЛАПАЕВСК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ОЕ, МАХНЕВСКОЕ МО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8-34346</w:t>
            </w:r>
          </w:p>
        </w:tc>
      </w:tr>
      <w:tr w:rsidR="00000000">
        <w:trPr>
          <w:trHeight w:val="1793"/>
        </w:trPr>
        <w:tc>
          <w:tcPr>
            <w:tcW w:w="4253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i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муниципального образования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br/>
              <w:t>г. Алапаевск</w:t>
            </w:r>
          </w:p>
        </w:tc>
        <w:tc>
          <w:tcPr>
            <w:tcW w:w="609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Алапаевск, ул. Ленина, 18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 xml:space="preserve">тел/факс 2-10-10                                     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3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alapaevsk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http://www.alap</w:t>
            </w:r>
            <w:r>
              <w:rPr>
                <w:rFonts w:ascii="Calibri" w:hAnsi="Calibri" w:cs="Calibri"/>
                <w:b w:val="0"/>
                <w:szCs w:val="28"/>
              </w:rPr>
              <w:t>aevsk.org/</w:t>
            </w:r>
          </w:p>
        </w:tc>
      </w:tr>
      <w:tr w:rsidR="00000000">
        <w:trPr>
          <w:trHeight w:val="766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муниципального образования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Билалов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Сайгид Лабазанович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(8-34346) 2-10-10</w:t>
            </w:r>
          </w:p>
        </w:tc>
      </w:tr>
      <w:tr w:rsidR="00000000">
        <w:trPr>
          <w:trHeight w:val="107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Администрации МО город Алапаевск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Карабатов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Владимирович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2-15-44</w:t>
            </w:r>
          </w:p>
        </w:tc>
      </w:tr>
      <w:tr w:rsidR="00000000">
        <w:trPr>
          <w:trHeight w:val="1612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И.о. заместителя Главы Администрации по социальной политике и обще</w:t>
            </w:r>
            <w:r>
              <w:rPr>
                <w:rFonts w:ascii="Calibri" w:hAnsi="Calibri" w:cs="Calibri"/>
                <w:b w:val="0"/>
                <w:szCs w:val="28"/>
              </w:rPr>
              <w:t xml:space="preserve">ственному взаимодействию 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Вихарева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Виктория Леонидовна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2-14-73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18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 о. Заместителя Главы Администрации по экономике и инвестиционной политике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Кургузкин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Анатольевич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2-15-72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51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1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609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Алапаевск, ул. Р. Люксембург, 31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</w:t>
            </w:r>
            <w:r>
              <w:rPr>
                <w:rFonts w:ascii="Calibri" w:hAnsi="Calibri" w:cs="Calibri"/>
                <w:b w:val="0"/>
                <w:szCs w:val="28"/>
              </w:rPr>
              <w:t>н 2-10-20, факс 3-40-86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alapaevskoe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http://alapaevskoe.ru/</w:t>
            </w:r>
          </w:p>
        </w:tc>
      </w:tr>
      <w:tr w:rsidR="00000000">
        <w:trPr>
          <w:trHeight w:val="644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муниципального образования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Булатов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Игорь Рудольфович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(8-34346) 2-10-20</w:t>
            </w:r>
          </w:p>
        </w:tc>
      </w:tr>
      <w:tr w:rsidR="00000000">
        <w:trPr>
          <w:trHeight w:val="78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Поземина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Ивановн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3-43-18</w:t>
            </w:r>
          </w:p>
        </w:tc>
      </w:tr>
      <w:tr w:rsidR="00000000">
        <w:trPr>
          <w:trHeight w:val="695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Томилов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Денис Александрович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3-40-42</w:t>
            </w:r>
          </w:p>
        </w:tc>
      </w:tr>
      <w:tr w:rsidR="00000000">
        <w:trPr>
          <w:trHeight w:val="185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278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Администрация Махневского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муниципального образования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624621, Алапаевский район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Махнево, ул. Победы, 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7-62-55, факс 7-65-51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admmahnevo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http://mahnevo.ru/</w:t>
            </w:r>
          </w:p>
        </w:tc>
      </w:tr>
      <w:tr w:rsidR="00000000">
        <w:trPr>
          <w:trHeight w:val="886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муниципального образования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Корелин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Сергеевич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(8-34346) 7-62-55</w:t>
            </w:r>
          </w:p>
        </w:tc>
      </w:tr>
      <w:tr w:rsidR="00000000">
        <w:trPr>
          <w:trHeight w:val="80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69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Кокшарова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7-61-62</w:t>
            </w:r>
          </w:p>
        </w:tc>
      </w:tr>
      <w:tr w:rsidR="00000000">
        <w:trPr>
          <w:trHeight w:val="996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</w:t>
            </w:r>
            <w:r>
              <w:rPr>
                <w:rFonts w:ascii="Calibri" w:hAnsi="Calibri" w:cs="Calibri"/>
                <w:b w:val="0"/>
                <w:szCs w:val="28"/>
              </w:rPr>
              <w:t>осы ЖКХ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Онучин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Васильевич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7-61-63</w:t>
            </w:r>
          </w:p>
        </w:tc>
      </w:tr>
      <w:tr w:rsidR="00000000">
        <w:trPr>
          <w:trHeight w:val="25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401"/>
        </w:trPr>
        <w:tc>
          <w:tcPr>
            <w:tcW w:w="4253" w:type="dxa"/>
            <w:shd w:val="clear" w:color="auto" w:fill="C4BC96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Управление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социальной политики № 1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6095" w:type="dxa"/>
            <w:gridSpan w:val="3"/>
            <w:shd w:val="clear" w:color="auto" w:fill="C4BC96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624600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Алапаевск, ул. Береговая, 44</w:t>
            </w:r>
          </w:p>
          <w:p w:rsidR="00000000" w:rsidRDefault="001426B2">
            <w:pPr>
              <w:pStyle w:val="4"/>
              <w:tabs>
                <w:tab w:val="center" w:pos="2837"/>
                <w:tab w:val="right" w:pos="5674"/>
              </w:tabs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2- 61- 68</w:t>
            </w:r>
          </w:p>
          <w:p w:rsidR="00000000" w:rsidRDefault="001426B2">
            <w:pPr>
              <w:tabs>
                <w:tab w:val="center" w:pos="2837"/>
                <w:tab w:val="right" w:pos="5674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01@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tabs>
                <w:tab w:val="center" w:pos="2837"/>
                <w:tab w:val="right" w:pos="5674"/>
              </w:tabs>
              <w:jc w:val="right"/>
            </w:pPr>
            <w:hyperlink r:id="rId2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usp01.msp.midural.ru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 </w:t>
            </w:r>
          </w:p>
        </w:tc>
      </w:tr>
      <w:tr w:rsidR="00000000">
        <w:trPr>
          <w:trHeight w:val="838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</w:t>
            </w:r>
            <w:r>
              <w:rPr>
                <w:rFonts w:ascii="Calibri" w:hAnsi="Calibri" w:cs="Calibri"/>
                <w:b w:val="0"/>
                <w:szCs w:val="28"/>
              </w:rPr>
              <w:t>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Сысоева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Михайловна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(8-34346) 2-61-68</w:t>
            </w:r>
          </w:p>
        </w:tc>
      </w:tr>
      <w:tr w:rsidR="00000000">
        <w:trPr>
          <w:trHeight w:val="835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Колядина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Николаевна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2-58-93 </w:t>
            </w:r>
          </w:p>
        </w:tc>
      </w:tr>
      <w:tr w:rsidR="00000000">
        <w:trPr>
          <w:trHeight w:val="835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Новоселова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2-58-93</w:t>
            </w:r>
          </w:p>
        </w:tc>
      </w:tr>
      <w:tr w:rsidR="00000000">
        <w:trPr>
          <w:trHeight w:val="82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бухгалтерского учета и отчетности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Кувалдина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2-65-21</w:t>
            </w:r>
          </w:p>
        </w:tc>
      </w:tr>
      <w:tr w:rsidR="00000000">
        <w:trPr>
          <w:trHeight w:val="772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Рычкова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Виссарионовна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2-66-85</w:t>
            </w:r>
          </w:p>
        </w:tc>
      </w:tr>
      <w:tr w:rsidR="00000000">
        <w:trPr>
          <w:trHeight w:val="154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Бровина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Виссарионовна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2-64-21</w:t>
            </w:r>
          </w:p>
        </w:tc>
      </w:tr>
      <w:tr w:rsidR="00000000">
        <w:trPr>
          <w:trHeight w:val="862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</w:t>
            </w:r>
            <w:r>
              <w:rPr>
                <w:rFonts w:ascii="Calibri" w:hAnsi="Calibri" w:cs="Calibri"/>
                <w:b w:val="0"/>
                <w:szCs w:val="28"/>
              </w:rPr>
              <w:t>опечительства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Кабакова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Мария Олеговна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2-60-34</w:t>
            </w:r>
          </w:p>
        </w:tc>
      </w:tr>
      <w:tr w:rsidR="00000000">
        <w:trPr>
          <w:trHeight w:val="82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Юрист Управления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Ермакова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Марина Леонидовна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2-58-93</w:t>
            </w:r>
          </w:p>
        </w:tc>
      </w:tr>
      <w:tr w:rsidR="00000000">
        <w:trPr>
          <w:trHeight w:val="251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348" w:type="dxa"/>
            <w:gridSpan w:val="4"/>
            <w:shd w:val="clear" w:color="auto" w:fill="C4BC96"/>
            <w:vAlign w:val="bottom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rPr>
          <w:trHeight w:val="176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автономное учреждение социального обслуживания Свердловской области «Центр социальной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помощи семье и детям города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Алапаевска</w:t>
            </w:r>
          </w:p>
        </w:tc>
        <w:tc>
          <w:tcPr>
            <w:tcW w:w="609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624600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Алапаевск, ул. Бочкарева, 130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3-31-93, факс 3-33-13,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soc126@egov66.ru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https://zabota126.msp.midural.ru</w:t>
            </w:r>
          </w:p>
        </w:tc>
      </w:tr>
      <w:tr w:rsidR="00000000">
        <w:trPr>
          <w:trHeight w:val="809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Ращектаева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Викторовна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(8-3434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6) 3-31-93</w:t>
            </w:r>
          </w:p>
        </w:tc>
      </w:tr>
      <w:tr w:rsidR="00000000">
        <w:trPr>
          <w:trHeight w:val="766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>Белоусова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Юлия Валерьевна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3-33-13</w:t>
            </w:r>
          </w:p>
        </w:tc>
      </w:tr>
      <w:tr w:rsidR="00000000">
        <w:trPr>
          <w:trHeight w:val="848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Cs w:val="0"/>
                <w:iCs/>
                <w:sz w:val="28"/>
                <w:szCs w:val="28"/>
              </w:rPr>
              <w:t>Кондратьева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bCs w:val="0"/>
                <w:iCs/>
                <w:sz w:val="28"/>
                <w:szCs w:val="28"/>
              </w:rPr>
              <w:t>Екатерина Викторовна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3-33-13</w:t>
            </w:r>
          </w:p>
        </w:tc>
      </w:tr>
      <w:tr w:rsidR="00000000">
        <w:trPr>
          <w:trHeight w:val="181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Cs w:val="0"/>
                <w:iCs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253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«Комплексный центр социальног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о обслуживания населения города Алапаевска и Алапаевского района»</w:t>
            </w:r>
          </w:p>
        </w:tc>
        <w:tc>
          <w:tcPr>
            <w:tcW w:w="609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Алапаевск, ул. Павлова, 23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2-11-76, </w:t>
            </w:r>
          </w:p>
          <w:p w:rsidR="00000000" w:rsidRDefault="001426B2">
            <w:pPr>
              <w:jc w:val="right"/>
            </w:pPr>
            <w:hyperlink r:id="rId2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032@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https://zabota032.msp.midur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al.ru</w:t>
              </w:r>
            </w:hyperlink>
          </w:p>
        </w:tc>
      </w:tr>
      <w:tr w:rsidR="00000000">
        <w:trPr>
          <w:trHeight w:val="881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Денисова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Павловна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(8-34346) 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2-11-76</w:t>
            </w:r>
          </w:p>
        </w:tc>
      </w:tr>
      <w:tr w:rsidR="00000000">
        <w:trPr>
          <w:trHeight w:val="752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Никонова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2-56-41</w:t>
            </w:r>
          </w:p>
        </w:tc>
      </w:tr>
      <w:tr w:rsidR="00000000">
        <w:trPr>
          <w:trHeight w:val="795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Мелкозерова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Вероника Владимировна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2-56-41</w:t>
            </w:r>
          </w:p>
        </w:tc>
      </w:tr>
      <w:tr w:rsidR="00000000">
        <w:trPr>
          <w:trHeight w:val="790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>Зуева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Регина Вадимовна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2-14-13</w:t>
            </w:r>
          </w:p>
        </w:tc>
      </w:tr>
      <w:tr w:rsidR="00000000">
        <w:trPr>
          <w:trHeight w:val="156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</w:t>
            </w:r>
            <w:r>
              <w:rPr>
                <w:rFonts w:ascii="Calibri" w:hAnsi="Calibri" w:cs="Calibri"/>
                <w:sz w:val="28"/>
                <w:szCs w:val="28"/>
              </w:rPr>
              <w:t>т проката ТСР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Татаринова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Екатерина Владимировна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2-11-71</w:t>
            </w:r>
          </w:p>
        </w:tc>
      </w:tr>
      <w:tr w:rsidR="00000000">
        <w:trPr>
          <w:trHeight w:val="241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Стационарное отделение для граждан пожилого возраста и инвалидов село Голубковское 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bottom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iCs/>
                <w:sz w:val="28"/>
                <w:szCs w:val="28"/>
              </w:rPr>
            </w:pPr>
          </w:p>
        </w:tc>
        <w:tc>
          <w:tcPr>
            <w:tcW w:w="453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624647, Алапаевский район </w:t>
            </w:r>
          </w:p>
          <w:p w:rsidR="00000000" w:rsidRDefault="001426B2">
            <w:pPr>
              <w:tabs>
                <w:tab w:val="left" w:pos="1314"/>
                <w:tab w:val="left" w:pos="2326"/>
              </w:tabs>
              <w:ind w:right="166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</w:t>
            </w:r>
            <w:r>
              <w:rPr>
                <w:rFonts w:ascii="Calibri" w:hAnsi="Calibri" w:cs="Calibri"/>
                <w:sz w:val="28"/>
                <w:szCs w:val="28"/>
              </w:rPr>
              <w:t>Голубковское, ул. Ленина, 14</w:t>
            </w:r>
          </w:p>
          <w:p w:rsidR="00000000" w:rsidRDefault="001426B2">
            <w:pPr>
              <w:tabs>
                <w:tab w:val="left" w:pos="1314"/>
                <w:tab w:val="left" w:pos="2326"/>
              </w:tabs>
              <w:ind w:right="166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75-6-90 </w:t>
            </w:r>
          </w:p>
          <w:p w:rsidR="00000000" w:rsidRDefault="001426B2">
            <w:pPr>
              <w:tabs>
                <w:tab w:val="left" w:pos="-108"/>
                <w:tab w:val="left" w:pos="1314"/>
                <w:tab w:val="left" w:pos="2019"/>
              </w:tabs>
              <w:ind w:left="-108" w:right="307"/>
              <w:jc w:val="right"/>
            </w:pPr>
            <w:hyperlink r:id="rId30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009@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tabs>
                <w:tab w:val="left" w:pos="1314"/>
                <w:tab w:val="left" w:pos="2326"/>
              </w:tabs>
              <w:ind w:right="166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https://zabota009.msp.midural.ru</w:t>
              </w:r>
            </w:hyperlink>
          </w:p>
          <w:p w:rsidR="00000000" w:rsidRDefault="001426B2">
            <w:pPr>
              <w:tabs>
                <w:tab w:val="left" w:pos="1314"/>
                <w:tab w:val="left" w:pos="2326"/>
              </w:tabs>
              <w:ind w:right="166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tabs>
                <w:tab w:val="left" w:pos="1314"/>
                <w:tab w:val="left" w:pos="2326"/>
              </w:tabs>
              <w:ind w:right="596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02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Заместитель директора    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0"/>
            </w:pPr>
            <w:r>
              <w:rPr>
                <w:rFonts w:ascii="Calibri" w:hAnsi="Calibri" w:cs="Calibri"/>
                <w:b/>
                <w:bCs/>
                <w:kern w:val="2"/>
                <w:sz w:val="28"/>
                <w:szCs w:val="28"/>
              </w:rPr>
              <w:t>Бак</w:t>
            </w:r>
            <w:r>
              <w:rPr>
                <w:rFonts w:ascii="Calibri" w:hAnsi="Calibri" w:cs="Calibri"/>
                <w:bCs/>
                <w:kern w:val="2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bCs w:val="0"/>
                <w:kern w:val="0"/>
                <w:sz w:val="28"/>
                <w:szCs w:val="28"/>
              </w:rPr>
              <w:t>Евгений Владимирович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75-6-98</w:t>
            </w:r>
          </w:p>
        </w:tc>
      </w:tr>
      <w:tr w:rsidR="00000000">
        <w:tc>
          <w:tcPr>
            <w:tcW w:w="4253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  <w:lang w:val="en-US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населен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ия Свердловской области «Алапаевский психоневрологический интернат»</w:t>
            </w:r>
          </w:p>
        </w:tc>
        <w:tc>
          <w:tcPr>
            <w:tcW w:w="6095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624605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Алапаевск, ул. Толмачева, 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3-24-60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001@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https://zabota001.msp.midural.ru</w:t>
            </w:r>
          </w:p>
        </w:tc>
      </w:tr>
      <w:tr w:rsidR="00000000">
        <w:trPr>
          <w:trHeight w:val="80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Пономарев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</w:t>
            </w:r>
            <w:r>
              <w:rPr>
                <w:rFonts w:ascii="Calibri" w:hAnsi="Calibri" w:cs="Calibri"/>
                <w:sz w:val="28"/>
                <w:szCs w:val="28"/>
              </w:rPr>
              <w:t>ир Юрьевич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(8-34346)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3-24-60</w:t>
            </w:r>
          </w:p>
        </w:tc>
      </w:tr>
      <w:tr w:rsidR="00000000">
        <w:trPr>
          <w:trHeight w:val="80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Подкорытов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Николаевич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3-24-60</w:t>
            </w:r>
          </w:p>
        </w:tc>
      </w:tr>
      <w:tr w:rsidR="00000000">
        <w:trPr>
          <w:trHeight w:val="771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медицинской части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Перевалова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Елена Валерьевна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3-24-49</w:t>
            </w:r>
          </w:p>
        </w:tc>
      </w:tr>
      <w:tr w:rsidR="00000000">
        <w:trPr>
          <w:trHeight w:val="710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>Логинова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Юлия </w:t>
            </w:r>
            <w:r>
              <w:rPr>
                <w:rFonts w:ascii="Calibri" w:hAnsi="Calibri" w:cs="Calibri"/>
                <w:b w:val="0"/>
                <w:bCs w:val="0"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3-24-32</w:t>
            </w:r>
          </w:p>
        </w:tc>
      </w:tr>
      <w:tr w:rsidR="00000000">
        <w:tc>
          <w:tcPr>
            <w:tcW w:w="425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 w:val="0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</w:tr>
      <w:tr w:rsidR="00000000">
        <w:trPr>
          <w:trHeight w:val="839"/>
        </w:trPr>
        <w:tc>
          <w:tcPr>
            <w:tcW w:w="4253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казенное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учреждение социального обслуживания Свердловской области «Социально-реабилитационный центр для несовершеннолетних города Алапаевска»</w:t>
            </w:r>
          </w:p>
        </w:tc>
        <w:tc>
          <w:tcPr>
            <w:tcW w:w="609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624602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Алапаевск ул. Клубная, 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2-75-95 </w:t>
            </w:r>
          </w:p>
          <w:p w:rsidR="00000000" w:rsidRDefault="001426B2">
            <w:pPr>
              <w:jc w:val="right"/>
            </w:pPr>
            <w:hyperlink r:id="rId3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soc149@egov66.ru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https://zabota149.msp.midural.ru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86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Федоров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Валентинович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(8-34346) 2-75-95</w:t>
            </w:r>
          </w:p>
        </w:tc>
      </w:tr>
      <w:tr w:rsidR="00000000">
        <w:trPr>
          <w:trHeight w:val="717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Стройкова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2-79-86</w:t>
            </w:r>
          </w:p>
        </w:tc>
      </w:tr>
      <w:tr w:rsidR="00000000">
        <w:trPr>
          <w:trHeight w:val="713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по АХР 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Кучкина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</w:t>
            </w:r>
            <w:r>
              <w:rPr>
                <w:rFonts w:ascii="Calibri" w:hAnsi="Calibri" w:cs="Calibri"/>
                <w:sz w:val="28"/>
                <w:szCs w:val="28"/>
              </w:rPr>
              <w:t>ия Владимировна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2-79-49</w:t>
            </w:r>
          </w:p>
        </w:tc>
      </w:tr>
      <w:tr w:rsidR="00000000">
        <w:trPr>
          <w:trHeight w:val="850"/>
        </w:trPr>
        <w:tc>
          <w:tcPr>
            <w:tcW w:w="425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Побиянская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2-79-86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8"/>
        <w:gridCol w:w="3439"/>
        <w:gridCol w:w="881"/>
        <w:gridCol w:w="3194"/>
        <w:gridCol w:w="142"/>
        <w:gridCol w:w="2550"/>
        <w:gridCol w:w="142"/>
      </w:tblGrid>
      <w:tr w:rsidR="00000000">
        <w:trPr>
          <w:trHeight w:val="416"/>
        </w:trPr>
        <w:tc>
          <w:tcPr>
            <w:tcW w:w="10456" w:type="dxa"/>
            <w:gridSpan w:val="7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33152" behindDoc="0" locked="0" layoutInCell="1" allowOverlap="1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-38735</wp:posOffset>
                  </wp:positionV>
                  <wp:extent cx="534670" cy="643890"/>
                  <wp:effectExtent l="0" t="0" r="0" b="0"/>
                  <wp:wrapNone/>
                  <wp:docPr id="5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82" t="-218" r="-282" b="-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438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32" w:name="Реж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РЕЖЕВСКОЙ </w:t>
            </w:r>
            <w:bookmarkEnd w:id="32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8-34364</w:t>
            </w:r>
          </w:p>
        </w:tc>
      </w:tr>
      <w:tr w:rsidR="00000000">
        <w:trPr>
          <w:trHeight w:val="414"/>
        </w:trPr>
        <w:tc>
          <w:tcPr>
            <w:tcW w:w="3547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6909" w:type="dxa"/>
            <w:gridSpan w:val="5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794"/>
        </w:trPr>
        <w:tc>
          <w:tcPr>
            <w:tcW w:w="3547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6909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Реж, ул. Красноармейская, 16,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телефон, факс 2-20-24</w:t>
            </w:r>
          </w:p>
          <w:p w:rsidR="00000000" w:rsidRDefault="001426B2">
            <w:pPr>
              <w:pStyle w:val="4"/>
              <w:jc w:val="right"/>
            </w:pPr>
            <w:hyperlink r:id="rId36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rezh.go@egov66.ru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37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http://rezhevskoy.midural.ru/news/list</w:t>
              </w:r>
            </w:hyperlink>
          </w:p>
        </w:tc>
      </w:tr>
      <w:tr w:rsidR="00000000"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округа 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Карташов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Иван Геннадьевич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(8-34364) 3-20-24</w:t>
            </w:r>
          </w:p>
        </w:tc>
      </w:tr>
      <w:tr w:rsidR="00000000">
        <w:trPr>
          <w:trHeight w:val="638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социальным вопросам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Сметанина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</w:t>
            </w:r>
            <w:r>
              <w:rPr>
                <w:rFonts w:ascii="Calibri" w:hAnsi="Calibri" w:cs="Calibri"/>
                <w:sz w:val="28"/>
                <w:szCs w:val="28"/>
              </w:rPr>
              <w:t>ена Юрьевна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3-17-20</w:t>
            </w:r>
          </w:p>
        </w:tc>
      </w:tr>
      <w:tr w:rsidR="00000000">
        <w:trPr>
          <w:trHeight w:val="662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вопросам строительства, коммунального хозяйства, транспорта и связи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Качурин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Иванович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3-23-27</w:t>
            </w:r>
          </w:p>
        </w:tc>
      </w:tr>
      <w:tr w:rsidR="00000000"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экономике, инвестиционной политике и развитию территории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Малы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Михайловна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3-14-14</w:t>
            </w:r>
          </w:p>
        </w:tc>
      </w:tr>
      <w:tr w:rsidR="00000000"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3547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2</w:t>
            </w:r>
          </w:p>
        </w:tc>
        <w:tc>
          <w:tcPr>
            <w:tcW w:w="6909" w:type="dxa"/>
            <w:gridSpan w:val="5"/>
            <w:shd w:val="clear" w:color="auto" w:fill="C4BC96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Реж, ул. Бажова, 15, офис 16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телефон 3-52-31, факс 3-25-70,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IP</w:t>
            </w:r>
            <w:r>
              <w:rPr>
                <w:rFonts w:ascii="Calibri" w:hAnsi="Calibri" w:cs="Calibri"/>
                <w:b w:val="0"/>
                <w:szCs w:val="28"/>
              </w:rPr>
              <w:t xml:space="preserve"> 27423</w:t>
            </w:r>
          </w:p>
          <w:p w:rsidR="00000000" w:rsidRDefault="001426B2">
            <w:pPr>
              <w:jc w:val="right"/>
            </w:pPr>
            <w:hyperlink r:id="rId3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3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:// tusp02.msp.midural.ru/</w:t>
              </w:r>
            </w:hyperlink>
          </w:p>
        </w:tc>
      </w:tr>
      <w:tr w:rsidR="00000000">
        <w:trPr>
          <w:trHeight w:val="702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Пичугина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Любовь Васильевна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(8-34364) 3-52-31</w:t>
            </w:r>
          </w:p>
        </w:tc>
      </w:tr>
      <w:tr w:rsidR="00000000">
        <w:trPr>
          <w:trHeight w:val="784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Епифанова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3-25-70</w:t>
            </w:r>
          </w:p>
        </w:tc>
      </w:tr>
      <w:tr w:rsidR="00000000">
        <w:trPr>
          <w:trHeight w:val="908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Притчина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3-5</w:t>
            </w:r>
            <w:r>
              <w:rPr>
                <w:rFonts w:ascii="Calibri" w:hAnsi="Calibri" w:cs="Calibri"/>
                <w:b w:val="0"/>
                <w:szCs w:val="28"/>
              </w:rPr>
              <w:t>1-80</w:t>
            </w:r>
          </w:p>
        </w:tc>
      </w:tr>
      <w:tr w:rsidR="00000000">
        <w:trPr>
          <w:trHeight w:val="1546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организации социального обслуживания, учета и отчетности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Белоусова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Валентина Александровна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3-52-41</w:t>
            </w:r>
          </w:p>
        </w:tc>
      </w:tr>
      <w:tr w:rsidR="00000000">
        <w:trPr>
          <w:trHeight w:val="803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Крохалева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Геннадьевна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3-51-25</w:t>
            </w:r>
          </w:p>
        </w:tc>
      </w:tr>
      <w:tr w:rsidR="00000000">
        <w:trPr>
          <w:trHeight w:val="549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Юрист Управления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Малыгина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Анастасия </w:t>
            </w:r>
            <w:r>
              <w:rPr>
                <w:rFonts w:ascii="Calibri" w:hAnsi="Calibri" w:cs="Calibri"/>
                <w:sz w:val="28"/>
                <w:szCs w:val="28"/>
              </w:rPr>
              <w:t>Александровна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3-25-98</w:t>
            </w:r>
          </w:p>
        </w:tc>
      </w:tr>
      <w:tr w:rsidR="00000000">
        <w:trPr>
          <w:trHeight w:val="443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456" w:type="dxa"/>
            <w:gridSpan w:val="7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rPr>
          <w:trHeight w:val="2535"/>
        </w:trPr>
        <w:tc>
          <w:tcPr>
            <w:tcW w:w="3547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 Свердловской области «Социально – реабилитационный центр для несовершеннолетних Режевского района»</w:t>
            </w:r>
          </w:p>
        </w:tc>
        <w:tc>
          <w:tcPr>
            <w:tcW w:w="6909" w:type="dxa"/>
            <w:gridSpan w:val="5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Реж, </w:t>
            </w:r>
            <w:r>
              <w:rPr>
                <w:rFonts w:ascii="Calibri" w:hAnsi="Calibri" w:cs="Calibri"/>
                <w:sz w:val="28"/>
                <w:szCs w:val="28"/>
              </w:rPr>
              <w:t>ул. О. Кошевого, 11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3-39-39</w:t>
            </w:r>
          </w:p>
          <w:p w:rsidR="00000000" w:rsidRDefault="001426B2">
            <w:pPr>
              <w:jc w:val="right"/>
            </w:pPr>
            <w:hyperlink r:id="rId4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082@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https://zabota082.msp.midural.ru</w:t>
              </w:r>
            </w:hyperlink>
          </w:p>
        </w:tc>
      </w:tr>
      <w:tr w:rsidR="00000000">
        <w:trPr>
          <w:trHeight w:val="814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Комина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Сергеевна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(8-34364) 3-39-39</w:t>
            </w:r>
          </w:p>
        </w:tc>
      </w:tr>
      <w:tr w:rsidR="00000000">
        <w:trPr>
          <w:trHeight w:val="841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директора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Рекунова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Борисовна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3-36-75</w:t>
            </w:r>
          </w:p>
        </w:tc>
      </w:tr>
      <w:tr w:rsidR="00000000">
        <w:trPr>
          <w:trHeight w:val="841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Киселева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Анатольевна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3-36-75</w:t>
            </w:r>
          </w:p>
        </w:tc>
      </w:tr>
      <w:tr w:rsidR="00000000">
        <w:trPr>
          <w:trHeight w:val="852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Пожидаева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Павловна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3-36-75</w:t>
            </w:r>
          </w:p>
        </w:tc>
      </w:tr>
      <w:tr w:rsidR="00000000"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160"/>
        </w:trPr>
        <w:tc>
          <w:tcPr>
            <w:tcW w:w="3547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асти «Режевской дом-интернат для престарелых и инвалидов»</w:t>
            </w:r>
          </w:p>
        </w:tc>
        <w:tc>
          <w:tcPr>
            <w:tcW w:w="6909" w:type="dxa"/>
            <w:gridSpan w:val="5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623752,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Реж, ул. П. Морозова, 58,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3-88-77, факс 3-83-35</w:t>
            </w:r>
          </w:p>
          <w:p w:rsidR="00000000" w:rsidRDefault="001426B2">
            <w:pPr>
              <w:jc w:val="right"/>
            </w:pPr>
            <w:hyperlink r:id="rId4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soc014@egov66.ru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https://zabota014.msp.m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idural.ru</w:t>
              </w:r>
            </w:hyperlink>
          </w:p>
        </w:tc>
      </w:tr>
      <w:tr w:rsidR="00000000">
        <w:trPr>
          <w:trHeight w:val="989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Логинова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Петровна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(8-34364) 3-88-77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215)</w:t>
            </w:r>
          </w:p>
        </w:tc>
      </w:tr>
      <w:tr w:rsidR="00000000">
        <w:trPr>
          <w:trHeight w:val="847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Осипов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Олег Игоревич</w:t>
            </w: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3-88-77(доб. 216)</w:t>
            </w:r>
          </w:p>
        </w:tc>
      </w:tr>
      <w:tr w:rsidR="00000000">
        <w:trPr>
          <w:trHeight w:val="547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Осипов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Викторович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3-88-77 (доб. 217)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47"/>
        </w:trPr>
        <w:tc>
          <w:tcPr>
            <w:tcW w:w="354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17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5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B6773E">
            <w:pPr>
              <w:shd w:val="clear" w:color="auto" w:fill="C4BC96"/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34176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-338455</wp:posOffset>
                  </wp:positionV>
                  <wp:extent cx="803275" cy="905510"/>
                  <wp:effectExtent l="0" t="0" r="0" b="0"/>
                  <wp:wrapNone/>
                  <wp:docPr id="5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0" t="-168" r="-220" b="-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9055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b/>
                <w:bCs/>
                <w:sz w:val="28"/>
                <w:szCs w:val="28"/>
              </w:rPr>
              <w:t>АРТЕМОВСКИЙ ГОРОДСКОЙ ОК</w:t>
            </w:r>
            <w:r w:rsidR="001426B2">
              <w:rPr>
                <w:rFonts w:ascii="Calibri" w:hAnsi="Calibri" w:cs="Calibri"/>
                <w:b/>
                <w:bCs/>
                <w:sz w:val="28"/>
                <w:szCs w:val="28"/>
              </w:rPr>
              <w:t>РУГ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Cs/>
                <w:szCs w:val="28"/>
              </w:rPr>
              <w:t>8-34363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bookmarkStart w:id="33" w:name="_Администрация_2"/>
            <w:bookmarkEnd w:id="33"/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Артемовский, пл. Советов, 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телефон, факс 5-93-04</w:t>
            </w:r>
          </w:p>
          <w:p w:rsidR="00000000" w:rsidRDefault="001426B2">
            <w:pPr>
              <w:jc w:val="right"/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  <w:hyperlink r:id="rId4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artemovsky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66.ru</w:t>
              </w:r>
            </w:hyperlink>
          </w:p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http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://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artemovsky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Артемовского городского округа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Трофимо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Константин Михайлович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(8-34363) 5-93-04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 Администрации Артемовского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Черемных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Наталия Александровна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                      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5-93-04 (доб.201)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Администрации Артемовского городского округа по социальным вопросам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Лесовских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Наталия Павловна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5-93-04 (доб.155)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4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– начальник Управления по городскому хозяйству и жилью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Миронов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Иванович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5-93</w:t>
            </w:r>
            <w:r>
              <w:rPr>
                <w:rFonts w:ascii="Calibri" w:hAnsi="Calibri" w:cs="Calibri"/>
                <w:sz w:val="28"/>
                <w:szCs w:val="28"/>
              </w:rPr>
              <w:t>-08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3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Обособленное подразделение Управления социальной политики № 2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(г. Артемовский)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623780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Артемовский, ул. Энергетиков, 15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2-52-78</w:t>
            </w:r>
          </w:p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tusp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02@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egov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lang w:val="en-US"/>
              </w:rPr>
            </w:pPr>
            <w:hyperlink r:id="rId4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http:// tusp02.msp.midural.ru/</w:t>
              </w:r>
            </w:hyperlink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2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Харченко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Валерьевна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(8-34363) 2-52-78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Коркина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Алена Викторовна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2-48-16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 семейной политики, организации соци</w:t>
            </w:r>
            <w:r>
              <w:rPr>
                <w:rFonts w:ascii="Calibri" w:hAnsi="Calibri" w:cs="Calibri"/>
                <w:sz w:val="28"/>
                <w:szCs w:val="28"/>
              </w:rPr>
              <w:t>ального обслуживания, учета и отчетности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Пайвина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Надежда Александровна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2-52-66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 опеки и попечительства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Ямскова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Лариса Владимировна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2-52-84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206" w:type="dxa"/>
            <w:gridSpan w:val="5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2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5"/>
            <w:shd w:val="clear" w:color="auto" w:fill="FFFFFF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омное учреждение социального обслуживания населения Свердловской области «Центр социальной помощи семье и детям Артемовского района»</w:t>
            </w: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623794,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Артемовский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Буланаш, ул. Кутузова, 23а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55-1-61, факс 54-9-58 </w:t>
            </w:r>
          </w:p>
          <w:p w:rsidR="00000000" w:rsidRDefault="001426B2">
            <w:pPr>
              <w:jc w:val="right"/>
            </w:pPr>
            <w:hyperlink r:id="rId4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soc084@egov66.ru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https://zabota084.msp.midural.ru</w:t>
              </w:r>
            </w:hyperlink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9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Гетманская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Евгеньевна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rial"/>
              <w:jc w:val="right"/>
            </w:pPr>
            <w:r>
              <w:rPr>
                <w:rFonts w:ascii="Calibri" w:hAnsi="Calibri" w:cs="Calibri"/>
                <w:b w:val="0"/>
                <w:i w:val="0"/>
              </w:rPr>
              <w:t>(8-34363) 55-2-97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Кузнецова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Владимировна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1c"/>
              <w:spacing w:after="0" w:line="240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ru-RU" w:eastAsia="en-US"/>
              </w:rPr>
              <w:t>55-2-97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</w:t>
            </w:r>
            <w:r>
              <w:rPr>
                <w:rFonts w:ascii="Calibri" w:hAnsi="Calibri" w:cs="Calibri"/>
                <w:sz w:val="28"/>
                <w:szCs w:val="28"/>
              </w:rPr>
              <w:t>ель директора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Хорькова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Васильевна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1c"/>
              <w:spacing w:after="0" w:line="240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ru-RU" w:eastAsia="en-US"/>
              </w:rPr>
              <w:t>55-2-97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Пинтер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1c"/>
              <w:spacing w:after="0" w:line="240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ru-RU" w:eastAsia="en-US"/>
              </w:rPr>
              <w:t>54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-7-44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Петровна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f0"/>
              <w:spacing w:after="0" w:line="240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ru-RU"/>
              </w:rPr>
              <w:t>55-1-61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f0"/>
              <w:snapToGrid w:val="0"/>
              <w:spacing w:after="0" w:line="240" w:lineRule="auto"/>
              <w:jc w:val="right"/>
              <w:rPr>
                <w:rFonts w:ascii="Calibri" w:hAnsi="Calibri" w:cs="Calibri"/>
                <w:b/>
                <w:sz w:val="28"/>
                <w:szCs w:val="28"/>
                <w:lang w:val="ru-RU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бласти «Комплексный центр социального обслуживания населения Артемовского района»</w:t>
            </w: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623782,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Артемовский,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Чайкиной, 24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5-71-88, факс 2-74-10,  </w:t>
            </w:r>
          </w:p>
          <w:p w:rsidR="00000000" w:rsidRDefault="001426B2">
            <w:pPr>
              <w:jc w:val="right"/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</w:pPr>
            <w:hyperlink r:id="rId4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msp-so-arm@egov66.ru</w:t>
              </w:r>
            </w:hyperlink>
          </w:p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https://zabota037.msp.midural.ru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1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Сильченко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Алексеевна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(8-34363) 5-71-88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Казакова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Викторовна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5-71-86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И. о. заместителя директора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Скутина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Юрьевна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5-71-50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И.о. главного бухгалтера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Курдюмова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Николаевна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</w:t>
            </w:r>
            <w:r>
              <w:rPr>
                <w:rFonts w:ascii="Calibri" w:hAnsi="Calibri" w:cs="Calibri"/>
                <w:sz w:val="28"/>
                <w:szCs w:val="28"/>
              </w:rPr>
              <w:t>71-77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Вострикова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Игоревна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5-71-75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автономное стационарное учреждение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социального обслуживания Свердловской области «Красногвардейский психоневрологический интернат»</w:t>
            </w:r>
          </w:p>
        </w:tc>
        <w:tc>
          <w:tcPr>
            <w:tcW w:w="588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623770,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Артемовский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п. Красногвар</w:t>
            </w:r>
            <w:r>
              <w:rPr>
                <w:rFonts w:ascii="Calibri" w:hAnsi="Calibri" w:cs="Calibri"/>
                <w:sz w:val="28"/>
                <w:szCs w:val="28"/>
              </w:rPr>
              <w:t>дейский, ул. Серова, 20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44-9-90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soc007@egov66.ru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https://zabota007.msp.midural.ru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Неустроев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Федорович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(8-34363) 44-9-90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Малыгина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Валентина Анатольевна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44-9-89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медицинской части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Старикова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Витальевна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44-5-51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2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Кожевина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Петровна</w:t>
            </w:r>
          </w:p>
        </w:tc>
        <w:tc>
          <w:tcPr>
            <w:tcW w:w="269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44-5-52</w:t>
            </w:r>
          </w:p>
        </w:tc>
        <w:tc>
          <w:tcPr>
            <w:tcW w:w="14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77"/>
        <w:gridCol w:w="2409"/>
      </w:tblGrid>
      <w:tr w:rsidR="00000000">
        <w:trPr>
          <w:trHeight w:val="550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72064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-128270</wp:posOffset>
                  </wp:positionV>
                  <wp:extent cx="680085" cy="754380"/>
                  <wp:effectExtent l="0" t="0" r="0" b="0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6" r="-266" b="-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5438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               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КРАСНОУФИМСК, МО КРАСНОУФИМСКИЙ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8-34394</w:t>
            </w:r>
          </w:p>
        </w:tc>
      </w:tr>
      <w:tr w:rsidR="00000000">
        <w:trPr>
          <w:trHeight w:val="248"/>
        </w:trPr>
        <w:tc>
          <w:tcPr>
            <w:tcW w:w="10206" w:type="dxa"/>
            <w:gridSpan w:val="3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457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городской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округ Красноуфимск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623300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Красноуфимск, ул. Советская, 25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5-07-20, факс 5-10-75</w:t>
            </w:r>
          </w:p>
          <w:p w:rsidR="00000000" w:rsidRDefault="001426B2">
            <w:pPr>
              <w:jc w:val="right"/>
            </w:pPr>
            <w:hyperlink r:id="rId5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admin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krasnoufimsk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52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http://www.krasnoufimsk.ru/</w:t>
              </w:r>
            </w:hyperlink>
          </w:p>
        </w:tc>
      </w:tr>
      <w:tr w:rsidR="00000000">
        <w:trPr>
          <w:trHeight w:val="50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Коне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в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Михаил Александрович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(8-34394) 5-07-20</w:t>
            </w:r>
          </w:p>
        </w:tc>
      </w:tr>
      <w:tr w:rsidR="00000000">
        <w:trPr>
          <w:trHeight w:val="53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Ладейщиков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Юрий Сергеевич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5-07-16</w:t>
            </w:r>
          </w:p>
        </w:tc>
      </w:tr>
      <w:tr w:rsidR="00000000">
        <w:trPr>
          <w:trHeight w:val="54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курирующий вопросы ЖКХ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Рязанов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Дмитрий Васильевич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tabs>
                <w:tab w:val="center" w:pos="1132"/>
                <w:tab w:val="right" w:pos="2265"/>
              </w:tabs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</w:t>
            </w:r>
          </w:p>
          <w:p w:rsidR="00000000" w:rsidRDefault="001426B2">
            <w:pPr>
              <w:tabs>
                <w:tab w:val="center" w:pos="1132"/>
                <w:tab w:val="right" w:pos="2265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5-07-15</w:t>
            </w:r>
          </w:p>
        </w:tc>
      </w:tr>
      <w:tr w:rsidR="00000000">
        <w:trPr>
          <w:trHeight w:val="14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1134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бразования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Красноуфимский округ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623300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ул. Советская, 5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5-02-59, факс 5-02-55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53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Admrn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kruf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 xml:space="preserve">, </w:t>
            </w:r>
            <w:hyperlink r:id="rId5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http://rkruf.ru/</w:t>
              </w:r>
            </w:hyperlink>
          </w:p>
        </w:tc>
      </w:tr>
      <w:tr w:rsidR="00000000">
        <w:trPr>
          <w:trHeight w:val="610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муниципального образования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Ряписов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Олег Викторови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(8-34394) 5-02-59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5-03-92</w:t>
            </w:r>
          </w:p>
        </w:tc>
      </w:tr>
      <w:tr w:rsidR="00000000">
        <w:trPr>
          <w:trHeight w:val="84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Родионов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Роман Викторович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5-03-07</w:t>
            </w:r>
          </w:p>
        </w:tc>
      </w:tr>
      <w:tr w:rsidR="00000000">
        <w:trPr>
          <w:trHeight w:val="71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курирующий вопросы ЖКХ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Петухов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Дмитрий Арсентьевич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5-02-41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№ 3                   </w:t>
            </w:r>
          </w:p>
        </w:tc>
        <w:tc>
          <w:tcPr>
            <w:tcW w:w="5886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623300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г. </w:t>
            </w:r>
            <w:r>
              <w:rPr>
                <w:rFonts w:ascii="Calibri" w:hAnsi="Calibri" w:cs="Calibri"/>
                <w:b w:val="0"/>
                <w:szCs w:val="28"/>
              </w:rPr>
              <w:t>Красноуфимск, ул. Берёзовая, 12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5-21-84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sp03@egov66.ru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5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usp03.msp.midural.ru</w:t>
              </w:r>
            </w:hyperlink>
          </w:p>
        </w:tc>
      </w:tr>
      <w:tr w:rsidR="00000000">
        <w:trPr>
          <w:trHeight w:val="51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Чухарева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Анатольевна</w:t>
            </w:r>
          </w:p>
        </w:tc>
        <w:tc>
          <w:tcPr>
            <w:tcW w:w="2409" w:type="dxa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(8-34394) 5-21-84</w:t>
            </w:r>
          </w:p>
        </w:tc>
      </w:tr>
      <w:tr w:rsidR="00000000">
        <w:trPr>
          <w:trHeight w:val="74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Демчихина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Фаина Гри</w:t>
            </w:r>
            <w:r>
              <w:rPr>
                <w:rFonts w:ascii="Calibri" w:hAnsi="Calibri" w:cs="Calibri"/>
                <w:b w:val="0"/>
                <w:szCs w:val="28"/>
              </w:rPr>
              <w:t>горьевна</w:t>
            </w:r>
          </w:p>
        </w:tc>
        <w:tc>
          <w:tcPr>
            <w:tcW w:w="2409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5-21-01</w:t>
            </w:r>
          </w:p>
        </w:tc>
      </w:tr>
      <w:tr w:rsidR="00000000">
        <w:trPr>
          <w:trHeight w:val="195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социального обслуживания, отчёта и отчётности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Кондрашова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Светлана Ивановна 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5-21-83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6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Ширинкина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Юлия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5-21-82</w:t>
            </w:r>
          </w:p>
        </w:tc>
      </w:tr>
      <w:tr w:rsidR="00000000">
        <w:trPr>
          <w:trHeight w:val="75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отдела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опеки и попечительства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Шайдуллина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Валентина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5-21-85</w:t>
            </w:r>
          </w:p>
        </w:tc>
      </w:tr>
      <w:tr w:rsidR="00000000">
        <w:trPr>
          <w:trHeight w:val="39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специалист Управления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Воробьева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5-21-00</w:t>
            </w:r>
          </w:p>
        </w:tc>
      </w:tr>
      <w:tr w:rsidR="00000000">
        <w:trPr>
          <w:trHeight w:val="11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2635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ской области «Комплексный центр социального обслуживания населения города Красноуфимска»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623300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Красноуфимск, ул. Интернациональная, 133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7-62-55</w:t>
            </w:r>
          </w:p>
          <w:p w:rsidR="00000000" w:rsidRDefault="001426B2">
            <w:pPr>
              <w:jc w:val="right"/>
            </w:pPr>
            <w:hyperlink r:id="rId5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soc099@egov66.ru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57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://zabota099.msp.midural.ru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3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Шиблева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(8-34394) 7-56-67</w:t>
            </w:r>
          </w:p>
        </w:tc>
      </w:tr>
      <w:tr w:rsidR="00000000">
        <w:trPr>
          <w:trHeight w:val="71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Балеевских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5-15-77</w:t>
            </w:r>
          </w:p>
        </w:tc>
      </w:tr>
      <w:tr w:rsidR="00000000">
        <w:trPr>
          <w:trHeight w:val="55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Назмиева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Викторовна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7-62-03</w:t>
            </w:r>
          </w:p>
        </w:tc>
      </w:tr>
      <w:tr w:rsidR="00000000">
        <w:trPr>
          <w:trHeight w:val="55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Пункт проката ТСР 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Дубакова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Алексеев</w:t>
            </w:r>
            <w:r>
              <w:rPr>
                <w:rFonts w:ascii="Calibri" w:hAnsi="Calibri" w:cs="Calibri"/>
                <w:sz w:val="28"/>
                <w:szCs w:val="28"/>
              </w:rPr>
              <w:t>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5-15-77</w:t>
            </w: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 Красноуфимского района»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623300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Красноуфимский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пос. Берёзовая роща, ул. Нарядная, 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</w:t>
            </w:r>
            <w:r>
              <w:rPr>
                <w:rFonts w:ascii="Calibri" w:hAnsi="Calibri" w:cs="Calibri"/>
                <w:sz w:val="28"/>
                <w:szCs w:val="28"/>
              </w:rPr>
              <w:t>факс 6-00-96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msp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sd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krf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5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https://zabota031.msp.midural.ru</w:t>
              </w:r>
            </w:hyperlink>
          </w:p>
        </w:tc>
      </w:tr>
      <w:tr w:rsidR="00000000">
        <w:trPr>
          <w:trHeight w:val="84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Спешилова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Юлия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(8-34394) 6-00-96</w:t>
            </w:r>
          </w:p>
        </w:tc>
      </w:tr>
      <w:tr w:rsidR="00000000">
        <w:trPr>
          <w:trHeight w:val="53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Мальцева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Юлия Валентиновна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6-00-96</w:t>
            </w:r>
          </w:p>
        </w:tc>
      </w:tr>
      <w:tr w:rsidR="00000000">
        <w:trPr>
          <w:trHeight w:val="42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</w:t>
            </w:r>
            <w:r>
              <w:rPr>
                <w:rFonts w:ascii="Calibri" w:hAnsi="Calibri" w:cs="Calibri"/>
                <w:sz w:val="28"/>
                <w:szCs w:val="28"/>
              </w:rPr>
              <w:t>галтер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Артемова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Ивановна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6-00-86</w:t>
            </w:r>
          </w:p>
        </w:tc>
      </w:tr>
      <w:tr w:rsidR="00000000">
        <w:trPr>
          <w:trHeight w:val="280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Собянина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Юрьевна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5-06-07</w:t>
            </w:r>
          </w:p>
        </w:tc>
      </w:tr>
    </w:tbl>
    <w:p w:rsidR="00000000" w:rsidRDefault="001426B2"/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3119"/>
        <w:gridCol w:w="142"/>
        <w:gridCol w:w="2409"/>
      </w:tblGrid>
      <w:tr w:rsidR="00000000">
        <w:trPr>
          <w:trHeight w:val="692"/>
        </w:trPr>
        <w:tc>
          <w:tcPr>
            <w:tcW w:w="10206" w:type="dxa"/>
            <w:gridSpan w:val="4"/>
            <w:shd w:val="clear" w:color="auto" w:fill="C4BC96"/>
          </w:tcPr>
          <w:p w:rsidR="00000000" w:rsidRDefault="00B6773E">
            <w:pPr>
              <w:keepNext/>
              <w:shd w:val="clear" w:color="auto" w:fill="C4BC96"/>
              <w:jc w:val="center"/>
              <w:outlineLvl w:val="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74112" behindDoc="0" locked="0" layoutInCell="1" allowOverlap="1">
                  <wp:simplePos x="0" y="0"/>
                  <wp:positionH relativeFrom="column">
                    <wp:posOffset>695960</wp:posOffset>
                  </wp:positionH>
                  <wp:positionV relativeFrom="paragraph">
                    <wp:posOffset>-206375</wp:posOffset>
                  </wp:positionV>
                  <wp:extent cx="641350" cy="768985"/>
                  <wp:effectExtent l="0" t="0" r="0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70" t="-191" r="-270" b="-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6898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34" w:name="__RefHeading___Toc393385228"/>
            <w:bookmarkEnd w:id="34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АЧИТСКИЙ ГОРОДСКОЙ ОКРУГ</w:t>
            </w:r>
          </w:p>
          <w:p w:rsidR="00000000" w:rsidRDefault="001426B2">
            <w:pPr>
              <w:shd w:val="clear" w:color="auto" w:fill="C4BC96"/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8-34391</w:t>
            </w:r>
          </w:p>
        </w:tc>
      </w:tr>
      <w:tr w:rsidR="00000000">
        <w:trPr>
          <w:trHeight w:val="1543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670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Ачит,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ул. Кривозубова, 2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7-11-51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60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admachit@mail.ru</w:t>
              </w:r>
            </w:hyperlink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61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http://achit-adm.ru</w:t>
              </w:r>
            </w:hyperlink>
          </w:p>
        </w:tc>
      </w:tr>
      <w:tr w:rsidR="00000000">
        <w:trPr>
          <w:trHeight w:val="84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Администрации городского округа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Верзаков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Дмитрий Александрович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</w:t>
            </w:r>
            <w:r>
              <w:rPr>
                <w:rFonts w:ascii="Calibri" w:hAnsi="Calibri" w:cs="Calibri"/>
                <w:sz w:val="28"/>
                <w:szCs w:val="28"/>
              </w:rPr>
              <w:t>8-34391)7-11-54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</w:t>
            </w:r>
            <w:r>
              <w:rPr>
                <w:rFonts w:ascii="Calibri" w:hAnsi="Calibri" w:cs="Calibri"/>
                <w:sz w:val="28"/>
                <w:szCs w:val="28"/>
              </w:rPr>
              <w:t>7-16-60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9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по социальным вопросам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Козлова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Алена Евгень</w:t>
            </w:r>
            <w:r>
              <w:rPr>
                <w:rFonts w:ascii="Calibri" w:hAnsi="Calibri" w:cs="Calibri"/>
                <w:sz w:val="28"/>
                <w:szCs w:val="28"/>
              </w:rPr>
              <w:t>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7-18-05</w:t>
            </w:r>
          </w:p>
        </w:tc>
      </w:tr>
      <w:tr w:rsidR="00000000">
        <w:trPr>
          <w:trHeight w:val="150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администрации, курирующий вопросы ЖКХ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Крючков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Владимир Валерьевич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7-15-51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социальной политики № 3 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623230 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п.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Ачит, ул. Кривозубова, 133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7-14-75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sp03@egov66.ru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62" w:history="1"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</w:rPr>
                <w:t>usp03.msp.midural.ru</w:t>
              </w:r>
            </w:hyperlink>
          </w:p>
        </w:tc>
      </w:tr>
      <w:tr w:rsidR="00000000">
        <w:trPr>
          <w:trHeight w:val="70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Некрасова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(8-34391)7-14-75</w:t>
            </w:r>
          </w:p>
        </w:tc>
      </w:tr>
      <w:tr w:rsidR="00000000">
        <w:trPr>
          <w:trHeight w:val="89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 отдела опеки и попечительства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Ладыгина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Ольга Викторовна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(8-34391)7-14-75</w:t>
            </w:r>
          </w:p>
        </w:tc>
      </w:tr>
      <w:tr w:rsidR="00000000">
        <w:trPr>
          <w:trHeight w:val="126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 отдела обеспечения мер соц</w:t>
            </w:r>
            <w:r>
              <w:rPr>
                <w:rFonts w:ascii="Calibri" w:hAnsi="Calibri" w:cs="Calibri"/>
                <w:sz w:val="28"/>
                <w:szCs w:val="28"/>
              </w:rPr>
              <w:t>иальной поддержки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Крашенинникова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Марина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(8-34391)7-14-75</w:t>
            </w:r>
          </w:p>
        </w:tc>
      </w:tr>
      <w:tr w:rsidR="00000000">
        <w:trPr>
          <w:trHeight w:val="141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Главный специалист отдела семейной политики, социального обслуживания, учёта и отчётности </w:t>
            </w: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Ладыгина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Лариса Васильевна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(8-34391)7-19-21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1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4"/>
            <w:shd w:val="clear" w:color="auto" w:fill="C4BC96"/>
          </w:tcPr>
          <w:p w:rsidR="00000000" w:rsidRDefault="001426B2">
            <w:pPr>
              <w:keepNext/>
              <w:snapToGrid w:val="0"/>
              <w:jc w:val="center"/>
              <w:outlineLvl w:val="2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keepNext/>
              <w:jc w:val="center"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населен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ия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Ачитского района</w:t>
            </w:r>
          </w:p>
        </w:tc>
        <w:tc>
          <w:tcPr>
            <w:tcW w:w="5670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пгт Ачит, ул. Строителей, 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7-00-24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soc111@egov66.ru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63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https://zabota111.msp.midural.ru</w:t>
              </w:r>
            </w:hyperlink>
          </w:p>
        </w:tc>
      </w:tr>
      <w:tr w:rsidR="00000000">
        <w:trPr>
          <w:trHeight w:val="3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Кинева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(8-34391) 7-00-24</w:t>
            </w:r>
          </w:p>
        </w:tc>
      </w:tr>
      <w:tr w:rsidR="00000000">
        <w:trPr>
          <w:trHeight w:val="82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7-00-24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Некрасова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Павловна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7-00-24</w:t>
            </w:r>
          </w:p>
        </w:tc>
      </w:tr>
      <w:tr w:rsidR="00000000">
        <w:trPr>
          <w:trHeight w:val="26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енное автономное учреждение социального обслуживания Свердловской области «Комплексный центр социального обслуживания населения Ачитского района»</w:t>
            </w:r>
          </w:p>
        </w:tc>
        <w:tc>
          <w:tcPr>
            <w:tcW w:w="5670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пгт Ачит, ул. Кирова, 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7-07-00 </w:t>
            </w:r>
          </w:p>
          <w:p w:rsidR="00000000" w:rsidRDefault="001426B2">
            <w:pPr>
              <w:jc w:val="right"/>
            </w:pPr>
            <w:hyperlink r:id="rId64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029@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65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https://zabota029.msp.midural.ru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6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Семенова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Николаевна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(8-34391) 7-07-00</w:t>
            </w:r>
          </w:p>
        </w:tc>
      </w:tr>
      <w:tr w:rsidR="00000000">
        <w:trPr>
          <w:trHeight w:val="83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Ташкинова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Викторовна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7-07-70</w:t>
            </w:r>
          </w:p>
        </w:tc>
      </w:tr>
      <w:tr w:rsidR="00000000">
        <w:trPr>
          <w:trHeight w:val="85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Козлова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Васильевна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>
              <w:rPr>
                <w:rFonts w:ascii="Calibri" w:hAnsi="Calibri" w:cs="Calibri"/>
                <w:sz w:val="28"/>
                <w:szCs w:val="28"/>
              </w:rPr>
              <w:t>-06-60</w:t>
            </w:r>
          </w:p>
        </w:tc>
      </w:tr>
      <w:tr w:rsidR="00000000">
        <w:trPr>
          <w:trHeight w:val="97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1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Степановна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7-11-61</w:t>
            </w:r>
          </w:p>
        </w:tc>
      </w:tr>
    </w:tbl>
    <w:p w:rsidR="00000000" w:rsidRDefault="001426B2"/>
    <w:p w:rsidR="00000000" w:rsidRDefault="001426B2"/>
    <w:p w:rsidR="00000000" w:rsidRDefault="001426B2"/>
    <w:p w:rsidR="00000000" w:rsidRDefault="001426B2"/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11"/>
        <w:gridCol w:w="3302"/>
        <w:gridCol w:w="2647"/>
      </w:tblGrid>
      <w:tr w:rsidR="00000000">
        <w:trPr>
          <w:trHeight w:val="705"/>
        </w:trPr>
        <w:tc>
          <w:tcPr>
            <w:tcW w:w="10260" w:type="dxa"/>
            <w:gridSpan w:val="3"/>
            <w:shd w:val="clear" w:color="auto" w:fill="C4BC96"/>
          </w:tcPr>
          <w:p w:rsidR="00000000" w:rsidRDefault="00B6773E">
            <w:pPr>
              <w:keepNext/>
              <w:jc w:val="center"/>
              <w:outlineLvl w:val="3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73088" behindDoc="0" locked="0" layoutInCell="1" allowOverlap="1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-195580</wp:posOffset>
                  </wp:positionV>
                  <wp:extent cx="741680" cy="817245"/>
                  <wp:effectExtent l="0" t="0" r="0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6" t="-191" r="-246" b="-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81724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b/>
                <w:sz w:val="28"/>
                <w:szCs w:val="28"/>
              </w:rPr>
              <w:t>АРТИНСКИЙ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8-34391</w:t>
            </w:r>
          </w:p>
        </w:tc>
      </w:tr>
      <w:tr w:rsidR="00000000">
        <w:trPr>
          <w:trHeight w:val="336"/>
        </w:trPr>
        <w:tc>
          <w:tcPr>
            <w:tcW w:w="4311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949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278"/>
        </w:trPr>
        <w:tc>
          <w:tcPr>
            <w:tcW w:w="4311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949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623340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Арти, ул. Ленина, 100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телефон 2-19-04, факс 2-14-77 </w:t>
            </w:r>
            <w:hyperlink r:id="rId67" w:history="1"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/>
                </w:rPr>
                <w:t>Arti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http://arti.midural.ru/</w:t>
            </w:r>
          </w:p>
        </w:tc>
      </w:tr>
      <w:tr w:rsidR="00000000">
        <w:trPr>
          <w:trHeight w:val="845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Глава Администрации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Константинов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Андреевич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(8-34391) 2-19-04</w:t>
            </w:r>
          </w:p>
        </w:tc>
      </w:tr>
      <w:tr w:rsidR="00000000">
        <w:trPr>
          <w:trHeight w:val="971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Токарев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Анатольевич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2-17-62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2-15-19</w:t>
            </w:r>
          </w:p>
        </w:tc>
      </w:tr>
      <w:tr w:rsidR="00000000">
        <w:trPr>
          <w:trHeight w:val="856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Заместитель Главы, курирующий вопросы ЖКХ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Мотыхляев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Виталий Нико</w:t>
            </w:r>
            <w:r>
              <w:rPr>
                <w:rFonts w:ascii="Calibri" w:hAnsi="Calibri" w:cs="Calibri"/>
                <w:sz w:val="28"/>
                <w:szCs w:val="28"/>
              </w:rPr>
              <w:t>лаевич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2-14-78</w:t>
            </w:r>
          </w:p>
        </w:tc>
      </w:tr>
      <w:tr w:rsidR="00000000">
        <w:trPr>
          <w:trHeight w:val="856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Заместитель Главы, курирующий вопросы экономики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Сыворотко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Михайловна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2-12-57</w:t>
            </w:r>
          </w:p>
        </w:tc>
      </w:tr>
      <w:tr w:rsidR="00000000"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311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социальной политики № 3</w:t>
            </w:r>
          </w:p>
          <w:p w:rsidR="00000000" w:rsidRDefault="001426B2">
            <w:pPr>
              <w:keepNext/>
              <w:outlineLvl w:val="2"/>
              <w:rPr>
                <w:rFonts w:ascii="Calibri" w:eastAsia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5949" w:type="dxa"/>
            <w:gridSpan w:val="2"/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623340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п. Арти, ул. Ленина, 100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тел./факс 2-19-34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sp03@egov66.ru </w:t>
            </w:r>
          </w:p>
          <w:p w:rsidR="00000000" w:rsidRDefault="001426B2">
            <w:pPr>
              <w:jc w:val="right"/>
              <w:rPr>
                <w:rFonts w:ascii="Calibri" w:eastAsia="Calibri" w:hAnsi="Calibri" w:cs="Calibri"/>
                <w:sz w:val="28"/>
                <w:szCs w:val="28"/>
              </w:rPr>
            </w:pPr>
            <w:hyperlink r:id="rId68" w:history="1"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</w:rPr>
                <w:t>usp03.msp.midural.ru</w:t>
              </w:r>
            </w:hyperlink>
          </w:p>
        </w:tc>
      </w:tr>
      <w:tr w:rsidR="00000000">
        <w:trPr>
          <w:trHeight w:val="742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Цивунина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Ольга Александровна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(8-34391) 2-19-34 </w:t>
            </w:r>
          </w:p>
        </w:tc>
      </w:tr>
      <w:tr w:rsidR="00000000">
        <w:trPr>
          <w:trHeight w:val="799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Главный специалист отдела опеки и попечительства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Чебыкин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Иван Александрович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2-11-07</w:t>
            </w:r>
          </w:p>
        </w:tc>
      </w:tr>
      <w:tr w:rsidR="00000000">
        <w:trPr>
          <w:trHeight w:val="1565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Пащ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енко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Инна Борисовна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2-24-04</w:t>
            </w:r>
          </w:p>
        </w:tc>
      </w:tr>
      <w:tr w:rsidR="00000000">
        <w:trPr>
          <w:trHeight w:val="1814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Главный специалист отдела семейной политики, социального обслуживания, учета и отчётности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Нужина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Ирина Николаевна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>2-25-29</w:t>
            </w:r>
          </w:p>
        </w:tc>
      </w:tr>
      <w:tr w:rsidR="00000000"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7"/>
        </w:trPr>
        <w:tc>
          <w:tcPr>
            <w:tcW w:w="10260" w:type="dxa"/>
            <w:gridSpan w:val="3"/>
            <w:shd w:val="clear" w:color="auto" w:fill="C4BC96"/>
          </w:tcPr>
          <w:p w:rsidR="00000000" w:rsidRDefault="001426B2">
            <w:pPr>
              <w:keepNext/>
              <w:snapToGrid w:val="0"/>
              <w:jc w:val="center"/>
              <w:outlineLvl w:val="2"/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jc w:val="center"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11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</w:t>
            </w:r>
            <w: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  <w:t xml:space="preserve">бслуживания Свердловской области «Комплексный центр социального обслуживания населения Артинского района» </w:t>
            </w:r>
          </w:p>
        </w:tc>
        <w:tc>
          <w:tcPr>
            <w:tcW w:w="5949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623340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Арти, ул. Ленина, 100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2-27-62 </w:t>
            </w:r>
          </w:p>
          <w:p w:rsidR="00000000" w:rsidRDefault="001426B2">
            <w:pPr>
              <w:jc w:val="right"/>
            </w:pPr>
            <w:hyperlink r:id="rId69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092@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70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https://zabota092.msp.midural.rul</w:t>
              </w:r>
            </w:hyperlink>
          </w:p>
        </w:tc>
      </w:tr>
      <w:tr w:rsidR="00000000">
        <w:trPr>
          <w:trHeight w:val="895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Вавилов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Анатолий Валерьевич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(8-34391) 2-27-62</w:t>
            </w:r>
          </w:p>
        </w:tc>
      </w:tr>
      <w:tr w:rsidR="00000000">
        <w:trPr>
          <w:trHeight w:val="836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Чебыкина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Георгиевна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2-27-62</w:t>
            </w:r>
          </w:p>
        </w:tc>
      </w:tr>
      <w:tr w:rsidR="00000000">
        <w:trPr>
          <w:trHeight w:val="779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Константинова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Степановна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2-27-62</w:t>
            </w:r>
          </w:p>
        </w:tc>
      </w:tr>
      <w:tr w:rsidR="00000000">
        <w:trPr>
          <w:trHeight w:val="715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Социальный пункт проката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ТСР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Чебыкина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Ивановна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2-20-19</w:t>
            </w:r>
          </w:p>
        </w:tc>
      </w:tr>
      <w:tr w:rsidR="00000000">
        <w:trPr>
          <w:trHeight w:val="204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48"/>
        </w:trPr>
        <w:tc>
          <w:tcPr>
            <w:tcW w:w="4311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Артинского района»</w:t>
            </w:r>
          </w:p>
        </w:tc>
        <w:tc>
          <w:tcPr>
            <w:tcW w:w="594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623340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Арти, ул. Бажова, 89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2-23-31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факс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2-25-63 </w:t>
            </w:r>
          </w:p>
          <w:p w:rsidR="00000000" w:rsidRDefault="001426B2">
            <w:pPr>
              <w:jc w:val="right"/>
            </w:pPr>
            <w:hyperlink r:id="rId71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110@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72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https://zabota110.msp.midural.ru</w:t>
              </w:r>
            </w:hyperlink>
          </w:p>
        </w:tc>
      </w:tr>
      <w:tr w:rsidR="00000000">
        <w:trPr>
          <w:trHeight w:val="924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Головина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(8-34391)2-25-63</w:t>
            </w:r>
          </w:p>
        </w:tc>
      </w:tr>
      <w:tr w:rsidR="00000000">
        <w:trPr>
          <w:trHeight w:val="838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Щепочкина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на Владимировна 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2-23-31</w:t>
            </w:r>
          </w:p>
        </w:tc>
      </w:tr>
      <w:tr w:rsidR="00000000">
        <w:trPr>
          <w:trHeight w:val="850"/>
        </w:trPr>
        <w:tc>
          <w:tcPr>
            <w:tcW w:w="431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Рябухина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64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2-23-31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179"/>
        <w:gridCol w:w="3418"/>
        <w:gridCol w:w="2410"/>
      </w:tblGrid>
      <w:tr w:rsidR="00000000">
        <w:trPr>
          <w:trHeight w:val="847"/>
        </w:trPr>
        <w:tc>
          <w:tcPr>
            <w:tcW w:w="10007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35200" behindDoc="0" locked="0" layoutInCell="1" allowOverlap="1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-53340</wp:posOffset>
                  </wp:positionV>
                  <wp:extent cx="699770" cy="796290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6" t="-189" r="-246" b="-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70" cy="7962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НИЖНЕСЕРГИНСКИЙ МУНИЦИПАЛЬНЫЙ РАЙОН,</w:t>
            </w:r>
          </w:p>
          <w:p w:rsidR="00000000" w:rsidRDefault="001426B2">
            <w:pPr>
              <w:pStyle w:val="7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БИСЕРТСКИЙ ГОРОДСКОЙ ОКРУГ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8-34398</w:t>
            </w:r>
          </w:p>
        </w:tc>
      </w:tr>
      <w:tr w:rsidR="00000000">
        <w:trPr>
          <w:trHeight w:val="181"/>
        </w:trPr>
        <w:tc>
          <w:tcPr>
            <w:tcW w:w="10007" w:type="dxa"/>
            <w:gridSpan w:val="3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533"/>
        </w:trPr>
        <w:tc>
          <w:tcPr>
            <w:tcW w:w="4179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Нижнесергинского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района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Нижние Серги, ул. Титова,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39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телефон 2-11-47, факс 2-14-48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7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nsergi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uraltc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,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http://admnsergi.ru</w:t>
            </w:r>
          </w:p>
        </w:tc>
      </w:tr>
      <w:tr w:rsidR="00000000">
        <w:trPr>
          <w:trHeight w:val="67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района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Еремеев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Валерий Васильевич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(8-34398) 2-11-40</w:t>
            </w:r>
          </w:p>
        </w:tc>
      </w:tr>
      <w:tr w:rsidR="00000000">
        <w:trPr>
          <w:trHeight w:val="75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Администрации,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курирует вопросы ЖКХ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Поланских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Павел Влад</w:t>
            </w:r>
            <w:r>
              <w:rPr>
                <w:rFonts w:ascii="Calibri" w:hAnsi="Calibri" w:cs="Calibri"/>
                <w:sz w:val="28"/>
                <w:szCs w:val="28"/>
              </w:rPr>
              <w:t>имирович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2-10-46</w:t>
            </w:r>
          </w:p>
        </w:tc>
      </w:tr>
      <w:tr w:rsidR="00000000">
        <w:trPr>
          <w:trHeight w:val="75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Екенин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Николаевич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2-16-13</w:t>
            </w:r>
          </w:p>
        </w:tc>
      </w:tr>
      <w:tr w:rsidR="00000000">
        <w:trPr>
          <w:trHeight w:val="162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250"/>
        </w:trPr>
        <w:tc>
          <w:tcPr>
            <w:tcW w:w="4179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Бисертского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городского округа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Бисерть, ул. Октябрьская,1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6-24-18, факс 6-22-32</w:t>
            </w:r>
          </w:p>
          <w:p w:rsidR="00000000" w:rsidRDefault="001426B2">
            <w:pPr>
              <w:jc w:val="right"/>
            </w:pPr>
            <w:hyperlink r:id="rId7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bise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yandex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http://bisert.midural.ru </w:t>
            </w:r>
          </w:p>
        </w:tc>
      </w:tr>
      <w:tr w:rsidR="00000000">
        <w:trPr>
          <w:trHeight w:val="75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округа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Суровцева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Валентина Сергеевна 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(8-34398) 6-24-18</w:t>
            </w:r>
          </w:p>
        </w:tc>
      </w:tr>
      <w:tr w:rsidR="00000000">
        <w:trPr>
          <w:trHeight w:val="75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Главы, курирующий вопросы социальной политики и общественных отношений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Зеленая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Юрьевна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6-10-62</w:t>
            </w:r>
          </w:p>
        </w:tc>
      </w:tr>
      <w:tr w:rsidR="00000000">
        <w:trPr>
          <w:trHeight w:val="75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отдела,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курирует вопросы Ж</w:t>
            </w:r>
            <w:r>
              <w:rPr>
                <w:rFonts w:ascii="Calibri" w:hAnsi="Calibri" w:cs="Calibri"/>
                <w:sz w:val="28"/>
                <w:szCs w:val="28"/>
              </w:rPr>
              <w:t>КХ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Гущин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Александрович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6-10-63</w:t>
            </w:r>
          </w:p>
        </w:tc>
      </w:tr>
      <w:tr w:rsidR="00000000">
        <w:trPr>
          <w:trHeight w:val="106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 w:val="18"/>
                <w:szCs w:val="1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000000">
        <w:trPr>
          <w:trHeight w:val="1433"/>
        </w:trPr>
        <w:tc>
          <w:tcPr>
            <w:tcW w:w="4179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социальной политики № 4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2"/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623090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г. Нижние Серги, ул. Федотова, 17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27-2-06, </w:t>
            </w:r>
            <w:r>
              <w:rPr>
                <w:rFonts w:ascii="Calibri" w:hAnsi="Calibri" w:cs="Calibri"/>
                <w:sz w:val="28"/>
                <w:szCs w:val="28"/>
              </w:rPr>
              <w:tab/>
              <w:t>факс 28-3-33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sp04@egov66.ru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76" w:history="1">
              <w:r>
                <w:rPr>
                  <w:rStyle w:val="a3"/>
                  <w:rFonts w:ascii="Calibri" w:eastAsia="Calibri" w:hAnsi="Calibri" w:cs="Calibri"/>
                  <w:color w:val="000000"/>
                  <w:sz w:val="28"/>
                  <w:szCs w:val="28"/>
                </w:rPr>
                <w:t xml:space="preserve"> 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usp04.msp.midu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ral.ru</w:t>
              </w:r>
            </w:hyperlink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Управления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Конев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Сергей Викторович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(8-34398) 27-2-06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Антропова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Ольга Сергеевна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27-2-06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обеспечения мер социальной поддержки, учета и отчетности 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Кривошеева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Васильевна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28-4-03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отдела семейной политики, профилактики </w:t>
            </w:r>
            <w:r>
              <w:rPr>
                <w:rFonts w:ascii="Calibri" w:hAnsi="Calibri" w:cs="Calibri"/>
                <w:sz w:val="28"/>
                <w:szCs w:val="28"/>
              </w:rPr>
              <w:lastRenderedPageBreak/>
              <w:t>социального сиротства и организации социального обслуживания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 xml:space="preserve">Стихина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Сергеевна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27-2-06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Захарова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Геннадьевна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28-4-07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Юрист Управления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Безносова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Любовь Александр</w:t>
            </w:r>
            <w:r>
              <w:rPr>
                <w:rFonts w:ascii="Calibri" w:hAnsi="Calibri" w:cs="Calibri"/>
                <w:sz w:val="28"/>
                <w:szCs w:val="28"/>
              </w:rPr>
              <w:t>овна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27-2-06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10007" w:type="dxa"/>
            <w:gridSpan w:val="3"/>
            <w:shd w:val="clear" w:color="auto" w:fill="C4BC96"/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Нижнесергинского района»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Юридический адрес: 623050, п. Бисерть,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ул. Чкалова, д.35 Б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Фактический адрес: 623050, п. Бисерть,          ул. Революции, д.209 В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6-41-71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soc130@egov66.ru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7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https://zabota130.msp.midural.ru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Никифорова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</w:t>
            </w:r>
            <w:r>
              <w:rPr>
                <w:rFonts w:ascii="Calibri" w:hAnsi="Calibri" w:cs="Calibri"/>
                <w:sz w:val="28"/>
                <w:szCs w:val="28"/>
              </w:rPr>
              <w:t>лья Валентиновна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(8-34398) 6-41-71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воспитательно-реабилитационной работе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Обожина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Германовна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6-41-71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административно-хозяйственной части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Парфенова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Григорьевна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6-41-71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</w:t>
            </w:r>
            <w:r>
              <w:rPr>
                <w:rFonts w:ascii="Calibri" w:hAnsi="Calibri" w:cs="Calibri"/>
                <w:sz w:val="28"/>
                <w:szCs w:val="28"/>
              </w:rPr>
              <w:t>тер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Шаповалова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Николаевна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6-41-71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Нижнесергинского района»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Нижние Серги, ул. Коммунист</w:t>
            </w:r>
            <w:r>
              <w:rPr>
                <w:rFonts w:ascii="Calibri" w:hAnsi="Calibri" w:cs="Calibri"/>
                <w:sz w:val="28"/>
                <w:szCs w:val="28"/>
              </w:rPr>
              <w:t>ическая, 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8(34398) 2-82-38</w:t>
            </w:r>
          </w:p>
          <w:p w:rsidR="00000000" w:rsidRDefault="001426B2">
            <w:pPr>
              <w:jc w:val="right"/>
            </w:pPr>
            <w:hyperlink r:id="rId7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msr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7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https://zabota053.msp.midural.ru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69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Толстогузов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Анатолий Викторович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(8-34398) 2-82-38 (</w:t>
            </w:r>
            <w:r>
              <w:rPr>
                <w:rFonts w:ascii="Calibri" w:hAnsi="Calibri" w:cs="Calibri"/>
                <w:sz w:val="28"/>
                <w:szCs w:val="28"/>
              </w:rPr>
              <w:t>доб. 500)</w:t>
            </w:r>
          </w:p>
        </w:tc>
      </w:tr>
      <w:tr w:rsidR="00000000">
        <w:trPr>
          <w:trHeight w:val="902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Смирнягина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Валерия Александровна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2-82-38            (доб. 503)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Сычева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Витальевна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2-82-38                   (доб. 502)</w:t>
            </w:r>
          </w:p>
        </w:tc>
      </w:tr>
      <w:tr w:rsidR="00000000">
        <w:trPr>
          <w:trHeight w:val="759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Горкунова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Яковлевна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</w:t>
            </w:r>
            <w:r>
              <w:rPr>
                <w:rFonts w:ascii="Calibri" w:hAnsi="Calibri" w:cs="Calibri"/>
                <w:sz w:val="28"/>
                <w:szCs w:val="28"/>
              </w:rPr>
              <w:t>2-82-38          (д</w:t>
            </w:r>
            <w:r>
              <w:rPr>
                <w:rFonts w:ascii="Calibri" w:hAnsi="Calibri" w:cs="Calibri"/>
                <w:sz w:val="28"/>
                <w:szCs w:val="28"/>
              </w:rPr>
              <w:t>об. 510)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г. Нижние Серги,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ул. Коммунистическая, д.1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Ясенкова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hAnsi="Calibri" w:cs="Calibri"/>
                <w:sz w:val="28"/>
                <w:szCs w:val="28"/>
              </w:rPr>
              <w:t>2-82-38           (доб. 532)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для несовершеннолетних Нижнесергинского района» 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Нижние Серги, ул. Ленина, 14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2-71-70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8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162@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8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https://zabota162.msp.midural.ru</w:t>
              </w:r>
            </w:hyperlink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И. о. ди</w:t>
            </w:r>
            <w:r>
              <w:rPr>
                <w:rFonts w:ascii="Calibri" w:hAnsi="Calibri" w:cs="Calibri"/>
                <w:sz w:val="28"/>
                <w:szCs w:val="28"/>
              </w:rPr>
              <w:t>ректора учреждения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Потапешкина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Ксения Евгеньевна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(</w:t>
            </w:r>
            <w:r>
              <w:rPr>
                <w:rFonts w:ascii="Calibri" w:hAnsi="Calibri" w:cs="Calibri"/>
                <w:sz w:val="28"/>
                <w:szCs w:val="28"/>
              </w:rPr>
              <w:t>8-34398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)</w:t>
            </w:r>
            <w:r>
              <w:rPr>
                <w:rFonts w:ascii="Calibri" w:hAnsi="Calibri" w:cs="Calibri"/>
                <w:sz w:val="28"/>
                <w:szCs w:val="28"/>
              </w:rPr>
              <w:t>2-71-70</w:t>
            </w:r>
          </w:p>
        </w:tc>
      </w:tr>
      <w:tr w:rsidR="00000000">
        <w:trPr>
          <w:trHeight w:val="83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воспитательной и  реабилитационной работе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Михалева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Екатерина Валерьевна </w:t>
            </w:r>
          </w:p>
        </w:tc>
        <w:tc>
          <w:tcPr>
            <w:tcW w:w="2410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2-71-70</w:t>
            </w:r>
          </w:p>
        </w:tc>
      </w:tr>
      <w:tr w:rsidR="00000000">
        <w:trPr>
          <w:trHeight w:val="1070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Потапешкина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Ксения Евгеньевна</w:t>
            </w:r>
          </w:p>
        </w:tc>
        <w:tc>
          <w:tcPr>
            <w:tcW w:w="241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2-71-70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лтер </w:t>
            </w: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Константинова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Алёна Евгеньевна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2-82-04</w:t>
            </w:r>
          </w:p>
        </w:tc>
      </w:tr>
      <w:tr w:rsidR="00000000">
        <w:trPr>
          <w:trHeight w:val="283"/>
        </w:trPr>
        <w:tc>
          <w:tcPr>
            <w:tcW w:w="417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06"/>
        <w:gridCol w:w="118"/>
        <w:gridCol w:w="3335"/>
        <w:gridCol w:w="46"/>
        <w:gridCol w:w="92"/>
        <w:gridCol w:w="2417"/>
      </w:tblGrid>
      <w:tr w:rsidR="00000000">
        <w:trPr>
          <w:trHeight w:val="692"/>
        </w:trPr>
        <w:tc>
          <w:tcPr>
            <w:tcW w:w="10314" w:type="dxa"/>
            <w:gridSpan w:val="6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0" distR="0" simplePos="0" relativeHeight="251636224" behindDoc="0" locked="0" layoutInCell="1" allowOverlap="1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-52070</wp:posOffset>
                  </wp:positionV>
                  <wp:extent cx="608965" cy="723900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8" t="-198" r="-258" b="-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7239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ПЕРВОУРАЛЬСК</w:t>
            </w:r>
            <w:bookmarkStart w:id="35" w:name="пЕРвоурал"/>
            <w:bookmarkEnd w:id="35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8-3439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348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623109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Первоуральск, ул. Ватутина, 41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83" w:history="1">
              <w:r>
                <w:rPr>
                  <w:rStyle w:val="a3"/>
                  <w:rFonts w:ascii="Calibri" w:hAnsi="Calibri" w:cs="Calibri"/>
                  <w:b w:val="0"/>
                  <w:szCs w:val="28"/>
                </w:rPr>
                <w:t>prvadm@prvadm.ru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https://prvadm.ru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53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</w:t>
            </w:r>
            <w:r>
              <w:rPr>
                <w:rFonts w:ascii="Calibri" w:hAnsi="Calibri" w:cs="Calibri"/>
                <w:b w:val="0"/>
                <w:szCs w:val="28"/>
              </w:rPr>
              <w:t>ородского округа</w:t>
            </w:r>
          </w:p>
        </w:tc>
        <w:tc>
          <w:tcPr>
            <w:tcW w:w="347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Кабец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Игорь Валерьевич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(8-3439) 64-85-40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18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ЖКХ, городскому хозяйству и экологии</w:t>
            </w:r>
          </w:p>
        </w:tc>
        <w:tc>
          <w:tcPr>
            <w:tcW w:w="347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Поляков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Денис Николаевич 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64-60-65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132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управлению социальной сферой</w:t>
            </w:r>
          </w:p>
        </w:tc>
        <w:tc>
          <w:tcPr>
            <w:tcW w:w="347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Васильева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Любовь Валент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иновна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64-88-05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25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eastAsia="en-US"/>
              </w:rPr>
            </w:pPr>
          </w:p>
        </w:tc>
        <w:tc>
          <w:tcPr>
            <w:tcW w:w="3473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964"/>
        </w:trPr>
        <w:tc>
          <w:tcPr>
            <w:tcW w:w="4424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lang w:eastAsia="en-US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№5</w:t>
            </w:r>
          </w:p>
        </w:tc>
        <w:tc>
          <w:tcPr>
            <w:tcW w:w="5890" w:type="dxa"/>
            <w:gridSpan w:val="4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623100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Первоуральск, ул. 1 Мая, 8А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Тел.8(3439)64-74-34,</w:t>
            </w:r>
            <w: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IP 27420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 8(3439)64-74-34(доб. 9)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tusp05@egov66.ru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05.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msp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midural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5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Логунова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Нина Александровна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(8-3439)64</w:t>
            </w:r>
            <w:r>
              <w:rPr>
                <w:rFonts w:ascii="Calibri" w:hAnsi="Calibri" w:cs="Calibri"/>
                <w:b w:val="0"/>
                <w:szCs w:val="28"/>
              </w:rPr>
              <w:t>-74-34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3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Будникова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Николаевна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(доб. 101)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5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Проскурякова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Юлия Владимировна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szCs w:val="28"/>
              </w:rPr>
              <w:t xml:space="preserve">  </w:t>
            </w:r>
            <w:r>
              <w:rPr>
                <w:rFonts w:ascii="Calibri" w:hAnsi="Calibri" w:cs="Calibri"/>
                <w:szCs w:val="28"/>
              </w:rPr>
              <w:t>(доб. 102)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7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szCs w:val="28"/>
              </w:rPr>
              <w:t>Акубардия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Леонидовна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(доб. 300</w:t>
            </w:r>
            <w:r>
              <w:rPr>
                <w:rFonts w:ascii="Calibri" w:hAnsi="Calibri" w:cs="Calibri"/>
                <w:szCs w:val="28"/>
              </w:rPr>
              <w:t>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374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социальных гарантий и организации социального обслуживания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Сорокина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Викторовна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(доб. 500)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99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 и профилактики социального сиротства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Тиунова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Сергеевна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(доб. 600)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68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szCs w:val="28"/>
              </w:rPr>
              <w:t>Федотова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Александровна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(доб. 400)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81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отдела  бухгалтерского учета и отчетности — 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szCs w:val="28"/>
              </w:rPr>
              <w:t>Соснина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Владимировна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bookmarkStart w:id="36" w:name="__DdeLink__4419_748261237"/>
            <w:r>
              <w:rPr>
                <w:rFonts w:ascii="Calibri" w:hAnsi="Calibri" w:cs="Calibri"/>
                <w:szCs w:val="28"/>
              </w:rPr>
              <w:t>(доб. 200)</w:t>
            </w:r>
            <w:bookmarkEnd w:id="36"/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81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правового, кадрового и информ</w:t>
            </w:r>
            <w:r>
              <w:rPr>
                <w:rFonts w:ascii="Calibri" w:hAnsi="Calibri" w:cs="Calibri"/>
                <w:b w:val="0"/>
                <w:szCs w:val="28"/>
              </w:rPr>
              <w:t xml:space="preserve">ационного обеспечения 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szCs w:val="28"/>
              </w:rPr>
              <w:t>Петроченко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Денис Николаевич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64-74-34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Cs/>
                <w:szCs w:val="28"/>
              </w:rPr>
              <w:t>(доб. 105)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c>
          <w:tcPr>
            <w:tcW w:w="10314" w:type="dxa"/>
            <w:gridSpan w:val="6"/>
            <w:shd w:val="clear" w:color="auto" w:fill="C4BC96"/>
          </w:tcPr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«Билимбаевский психоневрологический инт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ернат»</w:t>
            </w: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623150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Первоуральск, п. Билимбай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29-22-91, факс 29-22-93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Карла Маркса, 68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003@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https://zabota003.msp.midural.ru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0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Шиловских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Геннадьевич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29-22-91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1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Арефин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Владимирович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1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Николаева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73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Васильева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Ильинична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29-22-93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29-21-72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22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876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бслуживания Свердловской области «Первоуральский психоневрологический интернат»</w:t>
            </w:r>
          </w:p>
        </w:tc>
        <w:tc>
          <w:tcPr>
            <w:tcW w:w="5890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623103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Первоуральск, ул. Крылова, 98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 /факс 63-52-38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8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soc013@egov66.ru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https://zabota013.msp.midural.ru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44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Шен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гур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Николай Вячеславович 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63-52-38 (доб. 102)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33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Манеркина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63-52-38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110)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33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Гоннова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Елена Викторовна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63-52-38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120)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43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Ерышкина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Надежда Ильинична 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63-52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-38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112)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lastRenderedPageBreak/>
              <w:t>Государственное автономное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учреждение социального обслуживания Свердловской области «Комплексный центр социального обслуживания населения «Осень» города Первоуральска»</w:t>
            </w: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623101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г. Первоуральск, ул.Герцена,12Б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тел./факс 64-87-82</w:t>
            </w:r>
          </w:p>
          <w:p w:rsidR="00000000" w:rsidRDefault="001426B2">
            <w:pPr>
              <w:jc w:val="right"/>
            </w:pPr>
            <w:hyperlink r:id="rId8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061@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8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https://zabota061.msp.midural.ru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38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Сосунова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Ивановна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(3439) 64-79-33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66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Ульянов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Сергеевич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64-88-48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33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</w:t>
            </w:r>
            <w:r>
              <w:rPr>
                <w:rFonts w:ascii="Calibri" w:hAnsi="Calibri" w:cs="Calibri"/>
                <w:sz w:val="28"/>
                <w:szCs w:val="28"/>
              </w:rPr>
              <w:t>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Татаринова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Михайловна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64-83-57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36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  <w:t>Снигирева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Ольга Викторовна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64-88-48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08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Муфтеева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Наталья Петровна  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64-99-37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2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  <w:t>Каканова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Вероника Романовна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64-78-12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218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2272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е учреждение социального обслуживания Свердловской области «Центр социальной помощи семье и детям «Росинка» города Первоуральска»</w:t>
            </w:r>
          </w:p>
        </w:tc>
        <w:tc>
          <w:tcPr>
            <w:tcW w:w="5890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623111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Первоуральск, ул. Советская, 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64-24-76</w:t>
            </w:r>
          </w:p>
          <w:p w:rsidR="00000000" w:rsidRDefault="001426B2">
            <w:pPr>
              <w:jc w:val="right"/>
            </w:pPr>
            <w:hyperlink r:id="rId8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088@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8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https://zabota088.msp.midural.ru</w:t>
              </w:r>
            </w:hyperlink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4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Ахаимова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Геннадьевна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64-24-76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4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Сафаргалиева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Анатольевна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64-11-78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1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Королькова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</w:t>
            </w:r>
            <w:r>
              <w:rPr>
                <w:rFonts w:ascii="Calibri" w:hAnsi="Calibri" w:cs="Calibri"/>
                <w:sz w:val="28"/>
                <w:szCs w:val="28"/>
              </w:rPr>
              <w:t>ина Михайловна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64-94-24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0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Тепайкина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Сергеевна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64-78-29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8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2118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outlineLv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города Первоуральска»</w:t>
            </w:r>
          </w:p>
        </w:tc>
        <w:tc>
          <w:tcPr>
            <w:tcW w:w="5890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623109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Первоуральск, пр-т. Ильича, 27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(8-3439) 64-89-13 </w:t>
            </w:r>
          </w:p>
          <w:p w:rsidR="00000000" w:rsidRDefault="001426B2">
            <w:pPr>
              <w:jc w:val="right"/>
            </w:pPr>
            <w:hyperlink r:id="rId8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soc154@egov66.ru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9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https://zabota154.msp.midural.ru</w:t>
              </w:r>
            </w:hyperlink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5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Зырянова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Надежда Леонидовна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</w:t>
            </w:r>
            <w:r>
              <w:rPr>
                <w:rFonts w:ascii="Calibri" w:hAnsi="Calibri" w:cs="Calibri"/>
                <w:sz w:val="28"/>
                <w:szCs w:val="28"/>
              </w:rPr>
              <w:t>9) 64-88-62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2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воспитательной и реабилитационной работе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Рычкова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Татьяна Викторовна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64-89-58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9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Standard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Мелкозерова</w:t>
            </w:r>
          </w:p>
          <w:p w:rsidR="00000000" w:rsidRDefault="001426B2">
            <w:pPr>
              <w:pStyle w:val="Standard"/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</w:rPr>
              <w:t>Анна Николаевна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Standard"/>
              <w:jc w:val="right"/>
            </w:pPr>
            <w:r>
              <w:rPr>
                <w:rFonts w:ascii="Calibri" w:eastAsia="Times New Roman" w:hAnsi="Calibri" w:cs="Calibri"/>
                <w:kern w:val="0"/>
                <w:sz w:val="28"/>
                <w:szCs w:val="28"/>
              </w:rPr>
              <w:t>64-89-58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0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Крючева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Владимировна</w:t>
            </w: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64-87-52</w:t>
            </w:r>
          </w:p>
        </w:tc>
      </w:tr>
      <w:tr w:rsidR="00000000">
        <w:trPr>
          <w:trHeight w:val="692"/>
        </w:trPr>
        <w:tc>
          <w:tcPr>
            <w:tcW w:w="10314" w:type="dxa"/>
            <w:gridSpan w:val="6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0" distR="0" simplePos="0" relativeHeight="251675136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-150495</wp:posOffset>
                  </wp:positionV>
                  <wp:extent cx="768985" cy="857250"/>
                  <wp:effectExtent l="0" t="0" r="0" b="0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2" t="-180" r="-232" b="-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85" cy="8572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РЕВ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ДА, ГОРОДСКОЙ ОКРУГ ДЕГТЯРСК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8-34397</w:t>
            </w:r>
          </w:p>
        </w:tc>
      </w:tr>
      <w:tr w:rsidR="00000000">
        <w:trPr>
          <w:trHeight w:val="389"/>
        </w:trPr>
        <w:tc>
          <w:tcPr>
            <w:tcW w:w="10314" w:type="dxa"/>
            <w:gridSpan w:val="6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544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городского округа Ревда</w:t>
            </w:r>
          </w:p>
        </w:tc>
        <w:tc>
          <w:tcPr>
            <w:tcW w:w="5890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623280,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Ревда, ул. Цветников, 21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(8-34397) 3-07-34, факс 3-07-47</w:t>
            </w:r>
          </w:p>
          <w:p w:rsidR="00000000" w:rsidRDefault="001426B2">
            <w:pPr>
              <w:jc w:val="right"/>
            </w:pPr>
            <w:hyperlink r:id="rId9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pochta@admrevda.ru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9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//admrevda.ru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1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городского округа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Тейшева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Ирина Анатольевна 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(8-34397) 3-07-34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1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Краев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Александр Владимирович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3-07-34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5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Войт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Евгения Олеговна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3-31-80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38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839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городского округа Дегтярск</w:t>
            </w: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623271,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Дегтярск, ул. Калинина, 50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(8-34397) 3-70-55</w:t>
            </w:r>
          </w:p>
          <w:p w:rsidR="00000000" w:rsidRDefault="001426B2">
            <w:pPr>
              <w:pStyle w:val="4"/>
              <w:jc w:val="right"/>
            </w:pPr>
            <w:hyperlink r:id="rId9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opo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degtyarsk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hyperlink r:id="rId9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http://degtyarsk.ru/</w:t>
              </w:r>
            </w:hyperlink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                                   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                                                                                                        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74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Пильников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Вадим Олегович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(8-34397) 3-70-55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114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курирующий социальные вопросы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Соколова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Ивановна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-70-55 (доб.03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#)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4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              курирующий вопросы ЖКХ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Солдатов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Алексеевич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3-70-55 (доб.02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#)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5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424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Управление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№5 </w:t>
            </w:r>
          </w:p>
        </w:tc>
        <w:tc>
          <w:tcPr>
            <w:tcW w:w="5890" w:type="dxa"/>
            <w:gridSpan w:val="4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623280,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Ревда, ул. Чехова, 23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(8-34397) 3-01-84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tusp05@egov66.ru</w:t>
            </w:r>
          </w:p>
          <w:p w:rsidR="00000000" w:rsidRDefault="001426B2">
            <w:pPr>
              <w:jc w:val="right"/>
            </w:pP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  <w:lang w:val="en-US"/>
              </w:rPr>
              <w:t>tusp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</w:rPr>
              <w:t>05.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  <w:lang w:val="en-US"/>
              </w:rPr>
              <w:t>msp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</w:rPr>
              <w:t>.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  <w:lang w:val="en-US"/>
              </w:rPr>
              <w:t>midural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</w:rPr>
              <w:t>.</w:t>
            </w:r>
            <w:r>
              <w:rPr>
                <w:rStyle w:val="WW--"/>
                <w:rFonts w:ascii="Calibri" w:hAnsi="Calibri" w:cs="Calibri"/>
                <w:bCs/>
                <w:color w:val="000000"/>
                <w:sz w:val="28"/>
                <w:szCs w:val="28"/>
                <w:lang w:val="en-US"/>
              </w:rPr>
              <w:t>ru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69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Филатова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Валерьевна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(8-34397) 3-83-00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24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Заместитель начальника отдела обеспечения мер социальной поддержки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Бабинова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Анатольевна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3-01-87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94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семейной политики и профилактики с</w:t>
            </w:r>
            <w:r>
              <w:rPr>
                <w:rFonts w:ascii="Calibri" w:hAnsi="Calibri" w:cs="Calibri"/>
                <w:b w:val="0"/>
                <w:szCs w:val="28"/>
              </w:rPr>
              <w:t>оциального сиротства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Червякова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Алевтина Ивановна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3-01-86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25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опеки и попечительства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Шульгина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Анатольевна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3-21-71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25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 отдела обеспечения социальных гарантий и организации социального обслуживания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Храмцова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Алла Владимировна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3-02-04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  <w:highlight w:val="yellow"/>
              </w:rPr>
            </w:pP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67"/>
        </w:trPr>
        <w:tc>
          <w:tcPr>
            <w:tcW w:w="10314" w:type="dxa"/>
            <w:gridSpan w:val="6"/>
            <w:shd w:val="clear" w:color="auto" w:fill="C4BC96"/>
            <w:vAlign w:val="bottom"/>
          </w:tcPr>
          <w:p w:rsidR="00000000" w:rsidRDefault="001426B2">
            <w:pPr>
              <w:pStyle w:val="4"/>
              <w:snapToGrid w:val="0"/>
              <w:jc w:val="center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67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для несовершеннолетних Ревдинского района» 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623283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</w:t>
            </w:r>
            <w:r>
              <w:rPr>
                <w:rFonts w:ascii="Calibri" w:hAnsi="Calibri" w:cs="Calibri"/>
                <w:sz w:val="28"/>
                <w:szCs w:val="28"/>
              </w:rPr>
              <w:t>евда, ул. Толстого, 2А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(8-34397) 5-28-85</w:t>
            </w:r>
          </w:p>
          <w:p w:rsidR="00000000" w:rsidRDefault="001426B2">
            <w:pPr>
              <w:jc w:val="right"/>
            </w:pPr>
            <w:hyperlink r:id="rId9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soc132@egov66.ru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9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https://zabota132.msp.midural.ru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6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Щербакова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(8-34397) 5-28-8</w:t>
            </w: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67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Тренихина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Галина Васильевна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5-28-85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4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Паламарчук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Татьяна Николаевна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5-28-85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ия населения города Ревды»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623280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Ревда, ул. Комсомольская, 55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(8-34397) 3-54-04 </w:t>
            </w:r>
          </w:p>
          <w:p w:rsidR="00000000" w:rsidRDefault="001426B2">
            <w:pPr>
              <w:jc w:val="right"/>
            </w:pPr>
            <w:hyperlink r:id="rId9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046@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9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https://zabota046.msp.midural.ru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786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</w:t>
            </w:r>
            <w:r>
              <w:rPr>
                <w:rFonts w:ascii="Calibri" w:hAnsi="Calibri" w:cs="Calibri"/>
                <w:sz w:val="28"/>
                <w:szCs w:val="28"/>
              </w:rPr>
              <w:t>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Федоренко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Геннадьевна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(8-34397) 3-54-04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82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Голубцова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3-43-31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4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Швецова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3-60-64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980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Лагунова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3-17-91</w:t>
            </w:r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781"/>
        </w:trPr>
        <w:tc>
          <w:tcPr>
            <w:tcW w:w="4424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5890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623271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Дегтярск, ул.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Калинина, 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8(34397) 6-11-96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0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degt-so@mail.ru</w:t>
              </w:r>
            </w:hyperlink>
          </w:p>
        </w:tc>
      </w:tr>
      <w:tr w:rsidR="0000000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891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Сергеева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Вадимовна</w:t>
            </w:r>
          </w:p>
        </w:tc>
        <w:tc>
          <w:tcPr>
            <w:tcW w:w="2555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(8-34397) 3-54-04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09"/>
        </w:trPr>
        <w:tc>
          <w:tcPr>
            <w:tcW w:w="442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8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568"/>
        </w:trPr>
        <w:tc>
          <w:tcPr>
            <w:tcW w:w="10314" w:type="dxa"/>
            <w:gridSpan w:val="6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0" distR="0" simplePos="0" relativeHeight="25163724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-173355</wp:posOffset>
                  </wp:positionV>
                  <wp:extent cx="736600" cy="840105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2" t="-180" r="-232" b="-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8401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ШАЛИНСКИЙ ГОРОДСКОЙ ОКРУГ, ГОРОДСКОЙ ОКРУГ СТАРОУТКИНСК</w:t>
            </w:r>
            <w:bookmarkStart w:id="37" w:name="Шали"/>
            <w:bookmarkEnd w:id="37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8-343-58</w:t>
            </w:r>
          </w:p>
        </w:tc>
      </w:tr>
      <w:tr w:rsidR="00000000">
        <w:trPr>
          <w:trHeight w:val="332"/>
        </w:trPr>
        <w:tc>
          <w:tcPr>
            <w:tcW w:w="10314" w:type="dxa"/>
            <w:gridSpan w:val="6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43"/>
        </w:trPr>
        <w:tc>
          <w:tcPr>
            <w:tcW w:w="430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  <w: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Шалинский городской округ</w:t>
            </w:r>
          </w:p>
        </w:tc>
        <w:tc>
          <w:tcPr>
            <w:tcW w:w="6008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пгт Шаля ул. Орджоникидзе, 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2-25-01, факс 2-28-10</w:t>
            </w:r>
          </w:p>
          <w:p w:rsidR="00000000" w:rsidRDefault="001426B2">
            <w:pPr>
              <w:pStyle w:val="4"/>
              <w:jc w:val="right"/>
            </w:pPr>
            <w:hyperlink r:id="rId10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admin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shgo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10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http://www.shalya.ru</w:t>
              </w:r>
            </w:hyperlink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88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Богатырев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Петрович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(8-34358) 2-25-01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8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(курирует социальные вопросы)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Казанцева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Леонидовна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2-19-20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8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(курирует экономические вопросы)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Бессонов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Конст</w:t>
            </w:r>
            <w:r>
              <w:rPr>
                <w:rFonts w:ascii="Calibri" w:hAnsi="Calibri" w:cs="Calibri"/>
                <w:sz w:val="28"/>
                <w:szCs w:val="28"/>
              </w:rPr>
              <w:t>антин Леонидович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2-25-03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893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(курирует вопросы по ЖКХ, строительству, транспорту и связи)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Зайцев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Анатолий Павлович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2-10-13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6008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муниципального образования</w:t>
            </w:r>
            <w: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городской округ Староуткинск</w:t>
            </w:r>
          </w:p>
        </w:tc>
        <w:tc>
          <w:tcPr>
            <w:tcW w:w="6008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623036, Свердловская область</w:t>
            </w:r>
            <w:r>
              <w:rPr>
                <w:rFonts w:ascii="Calibri" w:hAnsi="Calibri" w:cs="Calibri"/>
                <w:b w:val="0"/>
                <w:szCs w:val="28"/>
              </w:rPr>
              <w:t>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пгт Староуткинск, ул. Советская, д. 1а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телефон/факс:</w:t>
            </w:r>
            <w:r>
              <w:rPr>
                <w:rFonts w:ascii="Calibri" w:hAnsi="Calibri" w:cs="Calibri"/>
                <w:bCs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>55-1-43</w:t>
            </w:r>
          </w:p>
          <w:p w:rsidR="00000000" w:rsidRDefault="001426B2">
            <w:pPr>
              <w:jc w:val="right"/>
            </w:pPr>
            <w:hyperlink r:id="rId10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staroutkinsk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10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staroutkinsk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</w:t>
              </w:r>
            </w:hyperlink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467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Г</w:t>
            </w:r>
            <w:r>
              <w:rPr>
                <w:rFonts w:ascii="Calibri" w:hAnsi="Calibri" w:cs="Calibri"/>
                <w:b w:val="0"/>
                <w:szCs w:val="28"/>
              </w:rPr>
              <w:t>лава городского округа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Кузовков 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Сергей Яковлевич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(8-34358) 55-1-42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774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и организационным вопросам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Оплетина 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Любовь Михайловна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55-5-50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591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экономике и финансам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Бурухина 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Любовь Анатольевна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55-3-81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</w:t>
            </w:r>
            <w:r>
              <w:rPr>
                <w:rFonts w:ascii="Calibri" w:hAnsi="Calibri" w:cs="Calibri"/>
                <w:b w:val="0"/>
                <w:szCs w:val="28"/>
              </w:rPr>
              <w:t xml:space="preserve">ель Главы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ЖКХ, транспорту и строительству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Ушаков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Максим Игоревич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55-1-67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№5</w:t>
            </w:r>
          </w:p>
        </w:tc>
        <w:tc>
          <w:tcPr>
            <w:tcW w:w="6008" w:type="dxa"/>
            <w:gridSpan w:val="5"/>
            <w:shd w:val="clear" w:color="auto" w:fill="C4BC96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623030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пгт Шаля ул. Кирова 35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2-29-66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tusp05@egov66.ru</w:t>
            </w:r>
          </w:p>
          <w:p w:rsidR="00000000" w:rsidRDefault="001426B2">
            <w:pPr>
              <w:jc w:val="right"/>
            </w:pP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  <w:lang w:val="en-US"/>
              </w:rPr>
              <w:t>tusp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</w:rPr>
              <w:t>05.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  <w:lang w:val="en-US"/>
              </w:rPr>
              <w:t>msp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</w:rPr>
              <w:t>.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  <w:lang w:val="en-US"/>
              </w:rPr>
              <w:t>midural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</w:rPr>
              <w:t>.</w:t>
            </w:r>
            <w:r>
              <w:rPr>
                <w:rStyle w:val="WW--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Кузнецова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</w:t>
            </w:r>
            <w:r>
              <w:rPr>
                <w:rFonts w:ascii="Calibri" w:hAnsi="Calibri" w:cs="Calibri"/>
                <w:b w:val="0"/>
                <w:szCs w:val="28"/>
              </w:rPr>
              <w:t>алина Сергеевна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(8-34358) 2-26-25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опеки и попечительства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Федорова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Николаевна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2-26-25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10314" w:type="dxa"/>
            <w:gridSpan w:val="6"/>
            <w:shd w:val="clear" w:color="auto" w:fill="C4BC96"/>
            <w:vAlign w:val="bottom"/>
          </w:tcPr>
          <w:p w:rsidR="00000000" w:rsidRDefault="001426B2">
            <w:pPr>
              <w:pStyle w:val="4"/>
              <w:snapToGrid w:val="0"/>
              <w:jc w:val="center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FFFFFF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бласти «Комплексный центр социального обслуживания населения Шалинского района»</w:t>
            </w:r>
          </w:p>
        </w:tc>
        <w:tc>
          <w:tcPr>
            <w:tcW w:w="6008" w:type="dxa"/>
            <w:gridSpan w:val="5"/>
            <w:shd w:val="clear" w:color="auto" w:fill="FFFFFF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623030 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пгт Шаля, ул. Свердлова, 52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2-18 -94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3-72-74</w:t>
            </w:r>
          </w:p>
          <w:p w:rsidR="00000000" w:rsidRDefault="001426B2">
            <w:pPr>
              <w:jc w:val="right"/>
            </w:pPr>
            <w:hyperlink r:id="rId10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108@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0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https://zabota108.msp.midural.ru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Филиппова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Михайловна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(8-34358) 2-18-94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                        по социальным вопросам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Мехдиева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Павловна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2-18-94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Ги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льмиддинова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Михайловна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2-18-94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Главный бухгалтер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Алексеева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Нина Григорьевна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2-18-94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 ТСР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Шмырина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Вера Сергеевна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2-18-94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центр для несовершеннолетних Шалинского района»</w:t>
            </w:r>
          </w:p>
        </w:tc>
        <w:tc>
          <w:tcPr>
            <w:tcW w:w="6008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623032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Илим, ул. 8 Марта, 13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3-24-16, факс 3-24-31</w:t>
            </w:r>
          </w:p>
          <w:p w:rsidR="00000000" w:rsidRDefault="001426B2">
            <w:pPr>
              <w:jc w:val="right"/>
            </w:pPr>
            <w:hyperlink r:id="rId10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123@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0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https://zabota123.msp.midural.ru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</w:t>
            </w:r>
            <w:r>
              <w:rPr>
                <w:rFonts w:ascii="Calibri" w:hAnsi="Calibri" w:cs="Calibri"/>
                <w:sz w:val="28"/>
                <w:szCs w:val="28"/>
              </w:rPr>
              <w:t>ектор учреждения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Раисова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Марина Аркадьевна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(8-34358) 2-25-26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по воспитательной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 реабилитационной работе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Соколова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Николаевна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3-24-31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Васильев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Димитрий Геннадьевич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2-25-26</w:t>
            </w:r>
          </w:p>
        </w:tc>
      </w:tr>
      <w:tr w:rsidR="00000000">
        <w:tblPrEx>
          <w:tblCellMar>
            <w:top w:w="55" w:type="dxa"/>
            <w:bottom w:w="55" w:type="dxa"/>
          </w:tblCellMar>
        </w:tblPrEx>
        <w:trPr>
          <w:trHeight w:val="145"/>
        </w:trPr>
        <w:tc>
          <w:tcPr>
            <w:tcW w:w="430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</w:t>
            </w:r>
            <w:r>
              <w:rPr>
                <w:rFonts w:ascii="Calibri" w:hAnsi="Calibri" w:cs="Calibri"/>
                <w:sz w:val="28"/>
                <w:szCs w:val="28"/>
              </w:rPr>
              <w:t>ер</w:t>
            </w:r>
          </w:p>
        </w:tc>
        <w:tc>
          <w:tcPr>
            <w:tcW w:w="359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Летита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41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2-25-26</w:t>
            </w:r>
          </w:p>
        </w:tc>
      </w:tr>
    </w:tbl>
    <w:p w:rsidR="00000000" w:rsidRDefault="001426B2"/>
    <w:p w:rsidR="00000000" w:rsidRDefault="001426B2">
      <w:pPr>
        <w:pageBreakBefore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1068"/>
        <w:gridCol w:w="1034"/>
        <w:gridCol w:w="25"/>
        <w:gridCol w:w="2234"/>
        <w:gridCol w:w="1102"/>
        <w:gridCol w:w="3285"/>
        <w:gridCol w:w="7"/>
      </w:tblGrid>
      <w:tr w:rsidR="00000000">
        <w:trPr>
          <w:trHeight w:val="1693"/>
        </w:trPr>
        <w:tc>
          <w:tcPr>
            <w:tcW w:w="2268" w:type="dxa"/>
            <w:shd w:val="clear" w:color="auto" w:fill="C4BC96"/>
          </w:tcPr>
          <w:p w:rsidR="00000000" w:rsidRDefault="00B6773E">
            <w:pPr>
              <w:pStyle w:val="7"/>
              <w:snapToGrid w:val="0"/>
              <w:jc w:val="left"/>
              <w:rPr>
                <w:lang w:val="en-US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3392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81915</wp:posOffset>
                  </wp:positionV>
                  <wp:extent cx="690245" cy="807085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5" t="-182" r="-235" b="-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80708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38" w:name="Ревда"/>
            <w:bookmarkEnd w:id="38"/>
          </w:p>
        </w:tc>
        <w:tc>
          <w:tcPr>
            <w:tcW w:w="8755" w:type="dxa"/>
            <w:gridSpan w:val="7"/>
            <w:shd w:val="clear" w:color="auto" w:fill="C4BC96"/>
          </w:tcPr>
          <w:p w:rsidR="00000000" w:rsidRDefault="001426B2">
            <w:pPr>
              <w:pStyle w:val="7"/>
              <w:snapToGrid w:val="0"/>
              <w:jc w:val="left"/>
              <w:rPr>
                <w:rFonts w:ascii="Calibri" w:hAnsi="Calibri" w:cs="Calibri"/>
                <w:i w:val="0"/>
                <w:sz w:val="28"/>
                <w:szCs w:val="28"/>
                <w:lang w:val="en-US" w:eastAsia="ru-RU"/>
              </w:rPr>
            </w:pPr>
            <w:bookmarkStart w:id="39" w:name="__RefHeading___Toc393385243"/>
          </w:p>
          <w:p w:rsidR="00000000" w:rsidRDefault="001426B2">
            <w:pPr>
              <w:pStyle w:val="7"/>
              <w:jc w:val="left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МУНИЦИПАЛЬНОЕ ОБРАЗОВАНИЕ ГОРОД ИРБИТ,</w:t>
            </w:r>
            <w:bookmarkEnd w:id="39"/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7"/>
              <w:jc w:val="left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ИРБИТСКОЕ МУНИЦИПАЛЬНОЕ ОБРАЗОВАНИЕ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8-34355</w:t>
            </w:r>
          </w:p>
        </w:tc>
      </w:tr>
      <w:tr w:rsidR="00000000">
        <w:trPr>
          <w:trHeight w:val="1875"/>
        </w:trPr>
        <w:tc>
          <w:tcPr>
            <w:tcW w:w="4395" w:type="dxa"/>
            <w:gridSpan w:val="4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город Ирбит</w:t>
            </w:r>
          </w:p>
        </w:tc>
        <w:tc>
          <w:tcPr>
            <w:tcW w:w="6628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Ирбит, ул. Революции, 16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6-31-72, факс 6-31-70</w:t>
            </w:r>
          </w:p>
          <w:p w:rsidR="00000000" w:rsidRDefault="001426B2">
            <w:pPr>
              <w:pStyle w:val="4"/>
              <w:jc w:val="right"/>
            </w:pPr>
            <w:hyperlink r:id="rId11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adminhozirbit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11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http://www.moirbit.ru/</w:t>
              </w:r>
            </w:hyperlink>
          </w:p>
        </w:tc>
      </w:tr>
      <w:tr w:rsidR="00000000">
        <w:trPr>
          <w:trHeight w:val="497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муниципального образования город Ирбит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Юдин   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Николай Вениаминович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</w:t>
            </w:r>
            <w:r>
              <w:rPr>
                <w:rFonts w:ascii="Calibri" w:hAnsi="Calibri" w:cs="Calibri"/>
                <w:sz w:val="28"/>
                <w:szCs w:val="28"/>
              </w:rPr>
              <w:t>(834355) 6-31-72</w:t>
            </w:r>
          </w:p>
        </w:tc>
      </w:tr>
      <w:tr w:rsidR="00000000">
        <w:trPr>
          <w:trHeight w:val="947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</w:t>
            </w:r>
            <w:r>
              <w:rPr>
                <w:rFonts w:ascii="Calibri" w:hAnsi="Calibri" w:cs="Calibri"/>
                <w:b w:val="0"/>
                <w:szCs w:val="28"/>
              </w:rPr>
              <w:t>вы Администрации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(курирует вопросы ЖКХ)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Лобанов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Семенович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6-27-09</w:t>
            </w: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95"/>
        </w:trPr>
        <w:tc>
          <w:tcPr>
            <w:tcW w:w="4395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6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95" w:type="dxa"/>
            <w:gridSpan w:val="4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Ирбитского муниципального образования</w:t>
            </w:r>
          </w:p>
        </w:tc>
        <w:tc>
          <w:tcPr>
            <w:tcW w:w="6628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623855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Ирбитский район, пгт Пионерский,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Лесная, 2/1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6-29-59, факс 6-37-62</w:t>
            </w:r>
          </w:p>
          <w:p w:rsidR="00000000" w:rsidRDefault="001426B2">
            <w:pPr>
              <w:pStyle w:val="4"/>
              <w:jc w:val="right"/>
            </w:pPr>
            <w:hyperlink r:id="rId11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admir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irbit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uraltc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  <w:hyperlink r:id="rId113" w:history="1"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</w:rPr>
                <w:t>http://www.irbitskoemo.ru</w:t>
              </w:r>
            </w:hyperlink>
          </w:p>
        </w:tc>
      </w:tr>
      <w:tr w:rsidR="00000000">
        <w:trPr>
          <w:trHeight w:val="690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>Глава Администрации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br/>
              <w:t xml:space="preserve">Ирбитского МО 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Никифоров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Валерьевич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</w:t>
            </w:r>
            <w:r>
              <w:rPr>
                <w:rFonts w:ascii="Calibri" w:hAnsi="Calibri" w:cs="Calibri"/>
                <w:sz w:val="28"/>
                <w:szCs w:val="28"/>
              </w:rPr>
              <w:t>(834355)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6-29-48</w:t>
            </w:r>
          </w:p>
        </w:tc>
      </w:tr>
      <w:tr w:rsidR="00000000">
        <w:trPr>
          <w:trHeight w:val="843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>Заместитель Главы Адм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инистрации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>по социальным вопросам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Завьялова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Олеговна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6-25-35</w:t>
            </w:r>
          </w:p>
        </w:tc>
      </w:tr>
      <w:tr w:rsidR="00000000">
        <w:trPr>
          <w:trHeight w:val="517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Заместитель главы администрации по коммунальному хозяйству и строительству</w:t>
            </w: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Конев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Фёдор Михайлович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2-17-50</w:t>
            </w:r>
          </w:p>
        </w:tc>
      </w:tr>
      <w:tr w:rsidR="00000000">
        <w:trPr>
          <w:trHeight w:val="386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95" w:type="dxa"/>
            <w:gridSpan w:val="4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6</w:t>
            </w:r>
          </w:p>
        </w:tc>
        <w:tc>
          <w:tcPr>
            <w:tcW w:w="6628" w:type="dxa"/>
            <w:gridSpan w:val="4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623850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Ирбит, ул. Красноармейская, 15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6-41-85</w:t>
            </w:r>
          </w:p>
          <w:p w:rsidR="00000000" w:rsidRDefault="001426B2">
            <w:pPr>
              <w:jc w:val="right"/>
            </w:pPr>
            <w:r>
              <w:rPr>
                <w:sz w:val="28"/>
                <w:szCs w:val="28"/>
              </w:rPr>
              <w:t xml:space="preserve">                                              </w:t>
            </w:r>
            <w:r>
              <w:rPr>
                <w:sz w:val="28"/>
                <w:szCs w:val="28"/>
                <w:lang w:val="en-US"/>
              </w:rPr>
              <w:t>tu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sp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06@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egov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114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06.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000000">
        <w:trPr>
          <w:trHeight w:val="948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Палтусова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Анатольевна</w:t>
            </w:r>
          </w:p>
        </w:tc>
        <w:tc>
          <w:tcPr>
            <w:tcW w:w="3292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</w:rPr>
              <w:t>6-60-73</w:t>
            </w:r>
          </w:p>
        </w:tc>
      </w:tr>
      <w:tr w:rsidR="00000000">
        <w:trPr>
          <w:trHeight w:val="1283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Заместитель начальника</w:t>
            </w: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Городецкая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Алена Алексеевна 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6-31-85</w:t>
            </w:r>
          </w:p>
        </w:tc>
      </w:tr>
      <w:tr w:rsidR="00000000">
        <w:trPr>
          <w:trHeight w:val="847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Ильиных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Леонидовна</w:t>
            </w:r>
          </w:p>
        </w:tc>
        <w:tc>
          <w:tcPr>
            <w:tcW w:w="3292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-58-26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</w:tr>
      <w:tr w:rsidR="00000000">
        <w:trPr>
          <w:trHeight w:val="1142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государственной службы и кадров, правовой и организационной работы, бухгалтерского учета- главный бухгалтер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Рыжкова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Сергеевна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6-26-66</w:t>
            </w:r>
          </w:p>
        </w:tc>
      </w:tr>
      <w:tr w:rsidR="00000000">
        <w:trPr>
          <w:trHeight w:val="878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</w:t>
            </w:r>
            <w:r>
              <w:rPr>
                <w:rFonts w:ascii="Calibri" w:hAnsi="Calibri" w:cs="Calibri"/>
                <w:b w:val="0"/>
                <w:szCs w:val="28"/>
              </w:rPr>
              <w:t>и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Козулина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Вера Владимировна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6-58-26</w:t>
            </w:r>
          </w:p>
        </w:tc>
      </w:tr>
      <w:tr w:rsidR="00000000">
        <w:trPr>
          <w:trHeight w:val="1118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Никифорова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Сергеевна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6-31-85</w:t>
            </w:r>
          </w:p>
        </w:tc>
      </w:tr>
      <w:tr w:rsidR="00000000">
        <w:trPr>
          <w:trHeight w:val="1086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организации социального обслуживани</w:t>
            </w:r>
            <w:r>
              <w:rPr>
                <w:rFonts w:ascii="Calibri" w:hAnsi="Calibri" w:cs="Calibri"/>
                <w:b w:val="0"/>
                <w:szCs w:val="28"/>
              </w:rPr>
              <w:t>я, социальных гарантий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Конашева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Витальевна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6-58-27</w:t>
            </w:r>
          </w:p>
        </w:tc>
      </w:tr>
      <w:tr w:rsidR="00000000">
        <w:trPr>
          <w:trHeight w:val="832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специалист                       (юрист Управления)</w:t>
            </w:r>
          </w:p>
        </w:tc>
        <w:tc>
          <w:tcPr>
            <w:tcW w:w="3336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Давыдова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Викторовна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6-26-66</w:t>
            </w:r>
          </w:p>
        </w:tc>
      </w:tr>
      <w:tr w:rsidR="00000000">
        <w:trPr>
          <w:trHeight w:val="272"/>
        </w:trPr>
        <w:tc>
          <w:tcPr>
            <w:tcW w:w="4395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  <w:tc>
          <w:tcPr>
            <w:tcW w:w="3336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3336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7687" w:type="dxa"/>
            <w:gridSpan w:val="6"/>
            <w:shd w:val="clear" w:color="auto" w:fill="C4BC96"/>
          </w:tcPr>
          <w:p w:rsidR="00000000" w:rsidRDefault="001426B2">
            <w:pPr>
              <w:pStyle w:val="3"/>
              <w:shd w:val="clear" w:color="auto" w:fill="C4BC96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70" w:type="dxa"/>
            <w:gridSpan w:val="3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 Ирбитского района»</w:t>
            </w:r>
          </w:p>
        </w:tc>
        <w:tc>
          <w:tcPr>
            <w:tcW w:w="6653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Ирбит, ул. Орджоникидзе, 52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6-23-59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1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038@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https://zabota038.msp.midural.ru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7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Кайгородцева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Тамара Николаевна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831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pPr>
              <w:ind w:right="29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pPr>
              <w:ind w:right="293"/>
            </w:pPr>
            <w:r>
              <w:rPr>
                <w:rFonts w:ascii="Calibri" w:hAnsi="Calibri" w:cs="Calibri"/>
                <w:sz w:val="28"/>
                <w:szCs w:val="28"/>
              </w:rPr>
              <w:t>по кадрам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Ситникова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Зоя Максимовна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</w:t>
            </w: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843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социальной работе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Вероника Владимировна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841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361" w:type="dxa"/>
            <w:gridSpan w:val="3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Волохин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Александрович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839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</w:t>
            </w:r>
            <w:r>
              <w:rPr>
                <w:rFonts w:ascii="Calibri" w:hAnsi="Calibri" w:cs="Calibri"/>
                <w:sz w:val="28"/>
                <w:szCs w:val="28"/>
              </w:rPr>
              <w:t>тер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Лазукова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Анатольевна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851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Дружинина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Юрьевна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6-23-59</w:t>
            </w:r>
          </w:p>
        </w:tc>
      </w:tr>
      <w:tr w:rsidR="00000000">
        <w:trPr>
          <w:trHeight w:val="452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</w:tr>
      <w:tr w:rsidR="00000000">
        <w:trPr>
          <w:gridAfter w:val="1"/>
          <w:wAfter w:w="7" w:type="dxa"/>
          <w:trHeight w:val="2688"/>
        </w:trPr>
        <w:tc>
          <w:tcPr>
            <w:tcW w:w="4370" w:type="dxa"/>
            <w:gridSpan w:val="3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  <w:lang w:val="en-US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области «Ирбитский центр социальной помощи семье и детям»</w:t>
            </w:r>
          </w:p>
        </w:tc>
        <w:tc>
          <w:tcPr>
            <w:tcW w:w="225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8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Ирбит, ул. Карла Маркса, 62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6-54-03, телефон 6-38-81</w:t>
            </w:r>
          </w:p>
          <w:p w:rsidR="00000000" w:rsidRDefault="001426B2">
            <w:pPr>
              <w:jc w:val="right"/>
            </w:pPr>
            <w:hyperlink r:id="rId11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soc026@egov66.ru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1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26.msp.midural.ru</w:t>
              </w:r>
            </w:hyperlink>
          </w:p>
        </w:tc>
      </w:tr>
      <w:tr w:rsidR="00000000">
        <w:trPr>
          <w:trHeight w:val="839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Директор 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Лалетина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Яковлевна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               </w:t>
            </w:r>
            <w:r>
              <w:rPr>
                <w:rFonts w:ascii="Calibri" w:hAnsi="Calibri" w:cs="Calibri"/>
                <w:sz w:val="28"/>
                <w:szCs w:val="28"/>
              </w:rPr>
              <w:t>(8-34355) 6-54-03</w:t>
            </w:r>
          </w:p>
        </w:tc>
      </w:tr>
      <w:tr w:rsidR="00000000">
        <w:trPr>
          <w:trHeight w:val="839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Болдышева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Анатольевна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6-42-11</w:t>
            </w:r>
          </w:p>
        </w:tc>
      </w:tr>
      <w:tr w:rsidR="00000000">
        <w:trPr>
          <w:trHeight w:val="839"/>
        </w:trPr>
        <w:tc>
          <w:tcPr>
            <w:tcW w:w="4370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6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Машковцева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Геннадьевна</w:t>
            </w:r>
          </w:p>
        </w:tc>
        <w:tc>
          <w:tcPr>
            <w:tcW w:w="329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6-54-03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94"/>
        <w:gridCol w:w="3261"/>
        <w:gridCol w:w="147"/>
        <w:gridCol w:w="2262"/>
        <w:gridCol w:w="250"/>
      </w:tblGrid>
      <w:tr w:rsidR="00000000">
        <w:trPr>
          <w:trHeight w:val="550"/>
        </w:trPr>
        <w:tc>
          <w:tcPr>
            <w:tcW w:w="10314" w:type="dxa"/>
            <w:gridSpan w:val="5"/>
            <w:shd w:val="clear" w:color="auto" w:fill="C4BC96"/>
          </w:tcPr>
          <w:p w:rsidR="00000000" w:rsidRDefault="00B6773E">
            <w:pPr>
              <w:keepNext/>
              <w:shd w:val="clear" w:color="auto" w:fill="C4BC96"/>
              <w:jc w:val="center"/>
              <w:outlineLvl w:val="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76160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-160655</wp:posOffset>
                  </wp:positionV>
                  <wp:extent cx="739140" cy="833755"/>
                  <wp:effectExtent l="0" t="0" r="0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3375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40" w:name="__RefHeading___Toc393385229"/>
            <w:bookmarkStart w:id="41" w:name="_СЛОБОДО-ТУРИНСКИЙ_МУНИЦИПАЛЬНЫЙ_РАЙ"/>
            <w:bookmarkStart w:id="42" w:name="Слободотур"/>
            <w:bookmarkEnd w:id="40"/>
            <w:bookmarkEnd w:id="41"/>
            <w:bookmarkEnd w:id="42"/>
            <w:r w:rsidR="001426B2">
              <w:rPr>
                <w:rFonts w:ascii="Calibri" w:eastAsia="Calibri" w:hAnsi="Calibri" w:cs="Calibri"/>
                <w:b/>
                <w:sz w:val="28"/>
                <w:szCs w:val="28"/>
                <w:lang w:val="ru-RU" w:eastAsia="ru-RU"/>
              </w:rPr>
              <w:t>БАЙКАЛОВСКИЙ МУНИЦИПАЛЬНЫЙ РАЙОН</w:t>
            </w:r>
          </w:p>
          <w:p w:rsidR="00000000" w:rsidRDefault="001426B2">
            <w:pPr>
              <w:keepNext/>
              <w:shd w:val="clear" w:color="auto" w:fill="C4BC96"/>
              <w:jc w:val="right"/>
              <w:outlineLvl w:val="6"/>
            </w:pPr>
            <w:r>
              <w:rPr>
                <w:rFonts w:ascii="Calibri" w:eastAsia="Calibri" w:hAnsi="Calibri" w:cs="Calibri"/>
                <w:b/>
                <w:sz w:val="22"/>
                <w:szCs w:val="22"/>
                <w:lang w:val="ru-RU" w:eastAsia="ru-RU"/>
              </w:rPr>
              <w:t>8-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lang w:val="ru-RU" w:eastAsia="ru-RU"/>
              </w:rPr>
              <w:t>34362</w:t>
            </w:r>
          </w:p>
        </w:tc>
      </w:tr>
      <w:tr w:rsidR="00000000">
        <w:trPr>
          <w:trHeight w:val="550"/>
        </w:trPr>
        <w:tc>
          <w:tcPr>
            <w:tcW w:w="10314" w:type="dxa"/>
            <w:gridSpan w:val="5"/>
            <w:shd w:val="clear" w:color="auto" w:fill="FFFFFF"/>
          </w:tcPr>
          <w:p w:rsidR="00000000" w:rsidRDefault="001426B2">
            <w:pPr>
              <w:keepNext/>
              <w:shd w:val="clear" w:color="auto" w:fill="C4BC96"/>
              <w:snapToGrid w:val="0"/>
              <w:outlineLvl w:val="6"/>
              <w:rPr>
                <w:rFonts w:ascii="Calibri" w:eastAsia="Calibri" w:hAnsi="Calibri" w:cs="Calibri"/>
                <w:sz w:val="22"/>
                <w:szCs w:val="22"/>
                <w:lang w:val="ru-RU" w:eastAsia="ru-RU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486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snapToGrid w:val="0"/>
              <w:outlineLvl w:val="2"/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  <w:lang w:val="ru-RU" w:eastAsia="ru-RU"/>
              </w:rPr>
            </w:pPr>
          </w:p>
          <w:p w:rsidR="00000000" w:rsidRDefault="001426B2">
            <w:pPr>
              <w:rPr>
                <w:rFonts w:ascii="Calibri" w:eastAsia="Calibri" w:hAnsi="Calibri" w:cs="Calibri"/>
                <w:b/>
                <w:bCs/>
                <w:iCs/>
                <w:sz w:val="28"/>
                <w:szCs w:val="28"/>
                <w:lang w:val="ru-RU" w:eastAsia="ru-RU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670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Байкалово, ул. Революции,25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2-01-51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119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baykalovo@ mail.ru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http://www.mobmr.ru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028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Администрации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Дорожкин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Алексей Геннадьевич 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(8-34362)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2-01-5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172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                            по социально-экономическим вопросам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Бороздина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Викторовна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2-05-42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6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4394" w:type="dxa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  <w:t>социальной политики № 6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gridSpan w:val="3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623870 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c</w:t>
            </w:r>
            <w:r>
              <w:rPr>
                <w:rFonts w:ascii="Calibri" w:hAnsi="Calibri" w:cs="Calibri"/>
                <w:sz w:val="28"/>
                <w:szCs w:val="28"/>
              </w:rPr>
              <w:t>.Байкалово, ул. Революции, 25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2-02-81</w:t>
            </w:r>
          </w:p>
          <w:p w:rsidR="00000000" w:rsidRDefault="001426B2">
            <w:pPr>
              <w:jc w:val="right"/>
            </w:pPr>
            <w:r>
              <w:rPr>
                <w:lang w:val="en-US"/>
              </w:rPr>
              <w:t>t</w:t>
            </w:r>
            <w:hyperlink r:id="rId12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u</w:t>
              </w:r>
            </w:hyperlink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sp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06@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egov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</w:pPr>
            <w:hyperlink r:id="rId121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06.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37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начальника </w:t>
            </w: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Ларионова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Ирина Александровна 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(8-34362)2-02-00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260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обеспечения мер социальной поддержки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Потапова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</w:t>
            </w:r>
            <w:r>
              <w:rPr>
                <w:rFonts w:ascii="Calibri" w:hAnsi="Calibri" w:cs="Calibri"/>
                <w:sz w:val="28"/>
                <w:szCs w:val="28"/>
              </w:rPr>
              <w:t>на Николаевна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2-12-75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559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опеки и попечительства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Решетникова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2-16-89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98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Ведущий специалист отдела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семейной политики, организации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социального обслуживания,    обеспечения социальных гарантий    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Кузеванова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Петровна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2-02-81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43"/>
        </w:trPr>
        <w:tc>
          <w:tcPr>
            <w:tcW w:w="10064" w:type="dxa"/>
            <w:gridSpan w:val="4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jc w:val="center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center"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607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Байкаловского района»</w:t>
            </w:r>
          </w:p>
        </w:tc>
        <w:tc>
          <w:tcPr>
            <w:tcW w:w="5670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Байк</w:t>
            </w:r>
            <w:r>
              <w:rPr>
                <w:rFonts w:ascii="Calibri" w:hAnsi="Calibri" w:cs="Calibri"/>
                <w:sz w:val="28"/>
                <w:szCs w:val="28"/>
              </w:rPr>
              <w:t>алово, ул. Революции,25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2-04-75, факс 2-15-97,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22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024@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https://zabota024.msp.midural.ru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86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Кузеванова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Васильевна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(8-34362)2-04-75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186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Боровиков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Игорь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Анатольевич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2-15-88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31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Глухих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2-16-88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31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Резепина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Михайловна</w:t>
            </w: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2-15-97</w:t>
            </w: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99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8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2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99"/>
        </w:trPr>
        <w:tc>
          <w:tcPr>
            <w:tcW w:w="4394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Отделение сопровождения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замещающих семей</w:t>
            </w:r>
          </w:p>
        </w:tc>
        <w:tc>
          <w:tcPr>
            <w:tcW w:w="5670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623870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c</w:t>
            </w:r>
            <w:r>
              <w:rPr>
                <w:rFonts w:ascii="Calibri" w:hAnsi="Calibri" w:cs="Calibri"/>
                <w:sz w:val="28"/>
                <w:szCs w:val="28"/>
              </w:rPr>
              <w:t>.Байкалово, ул. Октябрьская, 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(8-3436</w:t>
            </w:r>
            <w:r>
              <w:rPr>
                <w:rFonts w:ascii="Calibri" w:hAnsi="Calibri" w:cs="Calibri"/>
                <w:sz w:val="28"/>
                <w:szCs w:val="28"/>
              </w:rPr>
              <w:t>2) 2-16-39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5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50"/>
        </w:trPr>
        <w:tc>
          <w:tcPr>
            <w:tcW w:w="10314" w:type="dxa"/>
            <w:gridSpan w:val="5"/>
            <w:shd w:val="clear" w:color="auto" w:fill="C4BC96"/>
          </w:tcPr>
          <w:p w:rsidR="00000000" w:rsidRDefault="00B6773E">
            <w:pPr>
              <w:keepNext/>
              <w:shd w:val="clear" w:color="auto" w:fill="C4BC96"/>
              <w:jc w:val="center"/>
              <w:outlineLvl w:val="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38272" behindDoc="0" locked="0" layoutInCell="1" allowOverlap="1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-184785</wp:posOffset>
                  </wp:positionV>
                  <wp:extent cx="716915" cy="79883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0" t="-192" r="-250" b="-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79883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b/>
                <w:sz w:val="28"/>
                <w:szCs w:val="28"/>
              </w:rPr>
              <w:t>СЛОБОДО-ТУРИНСКИЙ МУНИЦИПАЛЬНЫЙ РАЙОН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8-34361</w:t>
            </w:r>
          </w:p>
        </w:tc>
      </w:tr>
    </w:tbl>
    <w:p w:rsidR="00000000" w:rsidRDefault="001426B2">
      <w:pPr>
        <w:sectPr w:rsidR="00000000">
          <w:footerReference w:type="even" r:id="rId124"/>
          <w:footerReference w:type="default" r:id="rId125"/>
          <w:footerReference w:type="first" r:id="rId126"/>
          <w:pgSz w:w="11906" w:h="16838"/>
          <w:pgMar w:top="720" w:right="720" w:bottom="765" w:left="720" w:header="720" w:footer="709" w:gutter="0"/>
          <w:cols w:space="720"/>
          <w:docGrid w:linePitch="360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149"/>
        <w:gridCol w:w="2402"/>
      </w:tblGrid>
      <w:tr w:rsidR="00000000">
        <w:trPr>
          <w:trHeight w:val="1391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lastRenderedPageBreak/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Туринская Слобода, ул. Ленина, 1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тел./факс 2-10-51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127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slturadm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http://www.slturmr.ru</w:t>
            </w:r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Админ</w:t>
            </w:r>
            <w:r>
              <w:rPr>
                <w:rFonts w:ascii="Calibri" w:hAnsi="Calibri" w:cs="Calibri"/>
                <w:sz w:val="28"/>
                <w:szCs w:val="28"/>
              </w:rPr>
              <w:t>истрации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Бедулев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Валерий Аркадьевич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(8-34361) 2-12-55</w:t>
            </w:r>
          </w:p>
        </w:tc>
      </w:tr>
      <w:tr w:rsidR="00000000">
        <w:trPr>
          <w:trHeight w:val="89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по социальным вопросам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Ботин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Николай Николаевич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2-11-48</w:t>
            </w:r>
          </w:p>
        </w:tc>
      </w:tr>
      <w:tr w:rsidR="00000000">
        <w:trPr>
          <w:trHeight w:val="27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социальной политики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№ 6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623930 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с. Туринская Слобода, ул. Октябрьская, 15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2-13-85, </w:t>
            </w:r>
            <w:r>
              <w:rPr>
                <w:rFonts w:ascii="Calibri" w:hAnsi="Calibri" w:cs="Calibri"/>
                <w:sz w:val="28"/>
                <w:szCs w:val="28"/>
              </w:rPr>
              <w:tab/>
              <w:t>факс 2-21-85</w:t>
            </w:r>
          </w:p>
          <w:p w:rsidR="00000000" w:rsidRDefault="001426B2">
            <w:pPr>
              <w:jc w:val="right"/>
            </w:pPr>
            <w:r>
              <w:rPr>
                <w:lang w:val="en-US"/>
              </w:rPr>
              <w:t>t</w:t>
            </w:r>
            <w:hyperlink r:id="rId12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u</w:t>
              </w:r>
            </w:hyperlink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sp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06@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egov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129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06.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000000">
        <w:trPr>
          <w:trHeight w:val="83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Десятова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(8-34361)2-21-85</w:t>
            </w:r>
          </w:p>
        </w:tc>
      </w:tr>
      <w:tr w:rsidR="00000000">
        <w:trPr>
          <w:trHeight w:val="126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обеспечения мер социальной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поддержки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Новгородова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Светлана 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2-13-71</w:t>
            </w:r>
          </w:p>
        </w:tc>
      </w:tr>
      <w:tr w:rsidR="00000000">
        <w:trPr>
          <w:trHeight w:val="225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семейной политики, организации социального обслуживания, обеспечения социальных гарантий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Гармашова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2-23-74</w:t>
            </w:r>
          </w:p>
        </w:tc>
      </w:tr>
      <w:tr w:rsidR="00000000">
        <w:trPr>
          <w:trHeight w:val="225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опеки и попечительс</w:t>
            </w:r>
            <w:r>
              <w:rPr>
                <w:rFonts w:ascii="Calibri" w:hAnsi="Calibri" w:cs="Calibri"/>
                <w:sz w:val="28"/>
                <w:szCs w:val="28"/>
              </w:rPr>
              <w:t>тва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Мельникова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2-25-54</w:t>
            </w:r>
          </w:p>
        </w:tc>
      </w:tr>
      <w:tr w:rsidR="00000000">
        <w:trPr>
          <w:trHeight w:val="140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Ведущий специалист отдела опеки и попечительства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Фуфарова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Валерьевна</w:t>
            </w:r>
          </w:p>
        </w:tc>
        <w:tc>
          <w:tcPr>
            <w:tcW w:w="2402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2-25-54</w:t>
            </w: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sectPr w:rsidR="00000000">
          <w:type w:val="continuous"/>
          <w:pgSz w:w="11906" w:h="16838"/>
          <w:pgMar w:top="720" w:right="720" w:bottom="765" w:left="720" w:header="720" w:footer="709" w:gutter="0"/>
          <w:cols w:space="720"/>
          <w:docGrid w:linePitch="360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2551"/>
      </w:tblGrid>
      <w:tr w:rsidR="00000000">
        <w:tc>
          <w:tcPr>
            <w:tcW w:w="10314" w:type="dxa"/>
            <w:gridSpan w:val="3"/>
            <w:shd w:val="clear" w:color="auto" w:fill="C4BC96"/>
          </w:tcPr>
          <w:p w:rsidR="00000000" w:rsidRDefault="001426B2">
            <w:pPr>
              <w:tabs>
                <w:tab w:val="center" w:pos="5049"/>
                <w:tab w:val="left" w:pos="6960"/>
                <w:tab w:val="left" w:pos="8955"/>
              </w:tabs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ab/>
            </w:r>
          </w:p>
          <w:p w:rsidR="00000000" w:rsidRDefault="001426B2">
            <w:pPr>
              <w:tabs>
                <w:tab w:val="center" w:pos="5049"/>
                <w:tab w:val="left" w:pos="6960"/>
                <w:tab w:val="left" w:pos="8955"/>
              </w:tabs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tabs>
                <w:tab w:val="left" w:pos="6960"/>
              </w:tabs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 Свердловской области «Комплексный центр социального обслуживания населения Слободо-Туринского района»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Туринская Слобода, ул. Ленина, 87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2-18-99, факс 2-17-59, </w:t>
            </w:r>
          </w:p>
          <w:p w:rsidR="00000000" w:rsidRDefault="001426B2">
            <w:pPr>
              <w:jc w:val="right"/>
            </w:pPr>
            <w:hyperlink r:id="rId130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105@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31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https://zabota105.msp.midural.ru</w:t>
              </w:r>
            </w:hyperlink>
          </w:p>
        </w:tc>
      </w:tr>
      <w:tr w:rsidR="00000000">
        <w:trPr>
          <w:trHeight w:val="91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Назарова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Петровна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(8-34361) 2-18-99</w:t>
            </w:r>
          </w:p>
        </w:tc>
      </w:tr>
      <w:tr w:rsidR="00000000">
        <w:trPr>
          <w:trHeight w:val="83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Булатова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Владимировна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2-17-59</w:t>
            </w:r>
          </w:p>
        </w:tc>
      </w:tr>
      <w:tr w:rsidR="00000000">
        <w:trPr>
          <w:trHeight w:val="97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Первухин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Владимир Николаевич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2-21-31</w:t>
            </w:r>
          </w:p>
        </w:tc>
      </w:tr>
      <w:tr w:rsidR="00000000">
        <w:trPr>
          <w:trHeight w:val="84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</w:t>
            </w:r>
            <w:r>
              <w:rPr>
                <w:rFonts w:ascii="Calibri" w:hAnsi="Calibri" w:cs="Calibri"/>
                <w:sz w:val="28"/>
                <w:szCs w:val="28"/>
              </w:rPr>
              <w:t>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Захарова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Мария Владимировна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2-12-65</w:t>
            </w:r>
          </w:p>
        </w:tc>
      </w:tr>
      <w:tr w:rsidR="00000000">
        <w:trPr>
          <w:trHeight w:val="84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Лахтина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Михайловна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2-17-80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0"/>
        <w:gridCol w:w="109"/>
        <w:gridCol w:w="3141"/>
        <w:gridCol w:w="48"/>
        <w:gridCol w:w="3040"/>
        <w:gridCol w:w="88"/>
      </w:tblGrid>
      <w:tr w:rsidR="00000000">
        <w:trPr>
          <w:trHeight w:val="692"/>
        </w:trPr>
        <w:tc>
          <w:tcPr>
            <w:tcW w:w="10368" w:type="dxa"/>
            <w:gridSpan w:val="5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65920" behindDoc="0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-146685</wp:posOffset>
                  </wp:positionV>
                  <wp:extent cx="675005" cy="750570"/>
                  <wp:effectExtent l="0" t="0" r="0" b="0"/>
                  <wp:wrapNone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6" r="-266" b="-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05" cy="7505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                                               </w:t>
            </w:r>
            <w:bookmarkStart w:id="43" w:name="Тавда"/>
            <w:r w:rsidR="001426B2"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</w:t>
            </w:r>
            <w:bookmarkStart w:id="44" w:name="Тавда1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ТАВДИНСКИЙ ГОРОДСКОЙ ОКРУГ </w:t>
            </w:r>
            <w:bookmarkEnd w:id="43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  </w:t>
            </w:r>
            <w:bookmarkEnd w:id="44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                            8-34360 </w:t>
            </w:r>
          </w:p>
          <w:p w:rsidR="00000000" w:rsidRDefault="001426B2">
            <w:pPr>
              <w:tabs>
                <w:tab w:val="left" w:pos="7560"/>
              </w:tabs>
              <w:jc w:val="center"/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                                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431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  <w:highlight w:val="yellow"/>
              </w:rPr>
            </w:pP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37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Тавдинского городского округа 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Тавда, ул. Кирова, 118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5-00-00, факс 5-32-71</w:t>
            </w:r>
          </w:p>
          <w:p w:rsidR="00000000" w:rsidRDefault="001426B2">
            <w:pPr>
              <w:pStyle w:val="4"/>
              <w:jc w:val="right"/>
            </w:pPr>
            <w:hyperlink r:id="rId13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tavda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@е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gov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133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http://adm-tavda.ru</w:t>
              </w:r>
            </w:hyperlink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13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Тавдинског</w:t>
            </w:r>
            <w:r>
              <w:rPr>
                <w:rFonts w:ascii="Calibri" w:hAnsi="Calibri" w:cs="Calibri"/>
                <w:b w:val="0"/>
                <w:szCs w:val="28"/>
              </w:rPr>
              <w:t>о городского округа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Миронов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Валентин Викторович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5-00-00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Романович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Михайлович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9-96-25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по социальным вопросам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Самохвалова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Александровна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5-00-0</w:t>
            </w: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13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Руководитель аппарата администрации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Баранов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Константин Григорьевич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5-40-00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50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71"/>
        </w:trPr>
        <w:tc>
          <w:tcPr>
            <w:tcW w:w="10368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66944" behindDoc="0" locked="0" layoutInCell="1" allowOverlap="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-146685</wp:posOffset>
                  </wp:positionV>
                  <wp:extent cx="675005" cy="750570"/>
                  <wp:effectExtent l="0" t="0" r="0" b="0"/>
                  <wp:wrapNone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6" r="-266" b="-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05" cy="7505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                                               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ТАБОРИНСКИЙ МУНИЦИПАЛЬНЫЙ РАЙОН             8-34347</w:t>
            </w:r>
          </w:p>
          <w:p w:rsidR="00000000" w:rsidRDefault="001426B2">
            <w:pPr>
              <w:pStyle w:val="7"/>
              <w:shd w:val="clear" w:color="auto" w:fill="C4BC96"/>
            </w:pPr>
            <w:r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37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Таборинского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района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Таборы, ул. Советская 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 (8-34347) 2-11-72, факс 2-13-57</w:t>
            </w:r>
          </w:p>
          <w:p w:rsidR="00000000" w:rsidRDefault="001426B2">
            <w:pPr>
              <w:jc w:val="right"/>
            </w:pPr>
            <w:hyperlink r:id="rId134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tabory.mr@еgov66.ru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Cs w:val="28"/>
              </w:rPr>
            </w:pPr>
            <w:hyperlink r:id="rId135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http://tabory-midural.ru</w:t>
              </w:r>
            </w:hyperlink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Cs w:val="28"/>
              </w:rPr>
            </w:pPr>
          </w:p>
        </w:tc>
      </w:tr>
      <w:tr w:rsidR="00000000">
        <w:trPr>
          <w:trHeight w:val="850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Роененко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Анатольевич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</w:t>
            </w:r>
            <w:r>
              <w:rPr>
                <w:rFonts w:ascii="Calibri" w:hAnsi="Calibri" w:cs="Calibri"/>
                <w:sz w:val="28"/>
                <w:szCs w:val="28"/>
              </w:rPr>
              <w:t>-34347) 2-13-62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9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Малевич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2-13-27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88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Старший инспектор по работе        с льготной категорией граждан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Никифорова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Николаевна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2-10-72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2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754"/>
        </w:trPr>
        <w:tc>
          <w:tcPr>
            <w:tcW w:w="10368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  <w:shd w:val="clear" w:color="auto" w:fill="C4BC96"/>
              <w:jc w:val="right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67968" behindDoc="0" locked="0" layoutInCell="1" allowOverlap="1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-108585</wp:posOffset>
                  </wp:positionV>
                  <wp:extent cx="647700" cy="735965"/>
                  <wp:effectExtent l="0" t="0" r="0" b="0"/>
                  <wp:wrapNone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6" r="-266" b="-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59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ТУРИНСКИЙ ГОРОДСКОЙ ОКРУГ                         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        8-34349</w:t>
            </w:r>
          </w:p>
          <w:p w:rsidR="00000000" w:rsidRDefault="001426B2">
            <w:pPr>
              <w:pStyle w:val="7"/>
              <w:shd w:val="clear" w:color="auto" w:fill="C4BC96"/>
              <w:rPr>
                <w:rFonts w:ascii="Calibri" w:hAnsi="Calibri" w:cs="Calibri"/>
                <w:i w:val="0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  <w:jc w:val="right"/>
              <w:rPr>
                <w:rFonts w:ascii="Calibri" w:hAnsi="Calibri" w:cs="Calibri"/>
                <w:i w:val="0"/>
                <w:sz w:val="28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22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муниципального образования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lastRenderedPageBreak/>
              <w:t>623900,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г. Туринск, ул.Советская,10,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lastRenderedPageBreak/>
              <w:t xml:space="preserve">тел./факс (8-34349) 2-11-82, 2-16-82 </w:t>
            </w:r>
          </w:p>
          <w:p w:rsidR="00000000" w:rsidRDefault="001426B2">
            <w:pPr>
              <w:pStyle w:val="3"/>
              <w:jc w:val="right"/>
            </w:pPr>
            <w:hyperlink r:id="rId13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turinsk.go@egov66.ru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  <w:hyperlink r:id="rId13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http://turin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sk.midural.ru</w:t>
              </w:r>
            </w:hyperlink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22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Глава Администрации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Пузырев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Александр Иванович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  <w:lang w:val="en-US"/>
              </w:rPr>
              <w:t>(8-34349)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2-16-82           доб. 1-11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49111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2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Уполномоченный главы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по социальным вопросам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Селезнева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Лидия Анатольевна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доб. 1-04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IP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49104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2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главы                           по в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опросам ЖКХ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Шангин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Юрий Николаевич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 1-03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IP 49103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911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главы                            по экономике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Макушева </w:t>
            </w:r>
          </w:p>
          <w:p w:rsidR="00000000" w:rsidRDefault="001426B2">
            <w:r>
              <w:rPr>
                <w:sz w:val="28"/>
                <w:szCs w:val="28"/>
              </w:rPr>
              <w:t>Любовь Александровна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 1-02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IP 491</w:t>
            </w:r>
            <w:r>
              <w:rPr>
                <w:rFonts w:ascii="Calibri" w:hAnsi="Calibri" w:cs="Calibri"/>
                <w:sz w:val="28"/>
                <w:szCs w:val="28"/>
              </w:rPr>
              <w:t>02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139" w:type="dxa"/>
            <w:gridSpan w:val="2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szCs w:val="28"/>
                <w:lang w:val="en-US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социальной политики №7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Cs/>
                <w:szCs w:val="28"/>
                <w:lang w:val="en-US"/>
              </w:rPr>
            </w:pPr>
          </w:p>
        </w:tc>
        <w:tc>
          <w:tcPr>
            <w:tcW w:w="6229" w:type="dxa"/>
            <w:gridSpan w:val="3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Cs w:val="28"/>
                <w:lang w:val="en-US"/>
              </w:rPr>
              <w:t xml:space="preserve">623950 </w:t>
            </w:r>
          </w:p>
          <w:p w:rsidR="00000000" w:rsidRDefault="001426B2">
            <w:pPr>
              <w:pStyle w:val="4"/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Cs w:val="28"/>
                <w:lang w:val="en-US"/>
              </w:rPr>
              <w:t xml:space="preserve">г. Тавда, ул. </w:t>
            </w:r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Ленина, 78а</w:t>
            </w:r>
          </w:p>
          <w:p w:rsidR="00000000" w:rsidRDefault="001426B2">
            <w:pPr>
              <w:pStyle w:val="4"/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тел./факс (8-34360</w:t>
            </w:r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) 5-26-26</w:t>
            </w:r>
          </w:p>
          <w:p w:rsidR="00000000" w:rsidRDefault="001426B2">
            <w:pPr>
              <w:pStyle w:val="4"/>
              <w:jc w:val="right"/>
            </w:pPr>
            <w:hyperlink r:id="rId13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07@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hyperlink r:id="rId13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usp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27@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hyperlink r:id="rId140" w:anchor="_blank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https://tusp07.msp.midural.ru/</w:t>
              </w:r>
            </w:hyperlink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</w:pPr>
          </w:p>
        </w:tc>
      </w:tr>
      <w:tr w:rsidR="00000000">
        <w:tc>
          <w:tcPr>
            <w:tcW w:w="4139" w:type="dxa"/>
            <w:gridSpan w:val="2"/>
            <w:shd w:val="clear" w:color="auto" w:fill="FFFFFF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6229" w:type="dxa"/>
            <w:gridSpan w:val="3"/>
            <w:shd w:val="clear" w:color="auto" w:fill="FFFFFF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  <w:highlight w:val="yellow"/>
              </w:rPr>
            </w:pP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623900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г. Туринск, ул. Советская,12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тел. (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8-34349) 2-25-82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IP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49301, факс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IP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49338</w:t>
            </w:r>
          </w:p>
          <w:p w:rsidR="00000000" w:rsidRDefault="001426B2">
            <w:pPr>
              <w:pStyle w:val="4"/>
              <w:jc w:val="right"/>
            </w:pPr>
            <w:hyperlink r:id="rId14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07@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highlight w:val="yellow"/>
              </w:rPr>
            </w:pPr>
          </w:p>
        </w:tc>
      </w:tr>
      <w:tr w:rsidR="00000000">
        <w:tc>
          <w:tcPr>
            <w:tcW w:w="4139" w:type="dxa"/>
            <w:gridSpan w:val="2"/>
            <w:shd w:val="clear" w:color="auto" w:fill="FFFFFF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6229" w:type="dxa"/>
            <w:gridSpan w:val="3"/>
            <w:shd w:val="clear" w:color="auto" w:fill="FFFFFF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623990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с. Таборы, ул. Октябрьская, д.22б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</w:t>
            </w:r>
            <w:r>
              <w:rPr>
                <w:rFonts w:ascii="Calibri" w:hAnsi="Calibri" w:cs="Calibri"/>
                <w:b w:val="0"/>
                <w:szCs w:val="28"/>
              </w:rPr>
              <w:t xml:space="preserve">тел. (8-34347) 2-13-92                                                               </w:t>
            </w:r>
            <w:r>
              <w:rPr>
                <w:rFonts w:ascii="Calibri" w:hAnsi="Calibri" w:cs="Calibri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IP</w:t>
            </w:r>
            <w:r>
              <w:rPr>
                <w:rFonts w:ascii="Calibri" w:hAnsi="Calibri" w:cs="Calibri"/>
                <w:b w:val="0"/>
                <w:szCs w:val="28"/>
              </w:rPr>
              <w:t xml:space="preserve"> 27458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usp58@еgov66.ru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  <w:highlight w:val="yellow"/>
              </w:rPr>
            </w:pPr>
          </w:p>
        </w:tc>
      </w:tr>
      <w:tr w:rsidR="00000000">
        <w:trPr>
          <w:trHeight w:val="828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Туринск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Прибавкина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Ирина Валентиновна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(8-34349) 2-25-82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 3-01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IP 49301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28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Туринск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Чекунова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Наталия Николаевна</w:t>
            </w:r>
          </w:p>
          <w:p w:rsidR="00000000" w:rsidRDefault="001426B2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(83449) 2-20-83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доб. 3-04  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</w:t>
            </w: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49304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rPr>
          <w:trHeight w:val="130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Тавда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Тимофеева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Александровна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</w:t>
            </w:r>
            <w:r>
              <w:rPr>
                <w:rFonts w:ascii="Calibri" w:eastAsia="Calibri" w:hAnsi="Calibri" w:cs="Calibri"/>
                <w:b w:val="0"/>
                <w:szCs w:val="28"/>
              </w:rPr>
              <w:t xml:space="preserve">   </w:t>
            </w:r>
            <w:r>
              <w:rPr>
                <w:rFonts w:ascii="Calibri" w:hAnsi="Calibri" w:cs="Calibri"/>
                <w:b w:val="0"/>
                <w:szCs w:val="28"/>
              </w:rPr>
              <w:t>(8-34360) 5-28-29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доб. 2-04 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IP 60204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28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отдела семейной политики, профилактики социального сиротства и организац</w:t>
            </w:r>
            <w:r>
              <w:rPr>
                <w:rFonts w:ascii="Calibri" w:hAnsi="Calibri" w:cs="Calibri"/>
                <w:b w:val="0"/>
                <w:szCs w:val="28"/>
              </w:rPr>
              <w:t xml:space="preserve">ии социального обслуживания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Тавда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Завадская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Николаевна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</w:t>
            </w:r>
            <w:r>
              <w:rPr>
                <w:rFonts w:ascii="Calibri" w:hAnsi="Calibri" w:cs="Calibri"/>
                <w:b w:val="0"/>
                <w:szCs w:val="28"/>
              </w:rPr>
              <w:t>(8-34360) 5-28-09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доб. 2-07 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IP 60207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28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Главный специалист отдела семейной политики, профилактики социального сиротства и организации социального о</w:t>
            </w:r>
            <w:r>
              <w:rPr>
                <w:rFonts w:ascii="Calibri" w:hAnsi="Calibri" w:cs="Calibri"/>
                <w:sz w:val="28"/>
                <w:szCs w:val="28"/>
              </w:rPr>
              <w:t>бслуживания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Туринск 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Давыдова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Ирина Вячеславовна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(8-34349)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2-31-27, доб. 3-07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49307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90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       г. Тавда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Гасанова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 Юрьевна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(8-34360)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5-42-33 доб. 2-19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60219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000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обеспечения мер социальной поддержки                                        г. Туринск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Колтунова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Николаевна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(8-34349) </w:t>
            </w:r>
          </w:p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2-11-93, доб. 3-19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IP 49319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опеки и попечительства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г. Туринск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Волкова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(8-34347) </w:t>
            </w:r>
          </w:p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2-17-03, доб. 3-08</w:t>
            </w:r>
          </w:p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IP 49308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383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опеки и попе</w:t>
            </w:r>
            <w:r>
              <w:rPr>
                <w:rFonts w:ascii="Calibri" w:hAnsi="Calibri" w:cs="Calibri"/>
                <w:b w:val="0"/>
                <w:szCs w:val="28"/>
              </w:rPr>
              <w:t>чительства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Тавда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Фахрутдинова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Ирина Аркадьевна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(8-34360) </w:t>
            </w:r>
          </w:p>
          <w:p w:rsidR="00000000" w:rsidRDefault="001426B2">
            <w:pPr>
              <w:keepNext/>
              <w:jc w:val="right"/>
              <w:outlineLvl w:val="2"/>
            </w:pPr>
            <w:r>
              <w:t xml:space="preserve">           </w:t>
            </w:r>
            <w:r>
              <w:rPr>
                <w:rFonts w:ascii="Calibri" w:hAnsi="Calibri" w:cs="Calibri"/>
                <w:sz w:val="28"/>
                <w:szCs w:val="28"/>
              </w:rPr>
              <w:t>5-37-93, доб. 2-08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IP 60208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Ведущий специалист отдела опеки и попечительства               с. Таборы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Алиферова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Анатольевна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(8-34347)           </w:t>
            </w:r>
            <w:r>
              <w:rPr>
                <w:rFonts w:ascii="Calibri" w:hAnsi="Calibri" w:cs="Calibri"/>
                <w:b w:val="0"/>
                <w:szCs w:val="28"/>
              </w:rPr>
              <w:t xml:space="preserve">                  2-13-92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IP 27458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Главный специалист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(главный бухгалтер)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г. Туринск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Алешкевич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Светлана Юрьевна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(8-34349) 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2-18-28, доб. 3-03,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49303</w:t>
            </w:r>
          </w:p>
          <w:p w:rsidR="00000000" w:rsidRDefault="001426B2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rPr>
          <w:trHeight w:val="147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Ведущий специалист (юрист)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г.</w:t>
            </w:r>
            <w:r>
              <w:rPr>
                <w:rFonts w:ascii="Calibri" w:hAnsi="Calibri" w:cs="Calibri"/>
                <w:b w:val="0"/>
                <w:szCs w:val="28"/>
              </w:rPr>
              <w:t xml:space="preserve"> Тавда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  <w:p w:rsidR="00000000" w:rsidRDefault="001426B2"/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Киселев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Алексей Сергеевич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(8-34360)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5-28-29, доб. 2-36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eastAsia="Calibri" w:hAnsi="Calibri" w:cs="Calibri"/>
                <w:b w:val="0"/>
                <w:i w:val="0"/>
                <w:sz w:val="28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IP 60236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40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701"/>
        </w:trPr>
        <w:tc>
          <w:tcPr>
            <w:tcW w:w="10368" w:type="dxa"/>
            <w:gridSpan w:val="5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Учреждения социального обслуживания населения 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2633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служивания Свердловской области «Социально-реабилитационный центр для несовершеннолетних «Золушка» Тавдинского района» 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Тавда, ул. Рабочая, 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(8-34360) 5-22-58,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Тавда, ул. П. Морозова, 13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(8-34360)  5-23-45,</w:t>
            </w:r>
          </w:p>
          <w:p w:rsidR="00000000" w:rsidRDefault="001426B2">
            <w:pPr>
              <w:jc w:val="right"/>
            </w:pPr>
            <w:hyperlink r:id="rId14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soc083@egov66.ru</w:t>
              </w:r>
            </w:hyperlink>
          </w:p>
          <w:p w:rsidR="00000000" w:rsidRDefault="001426B2">
            <w:pPr>
              <w:jc w:val="right"/>
            </w:pPr>
            <w:hyperlink r:id="rId14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https://zabota083.msp.midural.ru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820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Ермачкова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Анатольевна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ind w:left="-124" w:right="-121"/>
              <w:jc w:val="center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</w:t>
            </w:r>
            <w:r>
              <w:rPr>
                <w:rFonts w:ascii="Calibri" w:hAnsi="Calibri" w:cs="Calibri"/>
                <w:sz w:val="28"/>
                <w:szCs w:val="28"/>
              </w:rPr>
              <w:t>(8-34360) 5-23-45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4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Степанова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Генн</w:t>
            </w:r>
            <w:r>
              <w:rPr>
                <w:rFonts w:ascii="Calibri" w:hAnsi="Calibri" w:cs="Calibri"/>
                <w:sz w:val="28"/>
                <w:szCs w:val="28"/>
              </w:rPr>
              <w:t>адьевна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</w:t>
            </w:r>
            <w:r>
              <w:rPr>
                <w:rFonts w:ascii="Calibri" w:hAnsi="Calibri" w:cs="Calibri"/>
                <w:sz w:val="28"/>
                <w:szCs w:val="28"/>
              </w:rPr>
              <w:t>(8-34360) 5-22-58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Николаевна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5-23-45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Хохряков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Андрей Анатольевич 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3-14-20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2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Дмитриева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Никоноровна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3-21-96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1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Р  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Лобанова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Аркадьевна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5-23-45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3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Таборинского района»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Таборы, ул. Октябр</w:t>
            </w:r>
            <w:r>
              <w:rPr>
                <w:rFonts w:ascii="Calibri" w:hAnsi="Calibri" w:cs="Calibri"/>
                <w:sz w:val="28"/>
                <w:szCs w:val="28"/>
              </w:rPr>
              <w:t>ьская ,22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(8-34347) 2-14-87</w:t>
            </w:r>
          </w:p>
          <w:p w:rsidR="00000000" w:rsidRDefault="001426B2">
            <w:pPr>
              <w:jc w:val="right"/>
            </w:pPr>
            <w:hyperlink r:id="rId14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msp-tab-so@egov66.ru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4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https://zabota079.msp.midural.ru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25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Зайцева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Евгения Васильевна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2-14-87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учреждения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2-14-19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учреждения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Кирилова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Александра Васильевна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2-14-19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89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Главный бухгалтер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Попова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Елена Алексеевна 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 2-12-34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3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Бурлева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Семеновна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(8-34347)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2-15-18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09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«Тавдинский психоневрологический интернат»</w:t>
            </w:r>
          </w:p>
        </w:tc>
        <w:tc>
          <w:tcPr>
            <w:tcW w:w="622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hd w:val="clear" w:color="auto" w:fill="FFFFFF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623955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Тавда, пер. Сельский, 9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(8-34360) 3-07-72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soc018@egov66.ru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</w:t>
            </w:r>
            <w:r>
              <w:rPr>
                <w:rFonts w:ascii="Calibri" w:hAnsi="Calibri" w:cs="Calibri"/>
                <w:sz w:val="28"/>
                <w:szCs w:val="28"/>
              </w:rPr>
              <w:t>ota018.msp.midural.ru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rial"/>
            </w:pPr>
            <w:r>
              <w:rPr>
                <w:rFonts w:ascii="Calibri" w:hAnsi="Calibri" w:cs="Calibri"/>
                <w:i w:val="0"/>
              </w:rPr>
              <w:t>Холин</w:t>
            </w:r>
          </w:p>
          <w:p w:rsidR="00000000" w:rsidRDefault="001426B2">
            <w:pPr>
              <w:pStyle w:val="Arial"/>
            </w:pPr>
            <w:r>
              <w:rPr>
                <w:rFonts w:ascii="Calibri" w:hAnsi="Calibri" w:cs="Calibri"/>
                <w:b w:val="0"/>
                <w:i w:val="0"/>
              </w:rPr>
              <w:t>Алексей Валентинович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(8-34360) 3-07-72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6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Лебедева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Наталья Дмитриевна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(8-34360) 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3-09-85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(доб. 3)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966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Дмитриева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Ольга Владимировна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(8-34360) 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3-07-72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934"/>
        </w:trPr>
        <w:tc>
          <w:tcPr>
            <w:tcW w:w="413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</w:t>
            </w:r>
            <w:r>
              <w:rPr>
                <w:rFonts w:ascii="Calibri" w:hAnsi="Calibri" w:cs="Calibri"/>
                <w:sz w:val="28"/>
                <w:szCs w:val="28"/>
              </w:rPr>
              <w:t>галтер</w:t>
            </w:r>
          </w:p>
        </w:tc>
        <w:tc>
          <w:tcPr>
            <w:tcW w:w="318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Нестерова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Екатерина Владимировна</w:t>
            </w:r>
          </w:p>
        </w:tc>
        <w:tc>
          <w:tcPr>
            <w:tcW w:w="304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(8-34360) 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3-09-85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(доб. 2)</w:t>
            </w: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458"/>
        </w:trPr>
        <w:tc>
          <w:tcPr>
            <w:tcW w:w="103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8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356"/>
        </w:trPr>
        <w:tc>
          <w:tcPr>
            <w:tcW w:w="403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Туринского района»</w:t>
            </w:r>
          </w:p>
        </w:tc>
        <w:tc>
          <w:tcPr>
            <w:tcW w:w="6426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623900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г. Турин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ск, ул. Советская, 10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телефон 8 (34349) 2-15-62</w:t>
            </w:r>
          </w:p>
          <w:p w:rsidR="00000000" w:rsidRDefault="001426B2">
            <w:pPr>
              <w:pStyle w:val="3"/>
              <w:jc w:val="right"/>
            </w:pPr>
            <w:hyperlink r:id="rId14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msp-tur-so@egov66.ru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4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https://zabota087.msp.midural.ru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78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Директор учреждения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Куимова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Марина Владимировна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8 (34349)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2-15-62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22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директора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Васильева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Татьяна Дмитриевна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8 (34349) 2-79-34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директора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Алешкевич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Татьяна Юрьевна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8 (34349) 2-79-34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директора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Чапышева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Олеся Викторовна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8 (34349) 2-78-72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688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Главный бухгалтер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Ефремова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Лидия Анатольев</w:t>
            </w:r>
            <w:r>
              <w:rPr>
                <w:rFonts w:ascii="Calibri" w:hAnsi="Calibri" w:cs="Calibri"/>
                <w:sz w:val="28"/>
                <w:szCs w:val="28"/>
              </w:rPr>
              <w:t>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8 (34349) 2-16-73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01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Пункт проката ТСР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jc w:val="both"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Елисеева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2"/>
            </w:pPr>
            <w:r>
              <w:rPr>
                <w:rFonts w:ascii="Calibri" w:hAnsi="Calibri" w:cs="Calibri"/>
                <w:sz w:val="28"/>
                <w:szCs w:val="28"/>
              </w:rPr>
              <w:t>8 (34349) 2-31-44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520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казенное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учреждение социального обслуживания Свердловской области «Социально-реабилитационный центр для несовершеннолетних Туринского района»</w:t>
            </w:r>
          </w:p>
        </w:tc>
        <w:tc>
          <w:tcPr>
            <w:tcW w:w="6426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6239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03</w:t>
            </w:r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г. Туринск, ул. Чкалова, 58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2-45-67;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 2-43-13</w:t>
            </w:r>
          </w:p>
          <w:p w:rsidR="00000000" w:rsidRDefault="001426B2">
            <w:pPr>
              <w:jc w:val="right"/>
            </w:pPr>
            <w:hyperlink r:id="rId14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soc168@egov66.ru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  <w:hyperlink r:id="rId14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https://zabota168.msp.midural.ru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Булатова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Лариса Павловна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8 (34349) 2-45-67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                  (по воспитательной и реабилитационной работе)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Бурдукова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Татьяна Александровна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8 (34349) 2-45-67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403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25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Аксенова</w:t>
            </w: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Вера Геннадьевна</w:t>
            </w:r>
          </w:p>
        </w:tc>
        <w:tc>
          <w:tcPr>
            <w:tcW w:w="3176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8 (34349) 2-45-67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428"/>
        <w:gridCol w:w="3371"/>
        <w:gridCol w:w="49"/>
        <w:gridCol w:w="2471"/>
      </w:tblGrid>
      <w:tr w:rsidR="00000000">
        <w:trPr>
          <w:trHeight w:val="977"/>
        </w:trPr>
        <w:tc>
          <w:tcPr>
            <w:tcW w:w="10319" w:type="dxa"/>
            <w:gridSpan w:val="4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8752" behindDoc="0" locked="0" layoutInCell="1" allowOverlap="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6350</wp:posOffset>
                  </wp:positionV>
                  <wp:extent cx="647700" cy="735965"/>
                  <wp:effectExtent l="0" t="0" r="0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6" r="-266" b="-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59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КАМЫШЛОВСКИЙ ГОРОДСКОЙ ОКРУГ,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br/>
              <w:t>МО КАМЫШЛОВСК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ИЙ МУНИЦИПАЛЬНЫЙ РАЙОН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8-34375</w:t>
            </w:r>
          </w:p>
        </w:tc>
      </w:tr>
      <w:tr w:rsidR="00000000">
        <w:tc>
          <w:tcPr>
            <w:tcW w:w="10319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06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Администрация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Камышловского городского округа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624860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Камышлов, ул. Свердлова, 41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2-33-32</w:t>
            </w:r>
          </w:p>
          <w:p w:rsidR="00000000" w:rsidRDefault="001426B2">
            <w:pPr>
              <w:pStyle w:val="4"/>
              <w:jc w:val="right"/>
            </w:pPr>
            <w:hyperlink r:id="rId15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Kamgo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t xml:space="preserve">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http</w:t>
            </w:r>
            <w:r>
              <w:rPr>
                <w:rFonts w:ascii="Calibri" w:hAnsi="Calibri" w:cs="Calibri"/>
                <w:b w:val="0"/>
                <w:szCs w:val="28"/>
              </w:rPr>
              <w:t>://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gorod</w:t>
            </w:r>
            <w:r>
              <w:rPr>
                <w:rFonts w:ascii="Calibri" w:hAnsi="Calibri" w:cs="Calibri"/>
                <w:b w:val="0"/>
                <w:szCs w:val="28"/>
              </w:rPr>
              <w:t>-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kamyshlov</w:t>
            </w:r>
            <w:r>
              <w:rPr>
                <w:rFonts w:ascii="Calibri" w:hAnsi="Calibri" w:cs="Calibri"/>
                <w:b w:val="0"/>
                <w:szCs w:val="28"/>
              </w:rPr>
              <w:t>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b w:val="0"/>
                <w:szCs w:val="28"/>
              </w:rPr>
              <w:t>/</w:t>
            </w:r>
          </w:p>
        </w:tc>
      </w:tr>
      <w:tr w:rsidR="00000000">
        <w:trPr>
          <w:trHeight w:val="55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Половников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Алекс</w:t>
            </w:r>
            <w:r>
              <w:rPr>
                <w:rFonts w:ascii="Calibri" w:hAnsi="Calibri" w:cs="Calibri"/>
                <w:b w:val="0"/>
                <w:szCs w:val="28"/>
              </w:rPr>
              <w:t>ей Владимирович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2-31-10 </w:t>
            </w:r>
          </w:p>
        </w:tc>
      </w:tr>
      <w:tr w:rsidR="00000000">
        <w:trPr>
          <w:trHeight w:val="56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Соболева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Алена Александровна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2-00-63 </w:t>
            </w:r>
          </w:p>
        </w:tc>
      </w:tr>
      <w:tr w:rsidR="00000000">
        <w:trPr>
          <w:trHeight w:val="57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1-й 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Бессонов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Евгений Александрович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2-01-91</w:t>
            </w:r>
          </w:p>
        </w:tc>
      </w:tr>
      <w:tr w:rsidR="00000000">
        <w:trPr>
          <w:trHeight w:val="29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экономике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Власова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Николаевна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2-44-85</w:t>
            </w:r>
          </w:p>
        </w:tc>
      </w:tr>
      <w:tr w:rsidR="00000000">
        <w:trPr>
          <w:trHeight w:val="29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365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Администрация муниципального образования «Камышловский муниципальный район»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624860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Камышлов, ул. Свердлова, 41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2-40-80</w:t>
            </w:r>
          </w:p>
          <w:p w:rsidR="00000000" w:rsidRDefault="001426B2">
            <w:pPr>
              <w:pStyle w:val="4"/>
              <w:jc w:val="right"/>
            </w:pPr>
            <w:hyperlink r:id="rId15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kammr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t xml:space="preserve">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http</w:t>
            </w:r>
            <w:r>
              <w:rPr>
                <w:rFonts w:ascii="Calibri" w:hAnsi="Calibri" w:cs="Calibri"/>
                <w:b w:val="0"/>
                <w:szCs w:val="28"/>
              </w:rPr>
              <w:t>://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kamyshlovsky</w:t>
            </w:r>
            <w:r>
              <w:rPr>
                <w:rFonts w:ascii="Calibri" w:hAnsi="Calibri" w:cs="Calibri"/>
                <w:b w:val="0"/>
                <w:szCs w:val="28"/>
              </w:rPr>
              <w:t>-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region</w:t>
            </w:r>
            <w:r>
              <w:rPr>
                <w:rFonts w:ascii="Calibri" w:hAnsi="Calibri" w:cs="Calibri"/>
                <w:b w:val="0"/>
                <w:szCs w:val="28"/>
              </w:rPr>
              <w:t>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b w:val="0"/>
                <w:szCs w:val="28"/>
              </w:rPr>
              <w:t>/</w:t>
            </w:r>
          </w:p>
        </w:tc>
      </w:tr>
      <w:tr w:rsidR="00000000">
        <w:trPr>
          <w:trHeight w:val="54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Бара</w:t>
            </w:r>
            <w:r>
              <w:rPr>
                <w:rFonts w:ascii="Calibri" w:hAnsi="Calibri" w:cs="Calibri"/>
                <w:szCs w:val="28"/>
              </w:rPr>
              <w:t>нов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Евгений Александрович</w:t>
            </w:r>
          </w:p>
        </w:tc>
        <w:tc>
          <w:tcPr>
            <w:tcW w:w="2471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2-31-82</w:t>
            </w:r>
          </w:p>
        </w:tc>
      </w:tr>
      <w:tr w:rsidR="00000000">
        <w:trPr>
          <w:trHeight w:val="68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Калугин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Владимирович</w:t>
            </w:r>
          </w:p>
        </w:tc>
        <w:tc>
          <w:tcPr>
            <w:tcW w:w="247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2-34-82</w:t>
            </w:r>
          </w:p>
        </w:tc>
      </w:tr>
      <w:tr w:rsidR="00000000">
        <w:trPr>
          <w:trHeight w:val="55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Ширыкалов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Валерий Геннадьевич</w:t>
            </w:r>
          </w:p>
        </w:tc>
        <w:tc>
          <w:tcPr>
            <w:tcW w:w="2471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2-37-47</w:t>
            </w:r>
          </w:p>
        </w:tc>
      </w:tr>
      <w:tr w:rsidR="00000000">
        <w:trPr>
          <w:trHeight w:val="26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71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8</w:t>
            </w:r>
          </w:p>
        </w:tc>
        <w:tc>
          <w:tcPr>
            <w:tcW w:w="5891" w:type="dxa"/>
            <w:gridSpan w:val="3"/>
            <w:shd w:val="clear" w:color="auto" w:fill="C4BC96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6248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60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г. Камышлов, ул. Гагарина, 1-А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тел./факс 2-04-60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sp08@egov66.ru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15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usp08.msp.midural.ru</w:t>
              </w:r>
            </w:hyperlink>
          </w:p>
        </w:tc>
      </w:tr>
      <w:tr w:rsidR="00000000">
        <w:trPr>
          <w:trHeight w:val="62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Боровиков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Иван Николаевич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2-04-60</w:t>
            </w:r>
          </w:p>
        </w:tc>
      </w:tr>
      <w:tr w:rsidR="00000000">
        <w:trPr>
          <w:trHeight w:val="47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Прожерина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Алек</w:t>
            </w:r>
            <w:r>
              <w:rPr>
                <w:rFonts w:ascii="Calibri" w:hAnsi="Calibri" w:cs="Calibri"/>
                <w:sz w:val="28"/>
                <w:szCs w:val="28"/>
              </w:rPr>
              <w:t>сандровна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2-49-98 </w:t>
            </w:r>
          </w:p>
        </w:tc>
      </w:tr>
      <w:tr w:rsidR="00000000">
        <w:trPr>
          <w:trHeight w:val="47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начальника 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Бунькова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Александровна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(8-34372)2-12-05</w:t>
            </w:r>
          </w:p>
        </w:tc>
      </w:tr>
      <w:tr w:rsidR="00000000">
        <w:trPr>
          <w:trHeight w:val="84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обеспечения мер социальной поддержки, учета и отчетности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Суклемина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Алевтина Ивановна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2-43-96</w:t>
            </w:r>
          </w:p>
        </w:tc>
      </w:tr>
      <w:tr w:rsidR="00000000">
        <w:trPr>
          <w:trHeight w:val="26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семейной политики, орган</w:t>
            </w:r>
            <w:r>
              <w:rPr>
                <w:rFonts w:ascii="Calibri" w:hAnsi="Calibri" w:cs="Calibri"/>
                <w:sz w:val="28"/>
                <w:szCs w:val="28"/>
              </w:rPr>
              <w:t>изации социального обслуживания и обеспечения социальных гарантий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Казанцева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Галина Викторовна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2-07-76</w:t>
            </w:r>
          </w:p>
        </w:tc>
      </w:tr>
      <w:tr w:rsidR="00000000">
        <w:trPr>
          <w:trHeight w:val="50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Начальник отдела опеки и попечительства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Галахова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Дмитриевна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2-42-45</w:t>
            </w:r>
          </w:p>
        </w:tc>
      </w:tr>
      <w:tr w:rsidR="00000000">
        <w:trPr>
          <w:trHeight w:val="50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специалист Управления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Попова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Александра Геннадье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(8-34375) 2-49-98</w:t>
            </w:r>
          </w:p>
        </w:tc>
      </w:tr>
      <w:tr w:rsidR="00000000">
        <w:trPr>
          <w:trHeight w:val="12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319" w:type="dxa"/>
            <w:gridSpan w:val="4"/>
            <w:shd w:val="clear" w:color="auto" w:fill="C4BC96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бюджетное образовательное учреждение профессионального образования Свердловской области «Камышловское училище – интернат для инвалидов»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624860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Камышлов, ул. У</w:t>
            </w:r>
            <w:r>
              <w:rPr>
                <w:rFonts w:ascii="Calibri" w:hAnsi="Calibri" w:cs="Calibri"/>
                <w:sz w:val="28"/>
                <w:szCs w:val="28"/>
              </w:rPr>
              <w:t>рицкого, 13,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2-46-32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soc094@egov66.ru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5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https://zabota094.msp.midural.ru</w:t>
              </w:r>
            </w:hyperlink>
          </w:p>
        </w:tc>
      </w:tr>
      <w:tr w:rsidR="00000000">
        <w:trPr>
          <w:trHeight w:val="56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Мартьянов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Евгений Георгиевич 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(8-34375) 2-46-32</w:t>
            </w:r>
          </w:p>
        </w:tc>
      </w:tr>
      <w:tr w:rsidR="00000000">
        <w:trPr>
          <w:trHeight w:val="45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Флягин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Игоревич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2-46-4</w:t>
            </w: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000000">
        <w:trPr>
          <w:trHeight w:val="60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УПР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Гончарова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Ивановна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2-46-41</w:t>
            </w:r>
          </w:p>
        </w:tc>
      </w:tr>
      <w:tr w:rsidR="00000000">
        <w:trPr>
          <w:trHeight w:val="47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Захарова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Инна Викторовна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2-48-01</w:t>
            </w:r>
          </w:p>
        </w:tc>
      </w:tr>
      <w:tr w:rsidR="00000000">
        <w:trPr>
          <w:trHeight w:val="40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645"/>
        </w:trPr>
        <w:tc>
          <w:tcPr>
            <w:tcW w:w="4428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обслуживания населения Свердловской области «Комплексный центр социального обс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луживания населения Камышловского района»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0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624860 </w:t>
            </w:r>
          </w:p>
          <w:p w:rsidR="00000000" w:rsidRDefault="001426B2">
            <w:pPr>
              <w:shd w:val="clear" w:color="auto" w:fill="FFFFFF"/>
              <w:tabs>
                <w:tab w:val="left" w:pos="240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Камышлов, ул. Свердлова, 71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2-01-72, факс: 2-41-77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soc054@egov66.ru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5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https://zabota054.msp.midural.ru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Мотыцкая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Вера Борис</w:t>
            </w:r>
            <w:r>
              <w:rPr>
                <w:rFonts w:ascii="Calibri" w:hAnsi="Calibri" w:cs="Calibri"/>
                <w:sz w:val="28"/>
                <w:szCs w:val="28"/>
              </w:rPr>
              <w:t>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                      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(8-34375) 2-36-01</w:t>
            </w:r>
          </w:p>
        </w:tc>
      </w:tr>
      <w:tr w:rsidR="00000000">
        <w:trPr>
          <w:trHeight w:val="74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Фертикова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2-01-72</w:t>
            </w:r>
          </w:p>
        </w:tc>
      </w:tr>
      <w:tr w:rsidR="00000000">
        <w:trPr>
          <w:trHeight w:val="49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Гаврильченко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Петровна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2-01-72</w:t>
            </w:r>
          </w:p>
        </w:tc>
      </w:tr>
      <w:tr w:rsidR="00000000">
        <w:trPr>
          <w:trHeight w:val="49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Сенцо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Евгения Михайловна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4-17-66</w:t>
            </w:r>
          </w:p>
        </w:tc>
      </w:tr>
      <w:tr w:rsidR="00000000">
        <w:trPr>
          <w:trHeight w:val="49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Юсупова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Ивановна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2-38-11</w:t>
            </w:r>
          </w:p>
        </w:tc>
      </w:tr>
      <w:tr w:rsidR="00000000">
        <w:trPr>
          <w:trHeight w:val="35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Добрынина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Наталья Сергеевна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2-01-72</w:t>
            </w:r>
          </w:p>
        </w:tc>
      </w:tr>
      <w:tr w:rsidR="00000000">
        <w:trPr>
          <w:trHeight w:val="35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06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й центр для несовершеннолетних Камышловского района»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624867</w:t>
            </w:r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Камышлов, ул. Жукова, дом 57а</w:t>
            </w:r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тел./факс 8 (34375)2-36-86 </w:t>
            </w:r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hyperlink r:id="rId15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soc159@egov66.ru</w:t>
              </w:r>
            </w:hyperlink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5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https://zabota159.msp.midural.ru</w:t>
              </w:r>
            </w:hyperlink>
          </w:p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9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Прохорова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(8-34375) 2-36-86</w:t>
            </w:r>
          </w:p>
        </w:tc>
      </w:tr>
      <w:tr w:rsidR="00000000">
        <w:trPr>
          <w:trHeight w:val="125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воспитательной и реабилитационной работе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Андреева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Ольга Юрьевна 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2-17-35</w:t>
            </w:r>
          </w:p>
        </w:tc>
      </w:tr>
      <w:tr w:rsidR="00000000">
        <w:trPr>
          <w:trHeight w:val="43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Ломакина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Светлана Сергеевна 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2-48-69</w:t>
            </w:r>
          </w:p>
        </w:tc>
      </w:tr>
      <w:tr w:rsidR="00000000">
        <w:trPr>
          <w:trHeight w:val="69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Пупы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Васильевна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2-17-05</w:t>
            </w:r>
          </w:p>
        </w:tc>
      </w:tr>
      <w:tr w:rsidR="00000000">
        <w:trPr>
          <w:trHeight w:val="1206"/>
        </w:trPr>
        <w:tc>
          <w:tcPr>
            <w:tcW w:w="4428" w:type="dxa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Структурное подразделение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624835, Камышловский район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Кочневское, ул. Строителей, д. 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тел./факс: (34375)42-7-93</w:t>
            </w:r>
          </w:p>
        </w:tc>
      </w:tr>
      <w:tr w:rsidR="00000000">
        <w:trPr>
          <w:trHeight w:val="79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Заместитель директора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Бухвалова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Елена Григорьевна 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(8-34375) 42-7-93</w:t>
            </w:r>
          </w:p>
        </w:tc>
      </w:tr>
      <w:tr w:rsidR="00000000">
        <w:trPr>
          <w:trHeight w:val="1176"/>
        </w:trPr>
        <w:tc>
          <w:tcPr>
            <w:tcW w:w="4428" w:type="dxa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Структурное подразделение</w:t>
            </w: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624858, Камы</w:t>
            </w:r>
            <w:r>
              <w:rPr>
                <w:rFonts w:ascii="Calibri" w:hAnsi="Calibri" w:cs="Calibri"/>
                <w:sz w:val="28"/>
                <w:szCs w:val="28"/>
              </w:rPr>
              <w:t>шловский район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Захаровское, ул. Бачурина, д.1-в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тел/факс: (34375) 39-4-33</w:t>
            </w:r>
          </w:p>
        </w:tc>
      </w:tr>
      <w:tr w:rsidR="00000000">
        <w:trPr>
          <w:trHeight w:val="70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Заместитель директора</w:t>
            </w:r>
          </w:p>
        </w:tc>
        <w:tc>
          <w:tcPr>
            <w:tcW w:w="337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Щипачева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Рафкатовна</w:t>
            </w:r>
          </w:p>
        </w:tc>
        <w:tc>
          <w:tcPr>
            <w:tcW w:w="252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(8-34375)39-4-33</w:t>
            </w:r>
          </w:p>
        </w:tc>
      </w:tr>
      <w:tr w:rsidR="00000000">
        <w:trPr>
          <w:trHeight w:val="1514"/>
        </w:trPr>
        <w:tc>
          <w:tcPr>
            <w:tcW w:w="4428" w:type="dxa"/>
            <w:shd w:val="clear" w:color="auto" w:fill="auto"/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589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</w:tbl>
    <w:p w:rsidR="00000000" w:rsidRDefault="001426B2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2551"/>
      </w:tblGrid>
      <w:tr w:rsidR="00000000">
        <w:tc>
          <w:tcPr>
            <w:tcW w:w="10314" w:type="dxa"/>
            <w:gridSpan w:val="3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0320" behindDoc="0" locked="0" layoutInCell="1" allowOverlap="1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-143510</wp:posOffset>
                  </wp:positionV>
                  <wp:extent cx="782955" cy="81851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0" t="-197" r="-220" b="-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955" cy="818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ПЫШМИНСКИЙ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8-34372</w:t>
            </w:r>
          </w:p>
        </w:tc>
      </w:tr>
      <w:tr w:rsidR="00000000">
        <w:tc>
          <w:tcPr>
            <w:tcW w:w="10314" w:type="dxa"/>
            <w:gridSpan w:val="3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623550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п. г. т.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Пышма, улица 1-го Мая, 2;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2-15-55</w:t>
            </w:r>
          </w:p>
          <w:p w:rsidR="00000000" w:rsidRDefault="001426B2">
            <w:pPr>
              <w:pStyle w:val="4"/>
              <w:jc w:val="right"/>
            </w:pPr>
            <w:hyperlink r:id="rId15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pischma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rambler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 xml:space="preserve">.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Cs w:val="28"/>
                  <w:lang w:val="en-US"/>
                </w:rPr>
                <w:t>http</w:t>
              </w:r>
              <w:r>
                <w:rPr>
                  <w:rFonts w:ascii="Calibri" w:hAnsi="Calibri" w:cs="Calibri"/>
                  <w:color w:val="000000"/>
                  <w:szCs w:val="28"/>
                </w:rPr>
                <w:t>://пышминский-го.рф</w:t>
              </w:r>
            </w:hyperlink>
          </w:p>
        </w:tc>
      </w:tr>
      <w:tr w:rsidR="00000000">
        <w:trPr>
          <w:trHeight w:val="62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Соколов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Виктор Васильевич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(8-34372) 2-15-55</w:t>
            </w:r>
          </w:p>
        </w:tc>
      </w:tr>
      <w:tr w:rsidR="00000000">
        <w:trPr>
          <w:trHeight w:val="6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Варл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аков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Александрович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2-12-45</w:t>
            </w:r>
          </w:p>
        </w:tc>
      </w:tr>
      <w:tr w:rsidR="00000000">
        <w:trPr>
          <w:trHeight w:val="70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sz w:val="28"/>
                <w:szCs w:val="28"/>
              </w:rPr>
              <w:t>Обоскалов</w:t>
            </w:r>
            <w:r>
              <w:rPr>
                <w:rFonts w:ascii="Calibri" w:hAnsi="Calibri" w:cs="Calibri"/>
                <w:b w:val="0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sz w:val="28"/>
                <w:szCs w:val="28"/>
              </w:rPr>
              <w:t>Алексей Анатольевич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2-16-83</w:t>
            </w:r>
          </w:p>
        </w:tc>
      </w:tr>
      <w:tr w:rsidR="00000000">
        <w:trPr>
          <w:trHeight w:val="26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Cs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iCs/>
                <w:szCs w:val="28"/>
              </w:rPr>
            </w:pPr>
          </w:p>
        </w:tc>
      </w:tr>
      <w:tr w:rsidR="00000000">
        <w:trPr>
          <w:trHeight w:val="627"/>
        </w:trPr>
        <w:tc>
          <w:tcPr>
            <w:tcW w:w="10314" w:type="dxa"/>
            <w:gridSpan w:val="3"/>
            <w:shd w:val="clear" w:color="auto" w:fill="C4BC96"/>
            <w:vAlign w:val="bottom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/>
                <w:iCs/>
                <w:szCs w:val="28"/>
              </w:rPr>
            </w:pPr>
          </w:p>
        </w:tc>
      </w:tr>
      <w:tr w:rsidR="00000000">
        <w:trPr>
          <w:trHeight w:val="2548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Государственное автономное учреждение социального обслуживания Свердловской области «</w:t>
            </w:r>
            <w:r>
              <w:rPr>
                <w:rFonts w:ascii="Calibri" w:hAnsi="Calibri" w:cs="Calibri"/>
                <w:szCs w:val="28"/>
              </w:rPr>
              <w:t>Социально-реабилитационный центр для несовершеннолетних Пышминского района»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623550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пгт Пышма, ул. Строителей, 9 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2-45-96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15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119@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http://gbu-srcn.gossaas.ru/</w:t>
            </w:r>
          </w:p>
        </w:tc>
      </w:tr>
      <w:tr w:rsidR="00000000">
        <w:trPr>
          <w:trHeight w:val="78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 xml:space="preserve">Казакова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iCs/>
                <w:szCs w:val="28"/>
              </w:rPr>
              <w:t>Светлана</w:t>
            </w:r>
            <w:r>
              <w:rPr>
                <w:rFonts w:ascii="Calibri" w:hAnsi="Calibri" w:cs="Calibri"/>
                <w:b w:val="0"/>
                <w:iCs/>
                <w:szCs w:val="28"/>
              </w:rPr>
              <w:t xml:space="preserve"> Васильевна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(8-34372) 2-45-96</w:t>
            </w:r>
          </w:p>
        </w:tc>
      </w:tr>
      <w:tr w:rsidR="00000000">
        <w:trPr>
          <w:trHeight w:val="78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>Завьялова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Екатерина Александровна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2-45-96</w:t>
            </w:r>
          </w:p>
        </w:tc>
      </w:tr>
      <w:tr w:rsidR="00000000">
        <w:trPr>
          <w:trHeight w:val="83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>Коурова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Светлана Геннадьевна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2-42-87</w:t>
            </w:r>
          </w:p>
        </w:tc>
      </w:tr>
      <w:tr w:rsidR="00000000">
        <w:trPr>
          <w:trHeight w:val="62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 xml:space="preserve">Кузнецова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Наталья Анатольевна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2-42-87</w:t>
            </w:r>
          </w:p>
        </w:tc>
      </w:tr>
      <w:tr w:rsidR="00000000">
        <w:trPr>
          <w:trHeight w:val="81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Заведующий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стационарным отделением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>Солуме</w:t>
            </w: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>нко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Наталия Александровна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2-35-45</w:t>
            </w:r>
          </w:p>
        </w:tc>
      </w:tr>
      <w:tr w:rsidR="00000000">
        <w:trPr>
          <w:trHeight w:val="44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2809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lastRenderedPageBreak/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623550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п. г. т. Пышма, ул. Пионерская, 12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2-56-47</w:t>
            </w:r>
          </w:p>
          <w:p w:rsidR="00000000" w:rsidRDefault="001426B2">
            <w:pPr>
              <w:jc w:val="right"/>
            </w:pPr>
            <w:hyperlink r:id="rId16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104@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  <w:hyperlink r:id="rId161" w:history="1">
              <w:r>
                <w:rPr>
                  <w:rStyle w:val="a3"/>
                  <w:rFonts w:ascii="Calibri" w:hAnsi="Calibri" w:cs="Calibri"/>
                  <w:bCs/>
                  <w:iCs/>
                  <w:color w:val="000000"/>
                  <w:sz w:val="28"/>
                  <w:szCs w:val="28"/>
                </w:rPr>
                <w:t>https://zabota104.msp.midural.ru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70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>Клещев</w:t>
            </w:r>
          </w:p>
          <w:p w:rsidR="00000000" w:rsidRDefault="001426B2">
            <w:r>
              <w:rPr>
                <w:rFonts w:ascii="Calibri" w:hAnsi="Calibri" w:cs="Calibri"/>
                <w:iCs/>
                <w:sz w:val="28"/>
                <w:szCs w:val="28"/>
              </w:rPr>
              <w:t>Валерий Сергеевич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(8-34372) 2-56-47</w:t>
            </w:r>
          </w:p>
        </w:tc>
      </w:tr>
      <w:tr w:rsidR="00000000">
        <w:trPr>
          <w:trHeight w:val="86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 xml:space="preserve">Бабинова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iCs/>
                <w:szCs w:val="28"/>
              </w:rPr>
              <w:t>Ольга Сергеевна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-15-90</w:t>
            </w:r>
          </w:p>
        </w:tc>
      </w:tr>
      <w:tr w:rsidR="00000000">
        <w:trPr>
          <w:trHeight w:val="86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>Кривоногова</w:t>
            </w:r>
          </w:p>
          <w:p w:rsidR="00000000" w:rsidRDefault="001426B2">
            <w:r>
              <w:rPr>
                <w:rFonts w:ascii="Calibri" w:hAnsi="Calibri" w:cs="Calibri"/>
                <w:iCs/>
                <w:sz w:val="28"/>
                <w:szCs w:val="28"/>
              </w:rPr>
              <w:t>Татьяна Александровна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(8-34372) 3-45-92</w:t>
            </w:r>
          </w:p>
        </w:tc>
      </w:tr>
      <w:tr w:rsidR="00000000">
        <w:trPr>
          <w:trHeight w:val="88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>Ягупова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iCs/>
                <w:szCs w:val="28"/>
              </w:rPr>
              <w:t>Юлия Александровна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2-16-42</w:t>
            </w:r>
          </w:p>
        </w:tc>
      </w:tr>
      <w:tr w:rsidR="00000000">
        <w:trPr>
          <w:trHeight w:val="92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>Брисова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iCs/>
                <w:szCs w:val="28"/>
              </w:rPr>
              <w:t>Вероника Петровна</w:t>
            </w:r>
            <w:r>
              <w:rPr>
                <w:rFonts w:ascii="Calibri" w:hAnsi="Calibri" w:cs="Calibri"/>
                <w:b w:val="0"/>
                <w:iCs/>
                <w:szCs w:val="28"/>
              </w:rPr>
              <w:tab/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2-17-53</w:t>
            </w:r>
          </w:p>
        </w:tc>
      </w:tr>
    </w:tbl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84"/>
        <w:gridCol w:w="3544"/>
        <w:gridCol w:w="2340"/>
      </w:tblGrid>
      <w:tr w:rsidR="00000000">
        <w:trPr>
          <w:trHeight w:val="705"/>
        </w:trPr>
        <w:tc>
          <w:tcPr>
            <w:tcW w:w="10368" w:type="dxa"/>
            <w:gridSpan w:val="3"/>
            <w:tcBorders>
              <w:top w:val="single" w:sz="4" w:space="0" w:color="000000"/>
            </w:tcBorders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39296" behindDoc="0" locked="0" layoutInCell="1" allowOverlap="1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-71120</wp:posOffset>
                  </wp:positionV>
                  <wp:extent cx="747395" cy="808990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5" t="-186" r="-215" b="-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8089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45" w:name="тАЛИЦА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ТАЛИЦКИЙ ГОРОДСКОЙ ОКРУГ</w:t>
            </w:r>
            <w:bookmarkEnd w:id="45"/>
          </w:p>
          <w:p w:rsidR="00000000" w:rsidRDefault="001426B2">
            <w:pPr>
              <w:pStyle w:val="3"/>
              <w:jc w:val="right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8-34371</w:t>
            </w:r>
            <w:bookmarkStart w:id="46" w:name="_ТАЛИЦКИЙ_ГОРОДСКОЙ_ОКРУГ"/>
            <w:bookmarkEnd w:id="46"/>
          </w:p>
        </w:tc>
      </w:tr>
      <w:tr w:rsidR="00000000">
        <w:trPr>
          <w:trHeight w:val="412"/>
        </w:trPr>
        <w:tc>
          <w:tcPr>
            <w:tcW w:w="4484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5884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122"/>
        </w:trPr>
        <w:tc>
          <w:tcPr>
            <w:tcW w:w="4484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ьного образования</w:t>
            </w:r>
          </w:p>
        </w:tc>
        <w:tc>
          <w:tcPr>
            <w:tcW w:w="5884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623640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Талица, ул. Луначарского, 59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2-11-52, факс 2-51-97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163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AtalGo@mail.ru</w:t>
              </w:r>
            </w:hyperlink>
          </w:p>
        </w:tc>
      </w:tr>
      <w:tr w:rsidR="00000000">
        <w:trPr>
          <w:trHeight w:val="16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Талицкого городского округа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Толкачев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Геннадьевич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(8-34371) 2-11-50</w:t>
            </w:r>
          </w:p>
        </w:tc>
      </w:tr>
      <w:tr w:rsidR="00000000">
        <w:trPr>
          <w:trHeight w:val="837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городского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округа по социальным вопросам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Берсенева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2-57-36</w:t>
            </w:r>
          </w:p>
        </w:tc>
      </w:tr>
      <w:tr w:rsidR="00000000">
        <w:trPr>
          <w:trHeight w:val="721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городского округа, курирующий вопросы ЖКХ 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Михайлов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Михаил Владимирович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2-11-62</w:t>
            </w:r>
          </w:p>
        </w:tc>
      </w:tr>
      <w:tr w:rsidR="00000000">
        <w:trPr>
          <w:trHeight w:val="16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484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9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884" w:type="dxa"/>
            <w:gridSpan w:val="2"/>
            <w:shd w:val="clear" w:color="auto" w:fill="C4BC96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623640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Талица ул. Ленина, 71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тел./факс </w:t>
            </w:r>
            <w:r>
              <w:rPr>
                <w:rFonts w:ascii="Calibri" w:hAnsi="Calibri" w:cs="Calibri"/>
                <w:b w:val="0"/>
                <w:szCs w:val="28"/>
              </w:rPr>
              <w:t xml:space="preserve">2-19-78, IP 27459 </w:t>
            </w:r>
          </w:p>
          <w:p w:rsidR="00000000" w:rsidRDefault="001426B2">
            <w:pPr>
              <w:jc w:val="right"/>
            </w:pPr>
            <w:hyperlink r:id="rId16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sp09@egov66.ru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  <w:hyperlink r:id="rId16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usp09.msp.midural.ru</w:t>
              </w:r>
            </w:hyperlink>
          </w:p>
        </w:tc>
      </w:tr>
      <w:tr w:rsidR="00000000">
        <w:tc>
          <w:tcPr>
            <w:tcW w:w="4484" w:type="dxa"/>
            <w:shd w:val="clear" w:color="auto" w:fill="FFFFFF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4" w:type="dxa"/>
            <w:gridSpan w:val="2"/>
            <w:shd w:val="clear" w:color="auto" w:fill="FFFFFF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</w:tr>
      <w:tr w:rsidR="00000000">
        <w:trPr>
          <w:trHeight w:val="802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Алемасова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Семёновна</w:t>
            </w:r>
            <w:r>
              <w:rPr>
                <w:rFonts w:ascii="Calibri" w:hAnsi="Calibri" w:cs="Calibri"/>
                <w:szCs w:val="28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(8-34371) 2-19-78 </w:t>
            </w:r>
          </w:p>
        </w:tc>
      </w:tr>
      <w:tr w:rsidR="00000000">
        <w:trPr>
          <w:trHeight w:val="842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2-49-51</w:t>
            </w:r>
          </w:p>
        </w:tc>
      </w:tr>
      <w:tr w:rsidR="00000000">
        <w:trPr>
          <w:trHeight w:val="1266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учета и отчетности, информационно-правового обеспечения и кадровой политики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Плеханова 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Геннадьевна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2-56-67</w:t>
            </w:r>
          </w:p>
        </w:tc>
      </w:tr>
      <w:tr w:rsidR="00000000">
        <w:trPr>
          <w:trHeight w:val="1266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Бородулина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Любовь Валерь</w:t>
            </w:r>
            <w:r>
              <w:rPr>
                <w:rFonts w:ascii="Calibri" w:hAnsi="Calibri" w:cs="Calibri"/>
                <w:b w:val="0"/>
                <w:szCs w:val="28"/>
              </w:rPr>
              <w:t>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2-56-28</w:t>
            </w:r>
          </w:p>
        </w:tc>
      </w:tr>
      <w:tr w:rsidR="00000000">
        <w:trPr>
          <w:trHeight w:val="1273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Порошина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Оксана Викторовна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2-57-99</w:t>
            </w:r>
          </w:p>
        </w:tc>
      </w:tr>
      <w:tr w:rsidR="00000000">
        <w:trPr>
          <w:trHeight w:val="1635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Пелевина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Алексеевна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2-15-78</w:t>
            </w:r>
          </w:p>
        </w:tc>
      </w:tr>
      <w:tr w:rsidR="00000000">
        <w:tc>
          <w:tcPr>
            <w:tcW w:w="10368" w:type="dxa"/>
            <w:gridSpan w:val="3"/>
            <w:shd w:val="clear" w:color="auto" w:fill="C4BC96"/>
          </w:tcPr>
          <w:p w:rsidR="00000000" w:rsidRDefault="001426B2">
            <w:pPr>
              <w:tabs>
                <w:tab w:val="left" w:pos="505"/>
              </w:tabs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lastRenderedPageBreak/>
              <w:tab/>
            </w: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10368" w:type="dxa"/>
            <w:gridSpan w:val="3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484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ономное учреждение социального обслуживания населения Свердловской области «Комплексный центр социального обслуживания населения Талицкого района» </w:t>
            </w:r>
          </w:p>
        </w:tc>
        <w:tc>
          <w:tcPr>
            <w:tcW w:w="5884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Талица, ул. Пушкина, 1а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2-85-79, факс 2-21-53</w:t>
            </w:r>
          </w:p>
          <w:p w:rsidR="00000000" w:rsidRDefault="001426B2">
            <w:pPr>
              <w:jc w:val="right"/>
            </w:pPr>
            <w:hyperlink r:id="rId16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soc06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7@egov66.ru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6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https://zabota067.msp.midural.ru</w:t>
              </w:r>
            </w:hyperlink>
          </w:p>
        </w:tc>
      </w:tr>
      <w:tr w:rsidR="00000000">
        <w:trPr>
          <w:trHeight w:val="99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Колобова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Степановна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(8-34371) 2-86-69</w:t>
            </w:r>
          </w:p>
        </w:tc>
      </w:tr>
      <w:tr w:rsidR="00000000">
        <w:trPr>
          <w:trHeight w:val="981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Соколова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Сергеевна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4-30-70</w:t>
            </w:r>
          </w:p>
        </w:tc>
      </w:tr>
      <w:tr w:rsidR="00000000">
        <w:trPr>
          <w:trHeight w:val="980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Кремнева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Вера </w:t>
            </w:r>
            <w:r>
              <w:rPr>
                <w:rFonts w:ascii="Calibri" w:hAnsi="Calibri" w:cs="Calibri"/>
                <w:sz w:val="28"/>
                <w:szCs w:val="28"/>
              </w:rPr>
              <w:t>Васильевна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4-31-51</w:t>
            </w:r>
          </w:p>
        </w:tc>
      </w:tr>
      <w:tr w:rsidR="00000000">
        <w:tc>
          <w:tcPr>
            <w:tcW w:w="4484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c>
          <w:tcPr>
            <w:tcW w:w="4484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Талицкого района»</w:t>
            </w:r>
          </w:p>
        </w:tc>
        <w:tc>
          <w:tcPr>
            <w:tcW w:w="58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Талица, ул. Луначарского, 72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2-22-05,</w:t>
            </w:r>
          </w:p>
          <w:p w:rsidR="00000000" w:rsidRDefault="001426B2">
            <w:pPr>
              <w:jc w:val="right"/>
            </w:pPr>
            <w:hyperlink r:id="rId16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soc121@egov66.ru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6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https://zabota121.msp.midural.ru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23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Шушарина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(8-34371) 2-22-05</w:t>
            </w:r>
          </w:p>
        </w:tc>
      </w:tr>
      <w:tr w:rsidR="00000000">
        <w:trPr>
          <w:trHeight w:val="86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Крюкова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Михайловна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2-22-</w:t>
            </w:r>
            <w:r>
              <w:rPr>
                <w:rFonts w:ascii="Calibri" w:hAnsi="Calibri" w:cs="Calibri"/>
                <w:sz w:val="28"/>
                <w:szCs w:val="28"/>
              </w:rPr>
              <w:t>05</w:t>
            </w:r>
          </w:p>
        </w:tc>
      </w:tr>
      <w:tr w:rsidR="00000000">
        <w:trPr>
          <w:trHeight w:val="850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Долганов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Роман Викторович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2-22-05</w:t>
            </w:r>
          </w:p>
        </w:tc>
      </w:tr>
      <w:tr w:rsidR="00000000">
        <w:trPr>
          <w:trHeight w:val="83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Глазачева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Анатольевна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2-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80</w:t>
            </w:r>
          </w:p>
        </w:tc>
      </w:tr>
      <w:tr w:rsidR="00000000">
        <w:trPr>
          <w:trHeight w:val="1078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Дмитриева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Владимировна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2-86-70</w:t>
            </w:r>
          </w:p>
        </w:tc>
      </w:tr>
      <w:tr w:rsidR="00000000">
        <w:trPr>
          <w:trHeight w:val="279"/>
        </w:trPr>
        <w:tc>
          <w:tcPr>
            <w:tcW w:w="4484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нас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еления Свердловской области «Талицкий пансионат для престарелых и инвалидов»</w:t>
            </w:r>
          </w:p>
        </w:tc>
        <w:tc>
          <w:tcPr>
            <w:tcW w:w="5884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Талица, ул. Красноармейская, 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2-51-80</w:t>
            </w:r>
          </w:p>
          <w:p w:rsidR="00000000" w:rsidRDefault="001426B2">
            <w:pPr>
              <w:jc w:val="right"/>
            </w:pPr>
            <w:hyperlink r:id="rId17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soc020@egov66.ru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71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a020.msp.midural.ru</w:t>
              </w:r>
            </w:hyperlink>
          </w:p>
        </w:tc>
      </w:tr>
      <w:tr w:rsidR="00000000">
        <w:trPr>
          <w:trHeight w:val="981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Зуйков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Николаевич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-</w:t>
            </w:r>
            <w:r>
              <w:rPr>
                <w:rFonts w:ascii="Calibri" w:hAnsi="Calibri" w:cs="Calibri"/>
                <w:sz w:val="28"/>
                <w:szCs w:val="28"/>
              </w:rPr>
              <w:t>71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)</w:t>
            </w:r>
            <w:r>
              <w:rPr>
                <w:rFonts w:ascii="Calibri" w:hAnsi="Calibri" w:cs="Calibri"/>
                <w:sz w:val="28"/>
                <w:szCs w:val="28"/>
              </w:rPr>
              <w:t>2-51-80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9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Упорова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2-51-82</w:t>
            </w:r>
          </w:p>
        </w:tc>
      </w:tr>
      <w:tr w:rsidR="00000000">
        <w:trPr>
          <w:trHeight w:val="850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Кузнецова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Владиславовна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2-54-97</w:t>
            </w:r>
          </w:p>
        </w:tc>
      </w:tr>
      <w:tr w:rsidR="00000000">
        <w:trPr>
          <w:trHeight w:val="837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Найданова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</w:t>
            </w:r>
            <w:r>
              <w:rPr>
                <w:rFonts w:ascii="Calibri" w:hAnsi="Calibri" w:cs="Calibri"/>
                <w:sz w:val="28"/>
                <w:szCs w:val="28"/>
              </w:rPr>
              <w:t>на Нестеровна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2-51-87</w:t>
            </w:r>
          </w:p>
        </w:tc>
      </w:tr>
      <w:tr w:rsidR="00000000">
        <w:trPr>
          <w:trHeight w:val="834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Рублева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Николаевна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4-31-30</w:t>
            </w:r>
          </w:p>
        </w:tc>
      </w:tr>
      <w:tr w:rsidR="00000000">
        <w:trPr>
          <w:trHeight w:val="358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484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«Боровской дом-интернат для престарелых и инвалидов»</w:t>
            </w:r>
          </w:p>
        </w:tc>
        <w:tc>
          <w:tcPr>
            <w:tcW w:w="5884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Талицки</w:t>
            </w:r>
            <w:r>
              <w:rPr>
                <w:rFonts w:ascii="Calibri" w:hAnsi="Calibri" w:cs="Calibri"/>
                <w:sz w:val="28"/>
                <w:szCs w:val="28"/>
              </w:rPr>
              <w:t>й район, д. Бор, ул. Победы, 10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6-41-36, факс 6-41-36,</w:t>
            </w:r>
          </w:p>
          <w:p w:rsidR="00000000" w:rsidRDefault="001426B2">
            <w:pPr>
              <w:jc w:val="right"/>
            </w:pPr>
            <w:hyperlink r:id="rId17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soc004@egov66.ru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73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https://zabota004.msp.midural.ru</w:t>
              </w:r>
            </w:hyperlink>
          </w:p>
        </w:tc>
      </w:tr>
      <w:tr w:rsidR="00000000">
        <w:trPr>
          <w:trHeight w:val="787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Соколова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Валентина Афонасьевна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(8-34371) 6-41-36</w:t>
            </w:r>
          </w:p>
        </w:tc>
      </w:tr>
      <w:tr w:rsidR="00000000">
        <w:trPr>
          <w:trHeight w:val="811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Исаева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Ивановна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6-41-36</w:t>
            </w:r>
          </w:p>
        </w:tc>
      </w:tr>
      <w:tr w:rsidR="00000000">
        <w:trPr>
          <w:trHeight w:val="836"/>
        </w:trPr>
        <w:tc>
          <w:tcPr>
            <w:tcW w:w="4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Охоткина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Витальевна</w:t>
            </w:r>
          </w:p>
        </w:tc>
        <w:tc>
          <w:tcPr>
            <w:tcW w:w="234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6-41-36</w:t>
            </w:r>
          </w:p>
        </w:tc>
      </w:tr>
    </w:tbl>
    <w:p w:rsidR="00000000" w:rsidRDefault="001426B2"/>
    <w:p w:rsidR="00000000" w:rsidRDefault="001426B2"/>
    <w:p w:rsidR="00000000" w:rsidRDefault="001426B2"/>
    <w:p w:rsidR="00000000" w:rsidRDefault="001426B2"/>
    <w:p w:rsidR="00000000" w:rsidRDefault="001426B2"/>
    <w:p w:rsidR="00000000" w:rsidRDefault="001426B2"/>
    <w:p w:rsidR="00000000" w:rsidRDefault="001426B2"/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236"/>
        <w:gridCol w:w="3241"/>
        <w:gridCol w:w="2409"/>
      </w:tblGrid>
      <w:tr w:rsidR="00000000">
        <w:tc>
          <w:tcPr>
            <w:tcW w:w="10314" w:type="dxa"/>
            <w:gridSpan w:val="4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  <w:snapToGrid w:val="0"/>
              <w:jc w:val="left"/>
              <w:rPr>
                <w:rFonts w:ascii="Calibri" w:hAnsi="Calibri" w:cs="Calibri"/>
                <w:i w:val="0"/>
                <w:sz w:val="28"/>
                <w:szCs w:val="28"/>
                <w:lang w:val="ru-RU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1344" behindDoc="0" locked="0" layoutInCell="1" allowOverlap="1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20320</wp:posOffset>
                  </wp:positionV>
                  <wp:extent cx="777240" cy="782955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06" t="-203" r="-206" b="-2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78295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47" w:name="ТУГУЛЫМ"/>
          </w:p>
          <w:p w:rsidR="00000000" w:rsidRDefault="001426B2">
            <w:pPr>
              <w:pStyle w:val="7"/>
              <w:shd w:val="clear" w:color="auto" w:fill="C4BC96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ТУГУЛЫМСКИЙ ГОРОДСКОЙ ОКРУГ</w:t>
            </w:r>
            <w:bookmarkEnd w:id="47"/>
          </w:p>
          <w:p w:rsidR="00000000" w:rsidRDefault="001426B2">
            <w:pPr>
              <w:jc w:val="right"/>
            </w:pPr>
            <w:bookmarkStart w:id="48" w:name="_ТУГУЛЫМСКИЙ_ГОРОДСКОЙ_ОКРУГ"/>
            <w:bookmarkEnd w:id="48"/>
            <w:r>
              <w:rPr>
                <w:rFonts w:ascii="Calibri" w:hAnsi="Calibri" w:cs="Calibri"/>
                <w:b/>
                <w:sz w:val="28"/>
                <w:szCs w:val="28"/>
              </w:rPr>
              <w:t>8-34367</w:t>
            </w:r>
          </w:p>
        </w:tc>
      </w:tr>
      <w:tr w:rsidR="00000000">
        <w:tc>
          <w:tcPr>
            <w:tcW w:w="10314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423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Тугулымского городского округа</w:t>
            </w:r>
          </w:p>
        </w:tc>
        <w:tc>
          <w:tcPr>
            <w:tcW w:w="5886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п. Тугулым, пл. 50 Лет </w:t>
            </w:r>
            <w:r>
              <w:rPr>
                <w:rFonts w:ascii="Calibri" w:hAnsi="Calibri" w:cs="Calibri"/>
                <w:sz w:val="28"/>
                <w:szCs w:val="28"/>
              </w:rPr>
              <w:t>Октября,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тел./факс 22-3-16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szCs w:val="28"/>
              </w:rPr>
            </w:pPr>
            <w:hyperlink r:id="rId175" w:history="1"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  <w:lang w:val="en-US"/>
                </w:rPr>
                <w:t>admtug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http://tugulym.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midural</w:t>
            </w:r>
            <w:r>
              <w:rPr>
                <w:rFonts w:ascii="Calibri" w:hAnsi="Calibri" w:cs="Calibri"/>
                <w:sz w:val="28"/>
                <w:szCs w:val="28"/>
              </w:rPr>
              <w:t>.ru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округа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Черепанов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Николай Дмитриевич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(8-34367) 22-3-16</w:t>
            </w:r>
          </w:p>
        </w:tc>
      </w:tr>
      <w:tr w:rsidR="00000000">
        <w:trPr>
          <w:trHeight w:val="9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Главы округа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22-3-04</w:t>
            </w:r>
          </w:p>
        </w:tc>
      </w:tr>
      <w:tr w:rsidR="00000000">
        <w:trPr>
          <w:trHeight w:val="9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округа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по жизнеобеспечению 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Уткин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Леонидович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22-3-09</w:t>
            </w:r>
          </w:p>
        </w:tc>
      </w:tr>
      <w:tr w:rsidR="00000000">
        <w:trPr>
          <w:trHeight w:val="26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980"/>
        </w:trPr>
        <w:tc>
          <w:tcPr>
            <w:tcW w:w="4428" w:type="dxa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  <w:lang w:val="en-US"/>
              </w:rPr>
              <w:t xml:space="preserve"> 9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886" w:type="dxa"/>
            <w:gridSpan w:val="3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623650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п. Тугулым, пл. 50 Лет Октября,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22-2-00, факс 22-3-54</w:t>
            </w:r>
          </w:p>
          <w:p w:rsidR="00000000" w:rsidRDefault="001426B2">
            <w:pPr>
              <w:jc w:val="right"/>
            </w:pPr>
            <w:hyperlink r:id="rId17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sp09@egov66.ru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177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usp09.msp.midural.ru</w:t>
              </w:r>
            </w:hyperlink>
          </w:p>
        </w:tc>
      </w:tr>
      <w:tr w:rsidR="00000000">
        <w:trPr>
          <w:trHeight w:val="9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2-22-00</w:t>
            </w:r>
          </w:p>
        </w:tc>
      </w:tr>
      <w:tr w:rsidR="00000000">
        <w:trPr>
          <w:trHeight w:val="39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314" w:type="dxa"/>
            <w:gridSpan w:val="4"/>
            <w:shd w:val="clear" w:color="auto" w:fill="C4BC96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c>
          <w:tcPr>
            <w:tcW w:w="4664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бюджетное учреждение социального обслуживания Свердловской области «Социально-реабилитационный центр для 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есовершеннолетних Тугулымского района»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65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Тугулым, ул. Гагарина, 13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2-24-61, факс 22-2-34</w:t>
            </w:r>
          </w:p>
          <w:p w:rsidR="00000000" w:rsidRDefault="001426B2">
            <w:pPr>
              <w:jc w:val="right"/>
            </w:pPr>
            <w:hyperlink r:id="rId17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122@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7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https://zabota122.msp.midural.ru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499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</w:t>
            </w:r>
            <w:r>
              <w:rPr>
                <w:rFonts w:ascii="Calibri" w:hAnsi="Calibri" w:cs="Calibri"/>
                <w:sz w:val="28"/>
                <w:szCs w:val="28"/>
              </w:rPr>
              <w:t>р учреждения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Луканова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Андреевна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(8-34367) 2-24-61</w:t>
            </w:r>
          </w:p>
        </w:tc>
      </w:tr>
      <w:tr w:rsidR="00000000">
        <w:trPr>
          <w:trHeight w:val="822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22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Мостовщикова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06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Мальцева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Васильевна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4-15-62</w:t>
            </w:r>
          </w:p>
        </w:tc>
      </w:tr>
      <w:tr w:rsidR="00000000">
        <w:trPr>
          <w:trHeight w:val="431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664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бюджетное учреждение социального обслуживания населения Свердловс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кой области «Комплексный центр социального обслуживания населения Тугулымского района»</w:t>
            </w:r>
          </w:p>
        </w:tc>
        <w:tc>
          <w:tcPr>
            <w:tcW w:w="565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Тугулым, ул. Пионерская, д. 21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2-10-31</w:t>
            </w:r>
          </w:p>
          <w:p w:rsidR="00000000" w:rsidRDefault="001426B2">
            <w:pPr>
              <w:jc w:val="right"/>
            </w:pPr>
            <w:hyperlink r:id="rId18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soc107@egov66.ru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  <w:hyperlink r:id="rId18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s://zabota107.msp.midural.ru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</w:tr>
      <w:tr w:rsidR="00000000">
        <w:trPr>
          <w:trHeight w:val="1037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Мухамидзярова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Леонидовна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(8-34367) 22-3-31</w:t>
            </w:r>
          </w:p>
        </w:tc>
      </w:tr>
      <w:tr w:rsidR="00000000">
        <w:trPr>
          <w:trHeight w:val="1027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Евсеева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Олеговна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22-3-31</w:t>
            </w:r>
          </w:p>
        </w:tc>
      </w:tr>
      <w:tr w:rsidR="00000000">
        <w:trPr>
          <w:trHeight w:val="934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Безгодова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Геннадьевна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41-5-46</w:t>
            </w:r>
          </w:p>
        </w:tc>
      </w:tr>
      <w:tr w:rsidR="00000000">
        <w:trPr>
          <w:trHeight w:val="834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Смирнова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Васильевн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22-1-37</w:t>
            </w:r>
          </w:p>
        </w:tc>
      </w:tr>
      <w:tr w:rsidR="00000000">
        <w:trPr>
          <w:trHeight w:val="229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29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34"/>
        </w:trPr>
        <w:tc>
          <w:tcPr>
            <w:tcW w:w="4664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</w:tc>
        <w:tc>
          <w:tcPr>
            <w:tcW w:w="565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623654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Тугулымский район, п.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Заводоуспенское,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Комсомол</w:t>
            </w:r>
            <w:r>
              <w:rPr>
                <w:rFonts w:ascii="Calibri" w:hAnsi="Calibri" w:cs="Calibri"/>
                <w:sz w:val="28"/>
                <w:szCs w:val="28"/>
              </w:rPr>
              <w:t>ьская, 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 3-11-74,</w:t>
            </w:r>
          </w:p>
          <w:p w:rsidR="00000000" w:rsidRDefault="001426B2">
            <w:pPr>
              <w:jc w:val="right"/>
            </w:pPr>
            <w:hyperlink r:id="rId18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soc156@egov66.ru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8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https://zabota156.msp.midural.ru</w:t>
              </w:r>
            </w:hyperlink>
          </w:p>
        </w:tc>
      </w:tr>
      <w:tr w:rsidR="00000000">
        <w:trPr>
          <w:trHeight w:val="834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Сорокина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(8-34367) 3-11-74</w:t>
            </w:r>
          </w:p>
        </w:tc>
      </w:tr>
      <w:tr w:rsidR="00000000">
        <w:trPr>
          <w:trHeight w:val="834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Боя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рских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Татьяна Анатольевна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3-11-74</w:t>
            </w:r>
          </w:p>
        </w:tc>
      </w:tr>
      <w:tr w:rsidR="00000000">
        <w:trPr>
          <w:trHeight w:val="834"/>
        </w:trPr>
        <w:tc>
          <w:tcPr>
            <w:tcW w:w="466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Лях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Светлана Григорьевна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3-11-43</w:t>
            </w:r>
          </w:p>
        </w:tc>
      </w:tr>
    </w:tbl>
    <w:p w:rsidR="00000000" w:rsidRDefault="001426B2"/>
    <w:p w:rsidR="00000000" w:rsidRDefault="001426B2"/>
    <w:p w:rsidR="00000000" w:rsidRDefault="001426B2"/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4111"/>
        <w:gridCol w:w="209"/>
        <w:gridCol w:w="23"/>
        <w:gridCol w:w="27"/>
        <w:gridCol w:w="25"/>
        <w:gridCol w:w="3284"/>
        <w:gridCol w:w="16"/>
        <w:gridCol w:w="35"/>
        <w:gridCol w:w="10"/>
        <w:gridCol w:w="57"/>
        <w:gridCol w:w="41"/>
        <w:gridCol w:w="100"/>
        <w:gridCol w:w="2268"/>
        <w:gridCol w:w="75"/>
        <w:gridCol w:w="209"/>
      </w:tblGrid>
      <w:tr w:rsidR="00000000">
        <w:trPr>
          <w:trHeight w:val="164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f"/>
              <w:snapToGrid w:val="0"/>
            </w:pPr>
          </w:p>
        </w:tc>
        <w:tc>
          <w:tcPr>
            <w:tcW w:w="10281" w:type="dxa"/>
            <w:gridSpan w:val="14"/>
            <w:tcBorders>
              <w:bottom w:val="single" w:sz="12" w:space="0" w:color="000000"/>
            </w:tcBorders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83328" behindDoc="0" locked="0" layoutInCell="1" allowOverlap="1">
                  <wp:simplePos x="0" y="0"/>
                  <wp:positionH relativeFrom="column">
                    <wp:posOffset>-396875</wp:posOffset>
                  </wp:positionH>
                  <wp:positionV relativeFrom="paragraph">
                    <wp:posOffset>-104140</wp:posOffset>
                  </wp:positionV>
                  <wp:extent cx="912495" cy="1005205"/>
                  <wp:effectExtent l="0" t="0" r="0" b="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10052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49" w:name="аСБЕСТ"/>
            <w:r w:rsidR="001426B2">
              <w:rPr>
                <w:rFonts w:ascii="Calibri" w:hAnsi="Calibri" w:cs="Calibri"/>
                <w:b/>
                <w:sz w:val="28"/>
                <w:szCs w:val="28"/>
              </w:rPr>
              <w:t xml:space="preserve">АСБЕСТОВСКИЙ ГОРОДСКОЙ </w:t>
            </w:r>
            <w:bookmarkEnd w:id="49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ОКРУГ, МАЛЫШЕВСКИЙ</w:t>
            </w: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ГОРОДСКОЙ ОКРУГ,</w:t>
            </w:r>
            <w:bookmarkStart w:id="50" w:name="Рефтинский"/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ГОРОДСКОЙ ОКРУГ РЕФТИНСКИЙ</w:t>
            </w:r>
            <w:bookmarkEnd w:id="50"/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000000" w:rsidRDefault="001426B2">
            <w:pPr>
              <w:pStyle w:val="7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ЗАРЕЧНЫЙ, БЕЛОЯРСКИЙ ГОРОДСКОЙ ОКРУГ,</w:t>
            </w:r>
          </w:p>
          <w:p w:rsidR="00000000" w:rsidRDefault="001426B2">
            <w:pPr>
              <w:pStyle w:val="7"/>
            </w:pPr>
            <w:r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ВЕ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РХНЕЕ ДУБРОВО,</w:t>
            </w:r>
          </w:p>
          <w:p w:rsidR="00000000" w:rsidRDefault="001426B2">
            <w:pPr>
              <w:pStyle w:val="7"/>
            </w:pPr>
            <w:r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МУНИЦИПАЛЬНОЕ ОБРАЗОВАНИЕ «ПОСЕЛОК УРАЛЬСКИЙ»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8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281" w:type="dxa"/>
            <w:gridSpan w:val="14"/>
            <w:tcBorders>
              <w:top w:val="single" w:sz="12" w:space="0" w:color="000000"/>
            </w:tcBorders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</w:tr>
      <w:tr w:rsidR="00000000">
        <w:trPr>
          <w:trHeight w:val="28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10281" w:type="dxa"/>
            <w:gridSpan w:val="1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</w:tr>
      <w:tr w:rsidR="00000000">
        <w:trPr>
          <w:trHeight w:val="139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Администрация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Асбестовского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городского округа</w:t>
            </w:r>
          </w:p>
        </w:tc>
        <w:tc>
          <w:tcPr>
            <w:tcW w:w="588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624260,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Асбест, ул. Уральская, 73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(8-34365) 7-56-25,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 (8-34365) 7-54-97</w:t>
            </w:r>
          </w:p>
          <w:p w:rsidR="00000000" w:rsidRDefault="001426B2">
            <w:pPr>
              <w:pStyle w:val="4"/>
              <w:jc w:val="right"/>
            </w:pPr>
            <w:hyperlink r:id="rId18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adminasb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szCs w:val="28"/>
              </w:rPr>
            </w:pPr>
            <w:hyperlink r:id="rId18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http://asbestadm.ru/</w:t>
              </w:r>
            </w:hyperlink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95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Асбестовского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Тихонова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Робертовна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(8-34365) 7-56-25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078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Первый заместитель главы администрации Асбестовского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Кирьянова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Ивановн</w:t>
            </w:r>
            <w:r>
              <w:rPr>
                <w:rFonts w:ascii="Calibri" w:hAnsi="Calibri" w:cs="Calibri"/>
                <w:b w:val="0"/>
                <w:szCs w:val="28"/>
              </w:rPr>
              <w:t>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7-53-11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08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Волкова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Викторовна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7-66-32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5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0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  <w:t xml:space="preserve">Малышевского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  <w:t>городского округа</w:t>
            </w:r>
          </w:p>
        </w:tc>
        <w:tc>
          <w:tcPr>
            <w:tcW w:w="588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624286, г. Асбест,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 xml:space="preserve">п. Малышева, ул. Пионерская, 27;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телефон (8-34365) 5-36-96,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факс (8-34365) 6-89-51 </w:t>
            </w:r>
          </w:p>
          <w:p w:rsidR="00000000" w:rsidRDefault="001426B2">
            <w:pPr>
              <w:jc w:val="right"/>
            </w:pPr>
            <w:hyperlink r:id="rId18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malisheva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 w:val="28"/>
                  <w:szCs w:val="28"/>
                </w:rPr>
                <w:t>http://адм</w:t>
              </w:r>
              <w:r>
                <w:rPr>
                  <w:rFonts w:ascii="Calibri" w:hAnsi="Calibri" w:cs="Calibri"/>
                  <w:b/>
                  <w:color w:val="000000"/>
                  <w:sz w:val="28"/>
                  <w:szCs w:val="28"/>
                </w:rPr>
                <w:t>-</w:t>
              </w:r>
              <w:r>
                <w:rPr>
                  <w:rFonts w:ascii="Calibri" w:hAnsi="Calibri" w:cs="Calibri"/>
                  <w:color w:val="000000"/>
                  <w:sz w:val="28"/>
                  <w:szCs w:val="28"/>
                </w:rPr>
                <w:t>малышева.рф/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01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 Малышевского городского округа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Рубцова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Юрьевна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(8-34365) 5-36-96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6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  <w:r>
              <w:rPr>
                <w:rFonts w:ascii="Calibri" w:hAnsi="Calibri" w:cs="Calibri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социальным вопросам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Любимкина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Сергеевна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5-34-</w:t>
            </w:r>
            <w:r>
              <w:rPr>
                <w:rFonts w:ascii="Calibri" w:hAnsi="Calibri" w:cs="Calibri"/>
                <w:b w:val="0"/>
                <w:szCs w:val="28"/>
              </w:rPr>
              <w:t>33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29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7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  <w:t>городского округа Рефтинский</w:t>
            </w:r>
          </w:p>
        </w:tc>
        <w:tc>
          <w:tcPr>
            <w:tcW w:w="588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624285, г. Асбест,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Рефтинский, ул. Гагарина, 13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телефон (8-34365) 3-50-01,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r>
              <w:rPr>
                <w:rStyle w:val="a3"/>
                <w:rFonts w:ascii="Calibri" w:hAnsi="Calibri" w:cs="Calibri"/>
                <w:color w:val="000000"/>
                <w:szCs w:val="28"/>
                <w:lang w:val="en-US"/>
              </w:rPr>
              <w:t>reft</w:t>
            </w:r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@</w:t>
            </w:r>
            <w:r>
              <w:rPr>
                <w:rStyle w:val="a3"/>
                <w:rFonts w:ascii="Calibri" w:hAnsi="Calibri" w:cs="Calibri"/>
                <w:color w:val="000000"/>
                <w:szCs w:val="28"/>
                <w:lang w:val="en-US"/>
              </w:rPr>
              <w:t>goreftinsky</w:t>
            </w:r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.</w:t>
            </w:r>
            <w:r>
              <w:rPr>
                <w:rStyle w:val="a3"/>
                <w:rFonts w:ascii="Calibri" w:hAnsi="Calibri" w:cs="Calibri"/>
                <w:color w:val="000000"/>
                <w:szCs w:val="28"/>
                <w:lang w:val="en-US"/>
              </w:rPr>
              <w:t>ru</w:t>
            </w:r>
            <w:r>
              <w:t xml:space="preserve">                        </w:t>
            </w:r>
            <w:hyperlink r:id="rId187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goreftinsky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/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03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</w:t>
            </w:r>
            <w:r>
              <w:rPr>
                <w:rFonts w:ascii="Calibri" w:hAnsi="Calibri" w:cs="Calibri"/>
                <w:b w:val="0"/>
                <w:szCs w:val="28"/>
              </w:rPr>
              <w:t>одского округа Рефтинский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Мельчакова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Борисовна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b w:val="0"/>
                <w:szCs w:val="28"/>
              </w:rPr>
              <w:t>(8-34365) 3-50-01 (доб. 100)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9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                                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по социальным вопросам         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szCs w:val="28"/>
              </w:rPr>
              <w:t xml:space="preserve">Кривоногова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Федоровна</w:t>
            </w:r>
          </w:p>
          <w:p w:rsidR="00000000" w:rsidRDefault="001426B2">
            <w:pPr>
              <w:rPr>
                <w:b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3-50-01 (доб. 103)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</w:pPr>
          </w:p>
        </w:tc>
      </w:tr>
      <w:tr w:rsidR="00000000">
        <w:trPr>
          <w:trHeight w:val="15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63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кого округа Заречный</w:t>
            </w:r>
          </w:p>
        </w:tc>
        <w:tc>
          <w:tcPr>
            <w:tcW w:w="5836" w:type="dxa"/>
            <w:gridSpan w:val="9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Заречный, ул. Невского, 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телефон (8-34377) 3-17-05,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 (8-34377) 3-45-77</w:t>
            </w:r>
          </w:p>
          <w:p w:rsidR="00000000" w:rsidRDefault="001426B2">
            <w:pPr>
              <w:pStyle w:val="4"/>
              <w:jc w:val="right"/>
            </w:pPr>
            <w:hyperlink r:id="rId18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gsp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zar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18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http://gorod-zarechny.ru</w:t>
              </w:r>
            </w:hyperlink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48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Заречный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Захарцев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Владимирович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(8-34377) 3-17-05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2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городского округа по социальным вопросам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Соломеина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Леонидовна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7-19-52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Cs w:val="28"/>
              </w:rPr>
            </w:pPr>
          </w:p>
        </w:tc>
      </w:tr>
      <w:tr w:rsidR="00000000">
        <w:trPr>
          <w:trHeight w:val="96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городского округа по капитальному строительств</w:t>
            </w:r>
            <w:r>
              <w:rPr>
                <w:rFonts w:ascii="Calibri" w:hAnsi="Calibri" w:cs="Calibri"/>
                <w:b w:val="0"/>
                <w:szCs w:val="28"/>
              </w:rPr>
              <w:t>у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Мингалимов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Рафаил Раифович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3-24-55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6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 администрации городского округа Заречный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Кириллов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Олег Петрович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7-27-05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8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69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Белоярского городского округа</w:t>
            </w:r>
          </w:p>
        </w:tc>
        <w:tc>
          <w:tcPr>
            <w:tcW w:w="583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Белоярский, ул. Ленина, 263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(8-34377)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2-20-92, 2-</w:t>
            </w:r>
            <w:r>
              <w:rPr>
                <w:rFonts w:ascii="Calibri" w:hAnsi="Calibri" w:cs="Calibri"/>
                <w:sz w:val="28"/>
                <w:szCs w:val="28"/>
              </w:rPr>
              <w:t>14-11</w:t>
            </w:r>
          </w:p>
          <w:p w:rsidR="00000000" w:rsidRDefault="001426B2">
            <w:pPr>
              <w:pStyle w:val="4"/>
              <w:jc w:val="right"/>
            </w:pPr>
            <w:hyperlink r:id="rId19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beloyarka@mail.ru</w:t>
              </w:r>
            </w:hyperlink>
            <w:r>
              <w:rPr>
                <w:rStyle w:val="a3"/>
                <w:rFonts w:ascii="Calibri" w:hAnsi="Calibri" w:cs="Calibri"/>
                <w:color w:val="000000"/>
                <w:szCs w:val="28"/>
              </w:rPr>
              <w:t>,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19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http://beloyarka.com</w:t>
              </w:r>
            </w:hyperlink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68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Белоярского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Горбов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Андрей Андреевич  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(8-34377) 2-20-92 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03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Администрации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соци</w:t>
            </w:r>
            <w:r>
              <w:rPr>
                <w:rFonts w:ascii="Calibri" w:hAnsi="Calibri" w:cs="Calibri"/>
                <w:b w:val="0"/>
                <w:szCs w:val="28"/>
              </w:rPr>
              <w:t>альным вопросам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Клименко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2-14-14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7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 Белоярского городского округа по жилищно- коммунальному хозяйству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Полуяхтов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Антон Игоревич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2-12-52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48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25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городского округа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Верхнее Дуброво</w:t>
            </w:r>
          </w:p>
        </w:tc>
        <w:tc>
          <w:tcPr>
            <w:tcW w:w="583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624053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р. п</w:t>
            </w:r>
            <w:r>
              <w:rPr>
                <w:rFonts w:ascii="Calibri" w:hAnsi="Calibri" w:cs="Calibri"/>
                <w:sz w:val="28"/>
                <w:szCs w:val="28"/>
              </w:rPr>
              <w:t>. В-Дуброво, ул. Горького, 27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(8-34377)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5-32-54,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 (8-34377)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5-31-92</w:t>
            </w:r>
          </w:p>
          <w:p w:rsidR="00000000" w:rsidRDefault="001426B2">
            <w:pPr>
              <w:jc w:val="right"/>
            </w:pPr>
            <w:hyperlink r:id="rId192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Adm_VDubr@mail.ru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, http://vdubrovo.ru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</w:tr>
      <w:tr w:rsidR="00000000">
        <w:trPr>
          <w:trHeight w:val="56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городского округа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Верхнее Дуброво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Конопкин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Валерий Константинович 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(8-34377) 5-32-5</w:t>
            </w: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56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по культуре, образованию и социальным вопросам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Афанасьева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5-31-28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2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3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7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муниципального образования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«поселок Уральский»</w:t>
            </w:r>
          </w:p>
        </w:tc>
        <w:tc>
          <w:tcPr>
            <w:tcW w:w="5836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624054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п. Уральский, ул. Капитана Флерова, 105 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(8-34377)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3-5</w:t>
            </w:r>
            <w:r>
              <w:rPr>
                <w:rFonts w:ascii="Calibri" w:hAnsi="Calibri" w:cs="Calibri"/>
                <w:sz w:val="28"/>
                <w:szCs w:val="28"/>
              </w:rPr>
              <w:t>9-00</w:t>
            </w:r>
          </w:p>
          <w:p w:rsidR="00000000" w:rsidRDefault="001426B2">
            <w:pPr>
              <w:keepNext/>
              <w:keepLines/>
              <w:jc w:val="right"/>
            </w:pPr>
            <w:hyperlink r:id="rId19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zato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uralsky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,</w:t>
            </w: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hyperlink r:id="rId19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http://zato-uralsky.midural.ru</w:t>
              </w:r>
            </w:hyperlink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Глава муниципального образования «поселок Уральский»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Сыропятов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Игорь Владимирович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(8-34377) 3-59-00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социального развития Администрации муниципального образования «посёлок Уральский» по социальным вопросам</w:t>
            </w:r>
          </w:p>
        </w:tc>
        <w:tc>
          <w:tcPr>
            <w:tcW w:w="3370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Пенькова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Анастасия Васильевна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3-59-00 (доб.202)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i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Управление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10</w:t>
            </w:r>
          </w:p>
        </w:tc>
        <w:tc>
          <w:tcPr>
            <w:tcW w:w="5886" w:type="dxa"/>
            <w:gridSpan w:val="9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624272,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Асбест, ул. Московская, 30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 xml:space="preserve">тел./факс </w:t>
            </w:r>
            <w:r>
              <w:rPr>
                <w:rFonts w:ascii="Calibri" w:hAnsi="Calibri" w:cs="Calibri"/>
                <w:b w:val="0"/>
                <w:szCs w:val="28"/>
              </w:rPr>
              <w:t xml:space="preserve">(8-34365) 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>2-06-18</w:t>
            </w:r>
          </w:p>
          <w:p w:rsidR="00000000" w:rsidRDefault="001426B2">
            <w:pPr>
              <w:jc w:val="right"/>
            </w:pPr>
            <w:hyperlink r:id="rId19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sp10@egov66.ru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9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usp10.msp.midural.ru/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0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Онисенко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Тамара Васильевна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(8-34365) 2-06-18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2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Ка</w:t>
            </w:r>
            <w:r>
              <w:rPr>
                <w:rFonts w:ascii="Calibri" w:hAnsi="Calibri" w:cs="Calibri"/>
                <w:szCs w:val="28"/>
              </w:rPr>
              <w:t>мешкова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Николаевна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2-06-18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2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ind w:right="-3297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Подляцкая </w:t>
            </w:r>
          </w:p>
          <w:p w:rsidR="00000000" w:rsidRDefault="001426B2">
            <w:pPr>
              <w:ind w:right="-3297"/>
            </w:pPr>
            <w:r>
              <w:rPr>
                <w:rFonts w:ascii="Calibri" w:hAnsi="Calibri" w:cs="Calibri"/>
                <w:sz w:val="28"/>
                <w:szCs w:val="28"/>
              </w:rPr>
              <w:t>Ольга Александровна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(8-34377) 7-11-70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16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бухгалтерского учета, отчетности и кадровой политики – Главный бухгалтер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ind w:left="38"/>
            </w:pPr>
            <w:r>
              <w:rPr>
                <w:rFonts w:ascii="Calibri" w:hAnsi="Calibri" w:cs="Calibri"/>
                <w:szCs w:val="28"/>
              </w:rPr>
              <w:t>Одношевная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Валерьевна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2-06-30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79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отдела обеспечения</w:t>
            </w:r>
          </w:p>
          <w:p w:rsidR="00000000" w:rsidRDefault="001426B2">
            <w:r>
              <w:rPr>
                <w:rFonts w:ascii="Calibri" w:hAnsi="Calibri" w:cs="Calibri"/>
                <w:spacing w:val="-10"/>
                <w:sz w:val="28"/>
                <w:szCs w:val="28"/>
              </w:rPr>
              <w:t>мер социальной поддержки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Медведева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Владимировна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2-06-31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53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Грибанова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Зинаида Викторовна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2-06-77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74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опеки и попечител</w:t>
            </w:r>
            <w:r>
              <w:rPr>
                <w:rFonts w:ascii="Calibri" w:hAnsi="Calibri" w:cs="Calibri"/>
                <w:sz w:val="28"/>
                <w:szCs w:val="28"/>
              </w:rPr>
              <w:t>ьства</w:t>
            </w: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Копытова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Анатольевна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2-24-14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7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95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7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10281" w:type="dxa"/>
            <w:gridSpan w:val="14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</w:t>
            </w:r>
          </w:p>
        </w:tc>
        <w:tc>
          <w:tcPr>
            <w:tcW w:w="6170" w:type="dxa"/>
            <w:gridSpan w:val="1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624260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г. Асбест, ул. Московская, 23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7-66-47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9-90-47</w:t>
            </w:r>
          </w:p>
          <w:p w:rsidR="00000000" w:rsidRDefault="001426B2">
            <w:pPr>
              <w:jc w:val="right"/>
            </w:pPr>
            <w:hyperlink r:id="rId19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asb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19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https://zabota051.msp.midural.ru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</w:t>
            </w:r>
            <w:r>
              <w:rPr>
                <w:rFonts w:ascii="Calibri" w:hAnsi="Calibri" w:cs="Calibri"/>
                <w:sz w:val="28"/>
                <w:szCs w:val="28"/>
              </w:rPr>
              <w:t>ждения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Шестакова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Олеся Владимировна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(8-34365) 7-66-47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9-90-47 (доб. 103) 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Шверова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Николаевна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9-90-47 (доб. 102)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4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Зубакина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Ришатовна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9-90-47(доб. 116) 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7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Шумова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Л</w:t>
            </w:r>
            <w:r>
              <w:rPr>
                <w:rFonts w:ascii="Calibri" w:hAnsi="Calibri" w:cs="Calibri"/>
                <w:sz w:val="28"/>
                <w:szCs w:val="28"/>
              </w:rPr>
              <w:t>еонтьевна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9-90-47 (доб. 119) 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Петровна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9-90-47(доб.  113)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5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(ул. Победы, 4)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Еремина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Леонидовна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9-90-47 (доб. 141)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0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ия Свердловской области «Комплексный центр социального обслуживания населения поселка Рефтинский»</w:t>
            </w:r>
          </w:p>
        </w:tc>
        <w:tc>
          <w:tcPr>
            <w:tcW w:w="6170" w:type="dxa"/>
            <w:gridSpan w:val="1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624285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Асбест, п. Рефтинский, ул. Гагарина, 26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3-10-01, </w:t>
            </w:r>
          </w:p>
          <w:p w:rsidR="00000000" w:rsidRDefault="001426B2">
            <w:pPr>
              <w:jc w:val="right"/>
            </w:pPr>
            <w:hyperlink r:id="rId19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vtr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0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https://zabota064.msp.midural.ru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3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Калугина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Михайловна</w:t>
            </w: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(8-34365)3-10-01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Лоскутов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Иван Викторович</w:t>
            </w: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3-10-01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1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СМД</w:t>
            </w: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Свинина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Ви</w:t>
            </w:r>
            <w:r>
              <w:rPr>
                <w:rFonts w:ascii="Calibri" w:hAnsi="Calibri" w:cs="Calibri"/>
                <w:sz w:val="28"/>
                <w:szCs w:val="28"/>
              </w:rPr>
              <w:t>кторовна</w:t>
            </w: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3-90-28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Куренева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Леонидовна</w:t>
            </w: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3-09-32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2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Налимова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Геннадьевна</w:t>
            </w: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3-12-02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8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6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02" w:type="dxa"/>
            <w:gridSpan w:val="8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82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«Социально-реа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билитационный центр для несовершеннолетних города Асбеста»</w:t>
            </w:r>
          </w:p>
        </w:tc>
        <w:tc>
          <w:tcPr>
            <w:tcW w:w="6170" w:type="dxa"/>
            <w:gridSpan w:val="1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624269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Асбест, пр. Ленина, 20/3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2-71-89,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2-73-12,</w:t>
            </w:r>
          </w:p>
          <w:p w:rsidR="00000000" w:rsidRDefault="001426B2">
            <w:pPr>
              <w:jc w:val="right"/>
            </w:pPr>
            <w:hyperlink r:id="rId20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asb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0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https://zabota147.msp.midural.ru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Ермолаева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Валентиновна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(8-34365) 2-73-12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2-71-89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Бахтина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Олеся Витальевна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2-71-89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1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Пантелеева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Викторовна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6-27-20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4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реабилитационный центр для несовершеннолетних № 2 города Асбеста»</w:t>
            </w:r>
          </w:p>
        </w:tc>
        <w:tc>
          <w:tcPr>
            <w:tcW w:w="6170" w:type="dxa"/>
            <w:gridSpan w:val="1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624260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Асбест, ул. Советская, д 12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(8-34365)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7-48-08,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факс (8-3436</w:t>
            </w:r>
            <w:r>
              <w:rPr>
                <w:rFonts w:ascii="Calibri" w:hAnsi="Calibri" w:cs="Calibri"/>
                <w:sz w:val="28"/>
                <w:szCs w:val="28"/>
              </w:rPr>
              <w:t>5)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7-48-07</w:t>
            </w:r>
          </w:p>
          <w:p w:rsidR="00000000" w:rsidRDefault="001426B2">
            <w:pPr>
              <w:jc w:val="right"/>
            </w:pPr>
            <w:hyperlink r:id="rId20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dd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asb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0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https://zabota114.msp.midural.ru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Ботанина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Анатольевна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(8-34365) 7-48-07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Микушина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7-48-07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по </w:t>
            </w:r>
            <w:r>
              <w:rPr>
                <w:rFonts w:ascii="Calibri" w:hAnsi="Calibri" w:cs="Calibri"/>
                <w:sz w:val="28"/>
                <w:szCs w:val="28"/>
              </w:rPr>
              <w:t>ВР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Клинова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Светлана Анатольевна 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7-48-07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Сержанова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Ксения Анатольевна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7-44-73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автономное учреждение социального обслуживания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Свердловской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области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«Комплексный центр социального обслуживания населения «Забота» Белоярского района</w:t>
            </w:r>
          </w:p>
        </w:tc>
        <w:tc>
          <w:tcPr>
            <w:tcW w:w="6170" w:type="dxa"/>
            <w:gridSpan w:val="1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Белоярский, ул. Центральная, 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(8-34377)</w:t>
            </w:r>
            <w:r>
              <w:rPr>
                <w:rFonts w:ascii="Calibri" w:hAnsi="Calibri" w:cs="Calibri"/>
                <w:b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5-19-00, </w:t>
            </w:r>
          </w:p>
          <w:p w:rsidR="00000000" w:rsidRDefault="001426B2">
            <w:pPr>
              <w:jc w:val="right"/>
            </w:pPr>
            <w:hyperlink r:id="rId20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050@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0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https://zabota050.msp.midural.ru</w:t>
              </w:r>
            </w:hyperlink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Сажаева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(8-34377)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5-19-02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Васильева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5-19-00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Резниченко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Владиславовна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5-19-00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бухгалтер</w:t>
            </w: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Швецова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5-19-00</w:t>
            </w: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7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9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09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4"/>
        </w:trPr>
        <w:tc>
          <w:tcPr>
            <w:tcW w:w="10598" w:type="dxa"/>
            <w:gridSpan w:val="16"/>
            <w:shd w:val="clear" w:color="auto" w:fill="C4BC96"/>
          </w:tcPr>
          <w:p w:rsidR="00000000" w:rsidRDefault="00B6773E">
            <w:pPr>
              <w:keepNext/>
              <w:keepLines/>
              <w:widowControl w:val="0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77184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-74930</wp:posOffset>
                  </wp:positionV>
                  <wp:extent cx="711835" cy="765175"/>
                  <wp:effectExtent l="0" t="0" r="0" b="0"/>
                  <wp:wrapNone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7" t="-192" r="-217" b="-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765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1" w:name="_ГОРОДСКОЙ_ОКРУГ_СУХОЙ"/>
            <w:bookmarkStart w:id="52" w:name="СухойЛог"/>
            <w:bookmarkEnd w:id="51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ГОРОДСКОЙ ОКРУГ СУХОЙ ЛОГ</w:t>
            </w:r>
            <w:bookmarkStart w:id="53" w:name="СухЛог"/>
            <w:bookmarkEnd w:id="52"/>
            <w:bookmarkEnd w:id="53"/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8-34373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10598" w:type="dxa"/>
            <w:gridSpan w:val="16"/>
            <w:shd w:val="clear" w:color="auto" w:fill="auto"/>
          </w:tcPr>
          <w:p w:rsidR="00000000" w:rsidRDefault="001426B2">
            <w:pPr>
              <w:keepNext/>
              <w:keepLines/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449"/>
        </w:trPr>
        <w:tc>
          <w:tcPr>
            <w:tcW w:w="4451" w:type="dxa"/>
            <w:gridSpan w:val="4"/>
            <w:shd w:val="clear" w:color="auto" w:fill="auto"/>
          </w:tcPr>
          <w:p w:rsidR="00000000" w:rsidRDefault="001426B2">
            <w:pPr>
              <w:pStyle w:val="3"/>
              <w:keepLines/>
              <w:widowControl w:val="0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  <w:widowControl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  <w:widowControl w:val="0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  <w:keepLines/>
              <w:widowControl w:val="0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6147" w:type="dxa"/>
            <w:gridSpan w:val="12"/>
            <w:shd w:val="clear" w:color="auto" w:fill="auto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624800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Сухой Лог, ул. Кирова, 7а</w:t>
            </w:r>
          </w:p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4-36-60, факс 4-36-09</w:t>
            </w:r>
          </w:p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suhoylog.go@egov66.ru</w:t>
            </w:r>
          </w:p>
          <w:p w:rsidR="00000000" w:rsidRDefault="001426B2">
            <w:pPr>
              <w:pStyle w:val="4"/>
              <w:keepLines/>
              <w:widowControl w:val="0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0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http://www.goslog.ru/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29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Валов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Роман Юрьевич 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(8-34373)4-36-60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52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Игонин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Виктор Николаевич 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4-37-07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7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             курирующий вопросы ЖКХ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Павлов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Сергей Владимирович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</w:rPr>
              <w:t>34-43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08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4451" w:type="dxa"/>
            <w:gridSpan w:val="4"/>
            <w:shd w:val="clear" w:color="auto" w:fill="C4BC96"/>
          </w:tcPr>
          <w:p w:rsidR="00000000" w:rsidRDefault="001426B2">
            <w:pPr>
              <w:pStyle w:val="3"/>
              <w:keepLines/>
              <w:widowControl w:val="0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  <w:widowControl w:val="0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  <w:keepLines/>
              <w:widowControl w:val="0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№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  <w:lang w:val="en-US"/>
              </w:rPr>
              <w:t>11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6147" w:type="dxa"/>
            <w:gridSpan w:val="12"/>
            <w:shd w:val="clear" w:color="auto" w:fill="C4BC96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624800 </w:t>
            </w:r>
          </w:p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Сухой Лог, ул. Юбилейная, 15</w:t>
            </w:r>
          </w:p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 4-36-02, факс – нет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sp11@egov66.ru</w:t>
            </w:r>
          </w:p>
          <w:p w:rsidR="00000000" w:rsidRDefault="001426B2">
            <w:pPr>
              <w:keepNext/>
              <w:keepLines/>
              <w:widowControl w:val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09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usp11.msp.midural.ru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78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widowControl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>Юшкова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Валентина Геннадье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(8-34373)4-36-02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64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>Гаджиева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Ольга Алексеевна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4-21-62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557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поддержки, кадровой политики, учета и отчетности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>Потапова</w:t>
            </w: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Нэлли Юрьевна</w:t>
            </w: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4-31-32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270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назначения социальных выплат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652" w:type="dxa"/>
            <w:gridSpan w:val="4"/>
            <w:shd w:val="clear" w:color="auto" w:fill="auto"/>
            <w:vAlign w:val="center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4-5</w:t>
            </w:r>
            <w:r>
              <w:rPr>
                <w:rFonts w:ascii="Calibri" w:hAnsi="Calibri" w:cs="Calibri"/>
                <w:b w:val="0"/>
                <w:szCs w:val="28"/>
              </w:rPr>
              <w:t>5-95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14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>Быкова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Татьяна Сергеевна</w:t>
            </w:r>
          </w:p>
        </w:tc>
        <w:tc>
          <w:tcPr>
            <w:tcW w:w="2652" w:type="dxa"/>
            <w:gridSpan w:val="4"/>
            <w:shd w:val="clear" w:color="auto" w:fill="auto"/>
            <w:vAlign w:val="center"/>
          </w:tcPr>
          <w:p w:rsidR="00000000" w:rsidRDefault="001426B2">
            <w:pPr>
              <w:pStyle w:val="4"/>
              <w:keepLines/>
              <w:widowControl w:val="0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4-55-81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14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 и организации социального обслуживания</w:t>
            </w: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 xml:space="preserve">Карпова </w:t>
            </w: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Алла Евгеньевна</w:t>
            </w:r>
          </w:p>
        </w:tc>
        <w:tc>
          <w:tcPr>
            <w:tcW w:w="2652" w:type="dxa"/>
            <w:gridSpan w:val="4"/>
            <w:shd w:val="clear" w:color="auto" w:fill="auto"/>
            <w:vAlign w:val="center"/>
          </w:tcPr>
          <w:p w:rsidR="00000000" w:rsidRDefault="001426B2">
            <w:pPr>
              <w:pStyle w:val="4"/>
              <w:keepLines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4-20-70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5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95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652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10598" w:type="dxa"/>
            <w:gridSpan w:val="16"/>
            <w:shd w:val="clear" w:color="auto" w:fill="C4BC96"/>
          </w:tcPr>
          <w:p w:rsidR="00000000" w:rsidRDefault="001426B2">
            <w:pPr>
              <w:pStyle w:val="3"/>
              <w:keepLines/>
              <w:widowControl w:val="0"/>
              <w:snapToGrid w:val="0"/>
              <w:jc w:val="center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  <w:widowControl w:val="0"/>
              <w:jc w:val="center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i/>
                <w:sz w:val="28"/>
                <w:szCs w:val="28"/>
                <w:highlight w:val="yellow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4451" w:type="dxa"/>
            <w:gridSpan w:val="4"/>
            <w:shd w:val="clear" w:color="auto" w:fill="auto"/>
          </w:tcPr>
          <w:p w:rsidR="00000000" w:rsidRDefault="001426B2">
            <w:pPr>
              <w:pStyle w:val="3"/>
              <w:keepLines/>
              <w:widowControl w:val="0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Государственн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ое автономное учреждение социального обслуживания Свердловской области «Комплексный центр социального обслуживания населения Сухоложского района»</w:t>
            </w:r>
          </w:p>
        </w:tc>
        <w:tc>
          <w:tcPr>
            <w:tcW w:w="6147" w:type="dxa"/>
            <w:gridSpan w:val="1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624800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Сухой Лог, ул. Юбилейная, 7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3-42-65, факс 4-33-61, 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hyperlink r:id="rId21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suh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keepLines/>
              <w:widowControl w:val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1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https://zabota068.msp.midural.ru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33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szCs w:val="28"/>
              </w:rPr>
              <w:t>Алимпиева</w:t>
            </w: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Наталья Владимировна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(8-34373) 3-42-65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1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Боликова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Наталья Леонидовна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4-44-45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42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</w:t>
            </w:r>
            <w:r>
              <w:rPr>
                <w:rFonts w:ascii="Calibri" w:hAnsi="Calibri" w:cs="Calibri"/>
                <w:sz w:val="28"/>
                <w:szCs w:val="28"/>
              </w:rPr>
              <w:t>тора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Некрасова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Анастасия Михайловна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4-23-88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41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Скопина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Надежда Викторовна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4-55-86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Феоктистова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Валентина Петровна  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4-33-61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4451" w:type="dxa"/>
            <w:gridSpan w:val="4"/>
            <w:shd w:val="clear" w:color="auto" w:fill="auto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бюджетное стационарное учреждение социального обслуживания населения Сверд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ловской области «Алтынайский специальный дом-интернат для престарелых и инвалидов»</w:t>
            </w:r>
          </w:p>
        </w:tc>
        <w:tc>
          <w:tcPr>
            <w:tcW w:w="6147" w:type="dxa"/>
            <w:gridSpan w:val="1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624825, Сухоложский район,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п. Алтынай, ул. Вокзальная, 33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93-2-88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hyperlink r:id="rId21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suh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keepLines/>
              <w:widowControl w:val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1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https://zabota069.msp.midural.ru</w:t>
              </w:r>
            </w:hyperlink>
          </w:p>
          <w:p w:rsidR="00000000" w:rsidRDefault="001426B2">
            <w:pPr>
              <w:keepNext/>
              <w:keepLines/>
              <w:widowControl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36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Борисов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Евгений Александрович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(8-34373) 93-2-88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36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Храмова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Елена Яковлевна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93-2-88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7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Хорькова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Евгения Анатольевна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93-2-88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widowControl w:val="0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45"/>
        </w:trPr>
        <w:tc>
          <w:tcPr>
            <w:tcW w:w="4451" w:type="dxa"/>
            <w:gridSpan w:val="4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е казенное учреждение социального обслуживания Свердловской области «Социально-реабилитационный центр для несовершеннолетних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lastRenderedPageBreak/>
              <w:t>Сухоложского района»</w:t>
            </w:r>
          </w:p>
        </w:tc>
        <w:tc>
          <w:tcPr>
            <w:tcW w:w="6147" w:type="dxa"/>
            <w:gridSpan w:val="1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624800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Сухой Лог, ул. 93 Стрелковой бригады, 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(8-34373) 6-52-82</w:t>
            </w:r>
          </w:p>
          <w:p w:rsidR="00000000" w:rsidRDefault="001426B2">
            <w:pPr>
              <w:jc w:val="right"/>
            </w:pPr>
            <w:hyperlink r:id="rId21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166@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1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https://zabota166.msp.midural.ru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45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Шестакова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Ефимовна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(8-34373) 6-52-82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97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Мезянкина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Ксения Михайловна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6-52-82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52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Фрисс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Вера Александровна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6-52-82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78"/>
        </w:trPr>
        <w:tc>
          <w:tcPr>
            <w:tcW w:w="4451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52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Вадутова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Григорьевна</w:t>
            </w:r>
          </w:p>
        </w:tc>
        <w:tc>
          <w:tcPr>
            <w:tcW w:w="2795" w:type="dxa"/>
            <w:gridSpan w:val="8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6-55-64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50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490" w:type="dxa"/>
            <w:gridSpan w:val="15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78208" behindDoc="0" locked="0" layoutInCell="1" allowOverlap="1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-99060</wp:posOffset>
                  </wp:positionV>
                  <wp:extent cx="732790" cy="824230"/>
                  <wp:effectExtent l="0" t="0" r="0" b="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0" t="-186" r="-240" b="-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82423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4" w:name="__RefHeading___Toc393385231"/>
            <w:bookmarkEnd w:id="54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БОГДАНОВИЧ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43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6170" w:type="dxa"/>
            <w:gridSpan w:val="1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591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6170" w:type="dxa"/>
            <w:gridSpan w:val="1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623530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Богданович, ул. Советская, 3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тел/факс 5-22-62,</w:t>
            </w:r>
          </w:p>
          <w:p w:rsidR="00000000" w:rsidRDefault="001426B2">
            <w:pPr>
              <w:jc w:val="right"/>
            </w:pPr>
            <w:hyperlink r:id="rId21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gobogd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gobogdanovich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1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www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gobogdanovich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1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Мартьянов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Павел Александрович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(8-34376) 5-22-62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126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Тришевский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Дмитрие</w:t>
            </w:r>
            <w:r>
              <w:rPr>
                <w:rFonts w:ascii="Calibri" w:hAnsi="Calibri" w:cs="Calibri"/>
                <w:sz w:val="28"/>
                <w:szCs w:val="28"/>
              </w:rPr>
              <w:t>вич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5-68-12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12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Туманов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Денис Васильевич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5-68-12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96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№ 11</w:t>
            </w:r>
          </w:p>
        </w:tc>
        <w:tc>
          <w:tcPr>
            <w:tcW w:w="6170" w:type="dxa"/>
            <w:gridSpan w:val="13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623530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Богданович, ул. Советская, 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5-68-07, факс 5-63-78</w:t>
            </w:r>
          </w:p>
          <w:p w:rsidR="00000000" w:rsidRDefault="001426B2">
            <w:pPr>
              <w:keepNext/>
              <w:keepLines/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sp11@egov66.ru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19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usp11.msp.midural.ru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8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начальника Управления 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Завьялова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Ивановна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5-68-07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8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 отдела опеки и попечительства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Никитина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Вячеславовна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5-68-70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72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Ведущий специалист  отдела назначения социальных выплат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Попова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Сергеевна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</w:rPr>
              <w:t>5-69-67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Главный специалист отдела семейной политики и организации социального обслуживания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Филиппова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Сергеевна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</w:rPr>
              <w:t>5-63-78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Специалист 1 категории отдела обеспечения мер социальной поддержки, кадровой политики, учета и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отчетности</w:t>
            </w: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Егорова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Витальевна</w:t>
            </w: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</w:rPr>
              <w:t>5-69-67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widowControl w:val="0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693" w:type="dxa"/>
            <w:gridSpan w:val="5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3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10490" w:type="dxa"/>
            <w:gridSpan w:val="15"/>
            <w:shd w:val="clear" w:color="auto" w:fill="C4BC96"/>
          </w:tcPr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185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>»</w:t>
            </w:r>
          </w:p>
        </w:tc>
        <w:tc>
          <w:tcPr>
            <w:tcW w:w="6170" w:type="dxa"/>
            <w:gridSpan w:val="1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623530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</w:t>
            </w:r>
            <w:r>
              <w:rPr>
                <w:rFonts w:ascii="Calibri" w:hAnsi="Calibri" w:cs="Calibri"/>
                <w:sz w:val="28"/>
                <w:szCs w:val="28"/>
              </w:rPr>
              <w:t>. Богданович, ул. Новая, 16а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(8-34376) 5-13-76  </w:t>
            </w:r>
          </w:p>
          <w:p w:rsidR="00000000" w:rsidRDefault="001426B2">
            <w:pPr>
              <w:jc w:val="right"/>
            </w:pPr>
            <w:hyperlink r:id="rId22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086@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2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https://zabota086.msp.midural.ru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60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Берко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Валерьевна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(8-34376) 5-1</w:t>
            </w:r>
            <w:r>
              <w:rPr>
                <w:rFonts w:ascii="Calibri" w:hAnsi="Calibri" w:cs="Calibri"/>
                <w:sz w:val="28"/>
                <w:szCs w:val="28"/>
              </w:rPr>
              <w:t>3-76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5-15-08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90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Емешкина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Анатольевна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5-13-76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21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Ковтунова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Матвеевна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5-19-32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82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Демина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Борисовна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5-19-32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657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Пургина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Викторовна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5-16-22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0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Пункт </w:t>
            </w:r>
            <w:r>
              <w:rPr>
                <w:rFonts w:ascii="Calibri" w:hAnsi="Calibri" w:cs="Calibri"/>
                <w:sz w:val="28"/>
                <w:szCs w:val="28"/>
              </w:rPr>
              <w:t>проката ТСР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Васильчикова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Александровна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5-60-79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62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0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реабилитационный центр для несовершеннолетних города Богдановича»</w:t>
            </w:r>
          </w:p>
        </w:tc>
        <w:tc>
          <w:tcPr>
            <w:tcW w:w="6170" w:type="dxa"/>
            <w:gridSpan w:val="1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623532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Богданович, ул. 3 кварта</w:t>
            </w:r>
            <w:r>
              <w:rPr>
                <w:rFonts w:ascii="Calibri" w:hAnsi="Calibri" w:cs="Calibri"/>
                <w:sz w:val="28"/>
                <w:szCs w:val="28"/>
              </w:rPr>
              <w:t>л, 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 (8-34376) 5-40-01</w:t>
            </w:r>
          </w:p>
          <w:p w:rsidR="00000000" w:rsidRDefault="001426B2">
            <w:pPr>
              <w:jc w:val="right"/>
            </w:pPr>
            <w:hyperlink r:id="rId22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soc151@egov66.ru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2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https://zabota151.msp.midural.ru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41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Чеканова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Ивановна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(8-34376) 5-40-01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4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Ваулин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</w:t>
            </w:r>
            <w:r>
              <w:rPr>
                <w:rFonts w:ascii="Calibri" w:hAnsi="Calibri" w:cs="Calibri"/>
                <w:sz w:val="28"/>
                <w:szCs w:val="28"/>
              </w:rPr>
              <w:t>ргей Николаевич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5-40-01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4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ВРР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Третьякова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Васильевна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5-40-01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54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20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8" w:type="dxa"/>
            <w:gridSpan w:val="10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Варкки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Леонидовна</w:t>
            </w:r>
          </w:p>
        </w:tc>
        <w:tc>
          <w:tcPr>
            <w:tcW w:w="255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5-40-59</w:t>
            </w:r>
          </w:p>
        </w:tc>
      </w:tr>
    </w:tbl>
    <w:p w:rsidR="00000000" w:rsidRDefault="001426B2">
      <w:pPr>
        <w:sectPr w:rsidR="00000000">
          <w:type w:val="continuous"/>
          <w:pgSz w:w="11906" w:h="16838"/>
          <w:pgMar w:top="720" w:right="720" w:bottom="765" w:left="720" w:header="720" w:footer="709" w:gutter="0"/>
          <w:cols w:space="720"/>
          <w:docGrid w:linePitch="360"/>
        </w:sectPr>
      </w:pPr>
    </w:p>
    <w:p w:rsidR="00000000" w:rsidRDefault="001426B2">
      <w:pPr>
        <w:pStyle w:val="7"/>
        <w:pageBreakBefore/>
        <w:ind w:firstLine="708"/>
        <w:jc w:val="left"/>
        <w:rPr>
          <w:rFonts w:ascii="Calibri" w:hAnsi="Calibri" w:cs="Calibri"/>
          <w:i w:val="0"/>
          <w:sz w:val="28"/>
          <w:szCs w:val="28"/>
          <w:highlight w:val="yellow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"/>
        <w:gridCol w:w="4138"/>
        <w:gridCol w:w="159"/>
        <w:gridCol w:w="22"/>
        <w:gridCol w:w="3387"/>
        <w:gridCol w:w="33"/>
        <w:gridCol w:w="32"/>
        <w:gridCol w:w="31"/>
        <w:gridCol w:w="2301"/>
        <w:gridCol w:w="102"/>
        <w:gridCol w:w="120"/>
        <w:gridCol w:w="17"/>
      </w:tblGrid>
      <w:tr w:rsidR="00000000">
        <w:trPr>
          <w:trHeight w:val="69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f"/>
              <w:snapToGrid w:val="0"/>
            </w:pPr>
          </w:p>
        </w:tc>
        <w:tc>
          <w:tcPr>
            <w:tcW w:w="10205" w:type="dxa"/>
            <w:gridSpan w:val="9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4236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-3175</wp:posOffset>
                  </wp:positionV>
                  <wp:extent cx="775970" cy="879475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4" t="-172" r="-224" b="-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8794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5" w:name="__RefHeading___Toc393385245"/>
            <w:bookmarkEnd w:id="55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МО ГОРОД «КАМЕНСК-УРАЛЬСКИЙ», КАМЕНСКИЙ ГОРОДСКОЙ ОКРУГ</w:t>
            </w:r>
          </w:p>
          <w:p w:rsidR="00000000" w:rsidRDefault="001426B2">
            <w:pPr>
              <w:pStyle w:val="7"/>
              <w:jc w:val="right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8-3439, 8-3432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3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205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645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Администрация города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Камен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ска-Уральского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623400,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Каменск-Уральский, ул. Ленина, 32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32-50-11, факс 39-79-55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szCs w:val="28"/>
              </w:rPr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hyperlink r:id="rId22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glava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admnet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kamensktel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https://kamensk-uralskiy.ru/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57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Герасимов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Алексеевич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</w:t>
            </w:r>
            <w:r>
              <w:rPr>
                <w:rFonts w:ascii="Calibri" w:hAnsi="Calibri" w:cs="Calibri"/>
                <w:sz w:val="28"/>
                <w:szCs w:val="28"/>
              </w:rPr>
              <w:t>8-3439) 32-50-11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58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Нестеров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Денис Николаевич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39-69-46 (приемная)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39-69-59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4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Башарин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Дмитрий Вячеславович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39-69-00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6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4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К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аменского городского округа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623462, п. Мартюш, ул. Титова,8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623428, г. Каменск-Уральский, пр. Победы, 38а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32-52-57</w:t>
            </w:r>
          </w:p>
          <w:p w:rsidR="00000000" w:rsidRDefault="001426B2">
            <w:pPr>
              <w:jc w:val="right"/>
            </w:pPr>
            <w:hyperlink r:id="rId22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admkgoso@mail.ru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2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http://kamensk-adm.ru/</w:t>
              </w:r>
            </w:hyperlink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Глава </w:t>
            </w:r>
            <w:r>
              <w:rPr>
                <w:rFonts w:ascii="Calibri" w:hAnsi="Calibri" w:cs="Calibri"/>
                <w:sz w:val="28"/>
                <w:szCs w:val="28"/>
              </w:rPr>
              <w:t>Администрации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Белоусов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Александрович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32-52-57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4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Главы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Балакина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Генадьевна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37-01-44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Главы,            курирующий вопросы ЖКХ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Баранов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Павлович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37-02-02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9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39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12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6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623406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Каменск-Уральский, ул. Строителей, 27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35-33-31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12@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2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12.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9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Щевелева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Ильинична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(8-3439) 35-33-31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39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Загороднова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34-88-33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9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Яковлева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Васильевна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34-88-33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4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бухгалтерского учета, контроля и социальных выплат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Пролубникова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Вера Константиновна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34-89-61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0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</w:t>
            </w:r>
            <w:r>
              <w:rPr>
                <w:rFonts w:ascii="Calibri" w:hAnsi="Calibri" w:cs="Calibri"/>
                <w:b w:val="0"/>
                <w:szCs w:val="28"/>
              </w:rPr>
              <w:t xml:space="preserve">а обеспечения мер социальной поддержки 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Минниханова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Ахмадеевна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34-89-48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3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обеспечения социальных гарантий 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Рябова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Марина Владимировна  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35-33-06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11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профилактики социального сиротства и организац</w:t>
            </w:r>
            <w:r>
              <w:rPr>
                <w:rFonts w:ascii="Calibri" w:hAnsi="Calibri" w:cs="Calibri"/>
                <w:b w:val="0"/>
                <w:szCs w:val="28"/>
              </w:rPr>
              <w:t>ии социального обслуживания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Жданова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Марина Сергеевна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34-69-08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50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Филинкова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Викторовна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34-99-53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82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информационно-правового отдела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Волкова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  <w:r>
              <w:t xml:space="preserve"> 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34-68-91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5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10205" w:type="dxa"/>
            <w:gridSpan w:val="9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af5"/>
              <w:snapToGrid w:val="0"/>
              <w:spacing w:after="0"/>
              <w:ind w:left="0"/>
              <w:jc w:val="right"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623401,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Каменск-Уральский, ул. О. Кошевого,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д. 19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тел./факс 39-63-81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hyperlink r:id="rId22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080@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hyperlink r:id="rId230" w:anchor="_blank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http://zabota080.msp.midural.ru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3" w:type="dxa"/>
            <w:gridSpan w:val="4"/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Борисова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Викторовна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(8-3439) 3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9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63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8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69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директора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по АХР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Гайнуллина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Гузель Халиловна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39-63-84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69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Заместитель директора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  <w:t xml:space="preserve">Юлдашева </w:t>
            </w:r>
          </w:p>
          <w:p w:rsidR="00000000" w:rsidRDefault="001426B2">
            <w:pPr>
              <w:snapToGrid w:val="0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Ольга Владимировна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39-63-74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70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Плотникова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Екатерина Павловна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39-63-83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705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ния Свердловской области «Реабилитационный центр для детей и подростков с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ограниченными возможностями 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af5"/>
              <w:snapToGrid w:val="0"/>
              <w:spacing w:after="0"/>
              <w:ind w:left="0"/>
              <w:jc w:val="right"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af5"/>
              <w:spacing w:after="0"/>
              <w:ind w:left="0"/>
              <w:jc w:val="right"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623406,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Каменск – Уральский, ул. Попова, 21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39-91-28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072@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3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https://zabota072.msp.midural.ru</w:t>
              </w:r>
            </w:hyperlink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Ячменева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Юрьевна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(8-3439)39-91-28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Осипова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Александровна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39-91-28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Трифонова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Василиса Владимировна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39-91-28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</w:t>
            </w:r>
            <w:r>
              <w:rPr>
                <w:rFonts w:ascii="Calibri" w:hAnsi="Calibri" w:cs="Calibri"/>
                <w:sz w:val="28"/>
                <w:szCs w:val="28"/>
              </w:rPr>
              <w:t>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Белоусова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39-91-28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35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автономное учреждение социального обслуживания населения Свердловской области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«Комплексный центр социального обслуживания населения 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623406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Каменск-Уральский,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ул. Алюминиевая, д.12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39-90-66; факс: 39-90-86 soc039@egov66.ru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https://zabota039.msp.midural.ru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7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Гапанович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Сергеевна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39-90-66 (доб.201)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4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Камышева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Раиса Васильевна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39-90-66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(доб.205)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7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Кайгородова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Анатольевна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39-98-03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220)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8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Зам. директора по АХЧ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Шапошник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39-98-04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(доб.410)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05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Бучельникова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Николаевна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39-90-66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(доб.208)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5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Савинкина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</w:t>
            </w:r>
            <w:r>
              <w:rPr>
                <w:rFonts w:ascii="Calibri" w:hAnsi="Calibri" w:cs="Calibri"/>
                <w:sz w:val="28"/>
                <w:szCs w:val="28"/>
              </w:rPr>
              <w:t>га Анатольевна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39-98-09 (доб.233)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8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af5"/>
              <w:snapToGrid w:val="0"/>
              <w:spacing w:after="0"/>
              <w:ind w:left="0"/>
              <w:jc w:val="right"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623412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г. Каменск-Уральский, ул. Каменская д. 49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</w:t>
            </w:r>
            <w:r>
              <w:rPr>
                <w:rFonts w:ascii="Calibri" w:hAnsi="Calibri" w:cs="Calibri"/>
                <w:sz w:val="28"/>
                <w:szCs w:val="28"/>
              </w:rPr>
              <w:t>акс 8(343)39-92-61</w:t>
            </w:r>
          </w:p>
          <w:p w:rsidR="00000000" w:rsidRDefault="001426B2">
            <w:pPr>
              <w:jc w:val="right"/>
            </w:pPr>
            <w:hyperlink r:id="rId232" w:history="1">
              <w:r>
                <w:rPr>
                  <w:rStyle w:val="a3"/>
                </w:rPr>
                <w:t xml:space="preserve"> 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006@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3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https://zabota006.msp.midural.ru</w:t>
              </w:r>
            </w:hyperlink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Самочернов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Вячеславович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39-95-70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4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Приемная директора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</w:t>
            </w:r>
            <w:r>
              <w:rPr>
                <w:rFonts w:ascii="Calibri" w:hAnsi="Calibri" w:cs="Calibri"/>
                <w:sz w:val="28"/>
                <w:szCs w:val="28"/>
              </w:rPr>
              <w:t>92-61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Касьянов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Максим Александрович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39-92-63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Игошев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Геннадьевич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39-92-84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Шишминцева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39-93-91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Экономист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Невьянцева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Викторо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39-93-92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Юрист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Антонова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Николаевна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39-95-62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Отдел кадров</w:t>
            </w:r>
          </w:p>
        </w:tc>
        <w:tc>
          <w:tcPr>
            <w:tcW w:w="342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Таскаева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466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39-93-81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8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07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етних № 2 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623414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Каменск-Уральский, ул. Лермонтова 2б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тел.: 8(3439)385-350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факс: 8(3439)385145</w:t>
            </w:r>
          </w:p>
          <w:p w:rsidR="00000000" w:rsidRDefault="001426B2">
            <w:pPr>
              <w:jc w:val="right"/>
            </w:pPr>
            <w:hyperlink r:id="rId23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shd w:val="clear" w:color="auto" w:fill="FFFFFF"/>
                </w:rPr>
                <w:t>soc140@egov66.ru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3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://zabota140.msp.m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idural.ru/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Директор учреждения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Парамонова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351-950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ВРР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Махова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Анатольевна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351-950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szCs w:val="24"/>
              </w:rPr>
            </w:pPr>
          </w:p>
        </w:tc>
      </w:tr>
      <w:tr w:rsidR="00000000">
        <w:trPr>
          <w:trHeight w:val="90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szCs w:val="24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Кузнецова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Николаевна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351-950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Арапова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Павл</w:t>
            </w:r>
            <w:r>
              <w:rPr>
                <w:rFonts w:ascii="Calibri" w:hAnsi="Calibri" w:cs="Calibri"/>
                <w:sz w:val="28"/>
                <w:szCs w:val="28"/>
              </w:rPr>
              <w:t>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351-950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2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Каменского района»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623462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Каменский район,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пгт Мартюш, ул. Молодежная, д. 8 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тел/факс 8(3439)</w:t>
            </w:r>
            <w:r>
              <w:rPr>
                <w:rFonts w:ascii="Calibri" w:hAnsi="Calibri" w:cs="Calibri"/>
                <w:sz w:val="28"/>
                <w:szCs w:val="28"/>
              </w:rPr>
              <w:t>350-988</w:t>
            </w:r>
          </w:p>
          <w:p w:rsidR="00000000" w:rsidRDefault="001426B2">
            <w:pPr>
              <w:pStyle w:val="af5"/>
              <w:spacing w:after="0"/>
              <w:ind w:left="0"/>
              <w:jc w:val="right"/>
            </w:pPr>
            <w:hyperlink r:id="rId23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158@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af5"/>
              <w:spacing w:after="0"/>
              <w:ind w:left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3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https://zabota158.msp.midural.ru</w:t>
              </w:r>
            </w:hyperlink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Директор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Зарипова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Хатиповна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(8-3439) 35-09-88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3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Ульянова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</w:t>
            </w:r>
            <w:r>
              <w:rPr>
                <w:rFonts w:ascii="Calibri" w:hAnsi="Calibri" w:cs="Calibri"/>
                <w:sz w:val="28"/>
                <w:szCs w:val="28"/>
              </w:rPr>
              <w:t>ладимировна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35-09-89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5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Зам. директора по АХЧ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Шамонина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Сергеевна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35-09-89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8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Орленко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Михайловна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35-09-88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9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казенное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учреждение социального обслуживания Свердловской области «Социально-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реабилитацио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нный центр для несовершеннолетних «Красногорский» 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623412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Каменск-Уральский, ул. Строителей, 83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телефон/факс 30-77-33, 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hyperlink r:id="rId23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160@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3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zabota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160.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4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Студеникина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Равильевна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30-77-33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9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                 по воспитательной                                  и реабилитационной работе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Грибков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Сергеевич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30-77-33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52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по АХЧ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Мозголина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Петровна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30-77-10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41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Исакова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Владимировна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37-99-27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казенное учреждение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социального обслуживания Свердловской области «Социально-реабилитационны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й центр для несовершеннолетних «Синарский»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города Каменска-Уральского»</w:t>
            </w:r>
          </w:p>
        </w:tc>
        <w:tc>
          <w:tcPr>
            <w:tcW w:w="5886" w:type="dxa"/>
            <w:gridSpan w:val="6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623401, г. Каменск-Уральский,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Зои Космодемьянской, д. 14а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31-57-42</w:t>
            </w:r>
          </w:p>
          <w:p w:rsidR="00000000" w:rsidRDefault="001426B2">
            <w:pPr>
              <w:jc w:val="right"/>
            </w:pPr>
            <w:hyperlink r:id="rId24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soc165@egov66.ru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4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https://zabota165.msp.midural.ru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5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Лесунова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Юрьевна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(8-3439) 31-57-44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46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                      по социально-реабилитационной работе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Ахметгареева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Лилия Гарифулловна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31-57-42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48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Фирсова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</w:t>
            </w:r>
            <w:r>
              <w:rPr>
                <w:rFonts w:ascii="Calibri" w:hAnsi="Calibri" w:cs="Calibri"/>
                <w:sz w:val="28"/>
                <w:szCs w:val="28"/>
              </w:rPr>
              <w:t>алья Евгеньевна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31-57-44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713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Ответственная по АХЧ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Неклюдова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Ивановна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31-57-43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9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Секретарь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Стукалова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Николаевна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31-57-44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97"/>
        </w:trPr>
        <w:tc>
          <w:tcPr>
            <w:tcW w:w="109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31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3483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Дмитриева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Роза Яковлевна</w:t>
            </w:r>
          </w:p>
        </w:tc>
        <w:tc>
          <w:tcPr>
            <w:tcW w:w="240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31-57-42</w:t>
            </w:r>
          </w:p>
        </w:tc>
        <w:tc>
          <w:tcPr>
            <w:tcW w:w="13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103" w:type="dxa"/>
            <w:gridSpan w:val="8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3665" distR="114935" simplePos="0" relativeHeight="251679232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-223520</wp:posOffset>
                  </wp:positionV>
                  <wp:extent cx="768985" cy="845820"/>
                  <wp:effectExtent l="0" t="0" r="0" b="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8" t="-185" r="-238" b="-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85" cy="8458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                                                   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НЕВЬЯНСКИ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Й ГОРОДСКОЙ ОКРУГ                       </w:t>
            </w:r>
            <w:r w:rsidR="001426B2">
              <w:rPr>
                <w:rFonts w:ascii="Calibri" w:hAnsi="Calibri" w:cs="Calibri"/>
                <w:sz w:val="28"/>
                <w:szCs w:val="28"/>
              </w:rPr>
              <w:t xml:space="preserve"> 8-34356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422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103" w:type="dxa"/>
            <w:gridSpan w:val="8"/>
            <w:shd w:val="clear" w:color="auto" w:fill="C4BC96"/>
          </w:tcPr>
          <w:p w:rsidR="00000000" w:rsidRDefault="001426B2">
            <w:pPr>
              <w:pStyle w:val="7"/>
            </w:pPr>
            <w:r>
              <w:rPr>
                <w:rFonts w:ascii="Calibri" w:eastAsia="Calibri" w:hAnsi="Calibri" w:cs="Calibri"/>
                <w:i w:val="0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ГОРОДСКОЙ ОКРУГ ВЕРХ-НЕЙВИНСКИЙ                    </w:t>
            </w:r>
            <w:r>
              <w:rPr>
                <w:rFonts w:ascii="Calibri" w:hAnsi="Calibri" w:cs="Calibri"/>
                <w:sz w:val="28"/>
                <w:szCs w:val="28"/>
              </w:rPr>
              <w:t>8-34370</w:t>
            </w:r>
            <w:bookmarkStart w:id="56" w:name="_%2525D0%252593%2525D0%25259E%2525D0%252"/>
            <w:bookmarkEnd w:id="56"/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19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Невьянского городского округа</w:t>
            </w:r>
          </w:p>
        </w:tc>
        <w:tc>
          <w:tcPr>
            <w:tcW w:w="5806" w:type="dxa"/>
            <w:gridSpan w:val="6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Невьянск, ул. Кирова,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4-25-12, фа</w:t>
            </w:r>
            <w:r>
              <w:rPr>
                <w:rFonts w:ascii="Calibri" w:hAnsi="Calibri" w:cs="Calibri"/>
                <w:b w:val="0"/>
                <w:szCs w:val="28"/>
              </w:rPr>
              <w:t>кс 4-25-09</w:t>
            </w:r>
          </w:p>
          <w:p w:rsidR="00000000" w:rsidRDefault="001426B2">
            <w:pPr>
              <w:jc w:val="right"/>
            </w:pPr>
            <w:hyperlink r:id="rId24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adngo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nevyansk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net</w:t>
              </w:r>
            </w:hyperlink>
          </w:p>
          <w:p w:rsidR="00000000" w:rsidRDefault="001426B2">
            <w:pPr>
              <w:pStyle w:val="4"/>
              <w:jc w:val="right"/>
            </w:pPr>
            <w:hyperlink r:id="rId244" w:anchor="_blank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http://nevyansk66.ru/</w:t>
              </w:r>
            </w:hyperlink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34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Невьянского городского округа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Берчук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(8-34356) 4-25-10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22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п</w:t>
            </w:r>
            <w:r>
              <w:rPr>
                <w:rFonts w:ascii="Calibri" w:hAnsi="Calibri" w:cs="Calibri"/>
                <w:sz w:val="28"/>
                <w:szCs w:val="28"/>
              </w:rPr>
              <w:t>о социальным вопросам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Делидов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Станислав Леонидович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4-25-12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(доп. 2081)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47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Беляков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Игорь Вячеславович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4-25-12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(доп. 3071)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городского округа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br/>
              <w:t>п. Верх-Нейвинский</w:t>
            </w:r>
          </w:p>
        </w:tc>
        <w:tc>
          <w:tcPr>
            <w:tcW w:w="5806" w:type="dxa"/>
            <w:gridSpan w:val="6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п. Верх-Нейвинский, пл. </w:t>
            </w:r>
            <w:r>
              <w:rPr>
                <w:rFonts w:ascii="Calibri" w:hAnsi="Calibri" w:cs="Calibri"/>
                <w:sz w:val="28"/>
                <w:szCs w:val="28"/>
              </w:rPr>
              <w:t>Революции, 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4-65-05</w:t>
            </w:r>
          </w:p>
          <w:p w:rsidR="00000000" w:rsidRDefault="001426B2">
            <w:pPr>
              <w:pStyle w:val="4"/>
              <w:jc w:val="right"/>
            </w:pPr>
            <w:hyperlink r:id="rId24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wnadm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>,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http://vneyvinsk.midural.ru/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92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городского округа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Верх-Нейвинский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Щекалев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Николай Николаевич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>(8-34370) 4-65-05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социальным вопросам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Кариба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</w:t>
            </w:r>
            <w:r>
              <w:rPr>
                <w:rFonts w:ascii="Calibri" w:hAnsi="Calibri" w:cs="Calibri"/>
                <w:sz w:val="28"/>
                <w:szCs w:val="28"/>
              </w:rPr>
              <w:t>жда Юрьевна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5-98-53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Исполняющий обязанности заместителя Главы, курирующий вопросы ЖКХ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Комаров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Алексеевич</w:t>
            </w: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5-95-75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9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06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325" w:type="dxa"/>
            <w:gridSpan w:val="10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3665" distR="114935" simplePos="0" relativeHeight="251680256" behindDoc="0" locked="0" layoutInCell="1" allowOverlap="1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-222885</wp:posOffset>
                  </wp:positionV>
                  <wp:extent cx="815340" cy="915670"/>
                  <wp:effectExtent l="0" t="0" r="0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8" t="-168" r="-218" b="-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9156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КИРОВГРАДСКИЙ ГОРОДСКОЙ ОКРУГ,</w:t>
            </w:r>
          </w:p>
          <w:p w:rsidR="00000000" w:rsidRDefault="001426B2">
            <w:pPr>
              <w:keepNext/>
              <w:shd w:val="clear" w:color="auto" w:fill="C4BC96"/>
              <w:jc w:val="center"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ГОРОДСКОЙ ОКРУГ ВЕРХНИЙ ТАГИЛ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8-34357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468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Кировградского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городского округа</w:t>
            </w:r>
          </w:p>
        </w:tc>
        <w:tc>
          <w:tcPr>
            <w:tcW w:w="6028" w:type="dxa"/>
            <w:gridSpan w:val="8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Кировград, ул. Свердлова, 44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тел/факс 6-02-26/6-02-39</w:t>
            </w: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24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kirovgrad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inbox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http://kirovgrad.midural.ru/ 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76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Глава Кировградского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городского округа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Оськин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(8-34357) 6-02-26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80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титель Главы Администрации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4" w:type="dxa"/>
            <w:gridSpan w:val="4"/>
            <w:shd w:val="clear" w:color="auto" w:fill="FFFFFF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Лемехова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6-02-26 (доб.2109)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25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4" w:type="dxa"/>
            <w:gridSpan w:val="4"/>
            <w:shd w:val="clear" w:color="auto" w:fill="FFFFFF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118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городского округа Верхний Тагил</w:t>
            </w:r>
          </w:p>
        </w:tc>
        <w:tc>
          <w:tcPr>
            <w:tcW w:w="6028" w:type="dxa"/>
            <w:gridSpan w:val="8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624162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Верхний Тагил, ул. Жуковского, 13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телефон 2- 47- 92, факс 2- 41- 82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24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vtagil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uraltc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hyperlink r:id="rId24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tagil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</w:pPr>
            <w:hyperlink r:id="rId25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http://go-vtagil.ru/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                                  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Глава городского округа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Верхний Та</w:t>
            </w:r>
            <w:r>
              <w:rPr>
                <w:rFonts w:ascii="Calibri" w:hAnsi="Calibri" w:cs="Calibri"/>
                <w:sz w:val="28"/>
                <w:szCs w:val="28"/>
              </w:rPr>
              <w:t>гил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Кириченко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Василий Григорьевич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(8-34357) 2-47-92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74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по экономическим вопросам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Поджарова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Евгеньевна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2-00-23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864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по социальным вопросам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Упорова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Григорьевна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2-00-21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84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366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C4BC96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>№</w:t>
            </w:r>
            <w:r>
              <w:rPr>
                <w:rFonts w:ascii="Calibri" w:eastAsia="Calibri" w:hAnsi="Calibri" w:cs="Calibri"/>
                <w:bCs/>
                <w:iCs/>
                <w:szCs w:val="28"/>
              </w:rPr>
              <w:t xml:space="preserve"> </w:t>
            </w:r>
            <w:r>
              <w:rPr>
                <w:rFonts w:ascii="Calibri" w:hAnsi="Calibri" w:cs="Calibri"/>
                <w:bCs/>
                <w:iCs/>
                <w:szCs w:val="28"/>
              </w:rPr>
              <w:t>13</w:t>
            </w:r>
          </w:p>
        </w:tc>
        <w:tc>
          <w:tcPr>
            <w:tcW w:w="6028" w:type="dxa"/>
            <w:gridSpan w:val="8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624194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Невьянск, ул. Ленина, 20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40-7-40</w:t>
            </w:r>
          </w:p>
          <w:p w:rsidR="00000000" w:rsidRDefault="001426B2">
            <w:pPr>
              <w:tabs>
                <w:tab w:val="left" w:pos="4854"/>
                <w:tab w:val="left" w:pos="4887"/>
              </w:tabs>
              <w:jc w:val="right"/>
            </w:pP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tusp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13@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egov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>66.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tabs>
                <w:tab w:val="left" w:pos="4854"/>
                <w:tab w:val="left" w:pos="4887"/>
              </w:tabs>
              <w:jc w:val="right"/>
              <w:rPr>
                <w:sz w:val="18"/>
                <w:szCs w:val="18"/>
              </w:rPr>
            </w:pPr>
            <w:hyperlink w:history="1">
              <w:r>
                <w:rPr>
                  <w:rFonts w:ascii="Calibri" w:hAnsi="Calibri" w:cs="Calibri"/>
                  <w:bCs/>
                  <w:sz w:val="28"/>
                  <w:szCs w:val="28"/>
                </w:rPr>
                <w:t>https://tusp13@egov66.ru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4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Козлова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Екатерина Владимировна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(8-34356) 40-7-40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6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Ермачкова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Васильевна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(8-34356) 40</w:t>
            </w:r>
            <w:r>
              <w:rPr>
                <w:rFonts w:ascii="Calibri" w:hAnsi="Calibri" w:cs="Calibri"/>
                <w:b w:val="0"/>
                <w:szCs w:val="28"/>
              </w:rPr>
              <w:t>-7-41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6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Минина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Анатольевна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(8-34357) 6-01-10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78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специалист — главный бухгалтер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Cs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Христолюбова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(8-34356) 40-7-38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062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Саканцева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Анатольевна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(8-34356) 40-7-39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07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организации социального обслуживания и социальных гарантий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Полковникова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Михайловна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(8-34356) 40-7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-</w:t>
            </w:r>
            <w:r>
              <w:rPr>
                <w:rFonts w:ascii="Calibri" w:hAnsi="Calibri" w:cs="Calibri"/>
                <w:b w:val="0"/>
                <w:szCs w:val="28"/>
              </w:rPr>
              <w:t>46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58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профилактики социального сиротства и семейного неблагополучия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Терехова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</w:t>
            </w:r>
            <w:r>
              <w:rPr>
                <w:rFonts w:ascii="Calibri" w:hAnsi="Calibri" w:cs="Calibri"/>
                <w:b w:val="0"/>
                <w:szCs w:val="28"/>
              </w:rPr>
              <w:t>вгения Борисовна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(8-34357) 6-07-12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58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 опеки и попечительства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Мягкова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Геннадьевна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hAnsi="Calibri" w:cs="Calibri"/>
                <w:sz w:val="28"/>
                <w:szCs w:val="28"/>
              </w:rPr>
              <w:t>(8-34356) 40-7-48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91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специалист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Родченко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Елена Ильинична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(8-34357) 6-01-12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783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Ведущий специалист 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Тупикова</w:t>
            </w:r>
          </w:p>
          <w:p w:rsidR="00000000" w:rsidRDefault="001426B2">
            <w:pPr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Мария Сергеевна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(8-34356) 40-7-42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15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325" w:type="dxa"/>
            <w:gridSpan w:val="10"/>
            <w:shd w:val="clear" w:color="auto" w:fill="C4BC96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shd w:val="clear" w:color="auto" w:fill="C4BC96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  <w:highlight w:val="yellow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290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4297" w:type="dxa"/>
            <w:gridSpan w:val="2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  <w:tc>
          <w:tcPr>
            <w:tcW w:w="6028" w:type="dxa"/>
            <w:gridSpan w:val="8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624140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г. Кировград,</w:t>
            </w:r>
            <w:r>
              <w:rPr>
                <w:rFonts w:ascii="Calibri" w:eastAsia="Calibri" w:hAnsi="Calibri" w:cs="Calibri"/>
                <w:color w:val="000000"/>
                <w:sz w:val="28"/>
                <w:szCs w:val="28"/>
                <w:lang w:eastAsia="en-US"/>
              </w:rPr>
              <w:t xml:space="preserve"> ул. Дзержинского, 18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color w:val="000000"/>
                <w:sz w:val="28"/>
                <w:szCs w:val="28"/>
                <w:lang w:eastAsia="en-US"/>
              </w:rPr>
              <w:t>тел/факс 3-27-06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msp-izumrud@egov66.ru</w:t>
            </w:r>
          </w:p>
          <w:p w:rsidR="00000000" w:rsidRDefault="001426B2">
            <w:pPr>
              <w:jc w:val="right"/>
            </w:pPr>
            <w:hyperlink r:id="rId251" w:history="1"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eastAsia="en-US"/>
                </w:rPr>
                <w:t>https://zabota133.msp.midural.ru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97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Смагина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(8-34357) 3-27-06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90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экономике и п</w:t>
            </w:r>
            <w:r>
              <w:rPr>
                <w:rFonts w:ascii="Calibri" w:hAnsi="Calibri" w:cs="Calibri"/>
                <w:sz w:val="28"/>
                <w:szCs w:val="28"/>
              </w:rPr>
              <w:t>ерспективному развитию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Хоревич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3-</w:t>
            </w:r>
            <w:r>
              <w:rPr>
                <w:rFonts w:ascii="Calibri" w:hAnsi="Calibri" w:cs="Calibri"/>
                <w:sz w:val="28"/>
                <w:szCs w:val="28"/>
              </w:rPr>
              <w:t>27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-</w:t>
            </w:r>
            <w:r>
              <w:rPr>
                <w:rFonts w:ascii="Calibri" w:hAnsi="Calibri" w:cs="Calibri"/>
                <w:sz w:val="28"/>
                <w:szCs w:val="28"/>
              </w:rPr>
              <w:t>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864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работе клиентской службы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Гнусина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Анатольевна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3-29-86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849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по АХЧ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Альшевский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Владимирович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3-11-36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Светлова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В</w:t>
            </w:r>
            <w:r>
              <w:rPr>
                <w:rFonts w:ascii="Calibri" w:hAnsi="Calibri" w:cs="Calibri"/>
                <w:sz w:val="28"/>
                <w:szCs w:val="28"/>
              </w:rPr>
              <w:t>икторовна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3-12-11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2285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  <w:tc>
          <w:tcPr>
            <w:tcW w:w="6028" w:type="dxa"/>
            <w:gridSpan w:val="8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624192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г. Невьянск, ул. Крылова,1</w:t>
            </w:r>
          </w:p>
          <w:p w:rsidR="00000000" w:rsidRDefault="001426B2">
            <w:pPr>
              <w:widowControl w:val="0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тел/факс 2-37-82,</w:t>
            </w:r>
          </w:p>
          <w:p w:rsidR="00000000" w:rsidRDefault="001426B2">
            <w:pPr>
              <w:widowControl w:val="0"/>
              <w:jc w:val="right"/>
            </w:pPr>
            <w:hyperlink r:id="rId252" w:history="1"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 w:eastAsia="en-US"/>
                </w:rPr>
                <w:t>soc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eastAsia="en-US"/>
                </w:rPr>
                <w:t>059@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 w:eastAsia="en-US"/>
                </w:rPr>
                <w:t>egov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eastAsia="en-US"/>
                </w:rPr>
                <w:t>66.</w:t>
              </w:r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val="en-US" w:eastAsia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53" w:history="1">
              <w:r>
                <w:rPr>
                  <w:rStyle w:val="a3"/>
                  <w:rFonts w:ascii="Calibri" w:eastAsia="Calibri" w:hAnsi="Calibri" w:cs="Calibri"/>
                  <w:sz w:val="28"/>
                  <w:szCs w:val="28"/>
                  <w:lang w:eastAsia="en-US"/>
                </w:rPr>
                <w:t>https://zabota059.msp.midural.ru</w:t>
              </w:r>
            </w:hyperlink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Игнатьева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Ксения Валерьевна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(8-34356) 4-25-27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Рогожина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2-36-08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</w:t>
            </w:r>
            <w:r>
              <w:rPr>
                <w:rFonts w:ascii="Calibri" w:hAnsi="Calibri" w:cs="Calibri"/>
                <w:sz w:val="28"/>
                <w:szCs w:val="28"/>
              </w:rPr>
              <w:t>еститель директора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Масленникова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Михайловна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2-36-08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Кугаевская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Сергеевна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4-22-23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Паньшина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Анатольевна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2-30-80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380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сти «Социально-реабилитационный центр для несовершеннолетних Невьянского района»</w:t>
            </w:r>
          </w:p>
        </w:tc>
        <w:tc>
          <w:tcPr>
            <w:tcW w:w="6028" w:type="dxa"/>
            <w:gridSpan w:val="8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624194 г. Невьянск, ул. Д. Бедного, 21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тел/факс 8(34356) 2-29-91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sz w:val="28"/>
                <w:szCs w:val="28"/>
                <w:lang w:val="en-US"/>
              </w:rPr>
            </w:pPr>
            <w:hyperlink r:id="rId254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msp-dd-nev@egov.ru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https://</w:t>
            </w:r>
            <w:r>
              <w:rPr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zabota129.msp.midural.ru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</w:t>
            </w:r>
            <w:r>
              <w:rPr>
                <w:rFonts w:ascii="Calibri" w:hAnsi="Calibri" w:cs="Calibri"/>
                <w:sz w:val="28"/>
                <w:szCs w:val="28"/>
              </w:rPr>
              <w:t>ждения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Степанова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color w:val="000000"/>
                <w:sz w:val="28"/>
                <w:szCs w:val="28"/>
              </w:rPr>
              <w:t>Екатерина Юрьевна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(8-34356) 4-56-08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Рязанова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Николаевна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4-56-08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 xml:space="preserve">Васильева </w:t>
            </w:r>
          </w:p>
          <w:p w:rsidR="00000000" w:rsidRDefault="001426B2">
            <w:r>
              <w:rPr>
                <w:rFonts w:ascii="Calibri" w:hAnsi="Calibri" w:cs="Calibri"/>
                <w:color w:val="000000"/>
                <w:sz w:val="28"/>
                <w:szCs w:val="28"/>
              </w:rPr>
              <w:t>Ирина Егоровна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4-56-08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gridAfter w:val="1"/>
          <w:wAfter w:w="17" w:type="dxa"/>
          <w:trHeight w:val="521"/>
        </w:trPr>
        <w:tc>
          <w:tcPr>
            <w:tcW w:w="109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4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Бебенина</w:t>
            </w:r>
          </w:p>
          <w:p w:rsidR="00000000" w:rsidRDefault="001426B2">
            <w:r>
              <w:rPr>
                <w:rFonts w:ascii="Calibri" w:hAnsi="Calibri" w:cs="Calibri"/>
                <w:color w:val="000000"/>
                <w:sz w:val="28"/>
                <w:szCs w:val="28"/>
              </w:rPr>
              <w:t>Ольга  Александровна</w:t>
            </w:r>
          </w:p>
        </w:tc>
        <w:tc>
          <w:tcPr>
            <w:tcW w:w="255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4-56-09</w:t>
            </w:r>
          </w:p>
        </w:tc>
      </w:tr>
      <w:tr w:rsidR="00000000">
        <w:trPr>
          <w:trHeight w:val="532"/>
        </w:trPr>
        <w:tc>
          <w:tcPr>
            <w:tcW w:w="10212" w:type="dxa"/>
            <w:gridSpan w:val="9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pStyle w:val="4"/>
              <w:shd w:val="clear" w:color="auto" w:fill="C4BC96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84352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-203835</wp:posOffset>
                  </wp:positionV>
                  <wp:extent cx="842645" cy="885825"/>
                  <wp:effectExtent l="0" t="0" r="0" b="0"/>
                  <wp:wrapNone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88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szCs w:val="28"/>
                <w:lang w:val="en-US"/>
              </w:rPr>
              <w:t>НОВОЛЯЛИНСКИЙ ГОРОДСКОЙ ОК</w:t>
            </w:r>
            <w:r w:rsidR="001426B2">
              <w:rPr>
                <w:rFonts w:ascii="Calibri" w:hAnsi="Calibri" w:cs="Calibri"/>
                <w:szCs w:val="28"/>
                <w:lang w:val="en-US"/>
              </w:rPr>
              <w:t>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8-34388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13"/>
        </w:trPr>
        <w:tc>
          <w:tcPr>
            <w:tcW w:w="10212" w:type="dxa"/>
            <w:gridSpan w:val="9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i/>
                <w:szCs w:val="28"/>
                <w:lang w:val="ru-RU" w:eastAsia="ru-RU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i/>
                <w:szCs w:val="28"/>
                <w:lang w:val="ru-RU" w:eastAsia="ru-RU"/>
              </w:rPr>
            </w:pPr>
          </w:p>
        </w:tc>
      </w:tr>
      <w:tr w:rsidR="00000000">
        <w:trPr>
          <w:trHeight w:val="1071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lang w:val="ru-RU" w:eastAsia="ru-RU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965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624400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г. Новая Ляля, ул. Ленина,27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тел/факс 2-18-90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  <w:hyperlink r:id="rId255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mo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nly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uraltc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http://nlyalyago.ru/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80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Бондаренко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Александрович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(8-34388) 2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-21-00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728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Кильдюшевская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2-22-35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21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        курирующий вопросы ЖКХ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Лопаев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Юрьевич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2-23-05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8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247" w:type="dxa"/>
            <w:gridSpan w:val="2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14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965" w:type="dxa"/>
            <w:gridSpan w:val="7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624400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г. Новая Ляля, ул. Уральская,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2а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тел./факс 2-13-79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sp14@egov66.ru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56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usp14.msp.midural.ru</w:t>
              </w:r>
            </w:hyperlink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Шумкова                                 </w:t>
            </w:r>
            <w:r>
              <w:rPr>
                <w:rFonts w:ascii="Calibri" w:hAnsi="Calibri" w:cs="Calibri"/>
                <w:b w:val="0"/>
                <w:szCs w:val="28"/>
              </w:rPr>
              <w:t>Арина Анатольевна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88</w:t>
            </w:r>
            <w:r>
              <w:rPr>
                <w:rFonts w:ascii="Calibri" w:hAnsi="Calibri" w:cs="Calibri"/>
                <w:b w:val="0"/>
                <w:szCs w:val="28"/>
              </w:rPr>
              <w:t>) 2-13-79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73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Рийс              </w:t>
            </w:r>
            <w:r>
              <w:rPr>
                <w:rFonts w:ascii="Calibri" w:hAnsi="Calibri" w:cs="Calibri"/>
                <w:szCs w:val="28"/>
              </w:rPr>
              <w:t xml:space="preserve">                       </w:t>
            </w:r>
            <w:r>
              <w:rPr>
                <w:rFonts w:ascii="Calibri" w:hAnsi="Calibri" w:cs="Calibri"/>
                <w:b w:val="0"/>
                <w:szCs w:val="28"/>
              </w:rPr>
              <w:t>Наталья Ивановна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2-11-01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366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Ведущий специалист - главный бухгалтер 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Судничникова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2-11-01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1621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поддержки, социальных гарантий, семейной политики и организации социального об</w:t>
            </w:r>
            <w:r>
              <w:rPr>
                <w:rFonts w:ascii="Calibri" w:hAnsi="Calibri" w:cs="Calibri"/>
                <w:b w:val="0"/>
                <w:szCs w:val="28"/>
              </w:rPr>
              <w:t>служивания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Осипова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Елена Викторовна 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2-10-72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36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2-10-96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10212" w:type="dxa"/>
            <w:gridSpan w:val="9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lastRenderedPageBreak/>
              <w:t>Учреждения социального обслуживания населения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социального обслуживания населения Новолялинского района»</w:t>
            </w:r>
          </w:p>
        </w:tc>
        <w:tc>
          <w:tcPr>
            <w:tcW w:w="5965" w:type="dxa"/>
            <w:gridSpan w:val="7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Новая Ляля, ул. Уральская, 26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2-25-40</w:t>
            </w:r>
          </w:p>
          <w:p w:rsidR="00000000" w:rsidRDefault="001426B2">
            <w:pPr>
              <w:jc w:val="right"/>
            </w:pPr>
            <w:hyperlink r:id="rId25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103@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5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https://zabota103.msp.midural.ru</w:t>
              </w:r>
            </w:hyperlink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49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Ионина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(8-34388)2-25-40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03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Лесунова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Александровна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2-29-81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17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Ткаченко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2-29-20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43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Карпавичене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Анатольевна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2-00-75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17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Новолялинского района»</w:t>
            </w:r>
          </w:p>
        </w:tc>
        <w:tc>
          <w:tcPr>
            <w:tcW w:w="5965" w:type="dxa"/>
            <w:gridSpan w:val="7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Новая Ляля, ул.Р.Люксембург,74-Б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2-25-11</w:t>
            </w:r>
          </w:p>
          <w:p w:rsidR="00000000" w:rsidRDefault="001426B2">
            <w:pPr>
              <w:pStyle w:val="4"/>
              <w:jc w:val="right"/>
            </w:pPr>
            <w:hyperlink r:id="rId25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soc118@egov66.ru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6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https://zabota118.msp.midural.ru</w:t>
              </w:r>
            </w:hyperlink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Прокопович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Янович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(8-34388) 2-25-11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92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(по общим вопросам)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Чурина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2-17</w:t>
            </w:r>
            <w:r>
              <w:rPr>
                <w:rFonts w:ascii="Calibri" w:hAnsi="Calibri" w:cs="Calibri"/>
                <w:sz w:val="28"/>
                <w:szCs w:val="28"/>
              </w:rPr>
              <w:t>-85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1"/>
        </w:trPr>
        <w:tc>
          <w:tcPr>
            <w:tcW w:w="4247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01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Фофанова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Владимировна</w:t>
            </w:r>
          </w:p>
        </w:tc>
        <w:tc>
          <w:tcPr>
            <w:tcW w:w="23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2-19-69</w:t>
            </w:r>
          </w:p>
        </w:tc>
        <w:tc>
          <w:tcPr>
            <w:tcW w:w="239" w:type="dxa"/>
            <w:gridSpan w:val="3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77"/>
        <w:gridCol w:w="141"/>
        <w:gridCol w:w="2268"/>
      </w:tblGrid>
      <w:tr w:rsidR="00000000">
        <w:trPr>
          <w:trHeight w:val="330"/>
        </w:trPr>
        <w:tc>
          <w:tcPr>
            <w:tcW w:w="10206" w:type="dxa"/>
            <w:gridSpan w:val="4"/>
            <w:tcBorders>
              <w:bottom w:val="single" w:sz="4" w:space="0" w:color="000000"/>
            </w:tcBorders>
            <w:shd w:val="clear" w:color="auto" w:fill="C4BC96"/>
          </w:tcPr>
          <w:p w:rsidR="00000000" w:rsidRDefault="00B6773E">
            <w:pPr>
              <w:keepNext/>
              <w:jc w:val="center"/>
              <w:outlineLvl w:val="3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68992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-74295</wp:posOffset>
                  </wp:positionV>
                  <wp:extent cx="671195" cy="788670"/>
                  <wp:effectExtent l="0" t="0" r="0" b="0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0" t="-185" r="-240" b="-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7886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7" w:name="Верхотурье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ГОРОДСКОЙ ОКРУГ ВЕРХОТУРСКИЙ</w:t>
            </w:r>
            <w:bookmarkEnd w:id="57"/>
          </w:p>
        </w:tc>
      </w:tr>
      <w:tr w:rsidR="00000000">
        <w:trPr>
          <w:trHeight w:val="375"/>
        </w:trPr>
        <w:tc>
          <w:tcPr>
            <w:tcW w:w="10206" w:type="dxa"/>
            <w:gridSpan w:val="4"/>
            <w:tcBorders>
              <w:top w:val="single" w:sz="4" w:space="0" w:color="000000"/>
            </w:tcBorders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8-34389</w:t>
            </w:r>
          </w:p>
        </w:tc>
      </w:tr>
      <w:tr w:rsidR="00000000">
        <w:trPr>
          <w:trHeight w:val="400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  <w:lang w:val="ru-RU" w:eastAsia="ru-RU"/>
              </w:rPr>
            </w:pPr>
          </w:p>
        </w:tc>
        <w:tc>
          <w:tcPr>
            <w:tcW w:w="5886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  <w:lang w:val="ru-RU" w:eastAsia="ru-RU"/>
              </w:rPr>
            </w:pPr>
          </w:p>
        </w:tc>
      </w:tr>
      <w:tr w:rsidR="00000000">
        <w:trPr>
          <w:trHeight w:val="1461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Верхотурье, ул. Советская, 4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телефон 2-27-03, факс 2-26-82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262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verchotury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  <w:hyperlink r:id="rId26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http://adm-verhotury.ru/</w:t>
              </w:r>
            </w:hyperlink>
          </w:p>
        </w:tc>
      </w:tr>
      <w:tr w:rsidR="00000000">
        <w:trPr>
          <w:trHeight w:val="57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Глава городского округа 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Лиханов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Геннадьевич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(8-34389) 2-27-05</w:t>
            </w:r>
          </w:p>
        </w:tc>
      </w:tr>
      <w:tr w:rsidR="00000000">
        <w:trPr>
          <w:trHeight w:val="83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Бердникова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2-27-04</w:t>
            </w:r>
          </w:p>
        </w:tc>
      </w:tr>
      <w:tr w:rsidR="00000000">
        <w:trPr>
          <w:trHeight w:val="20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610"/>
        </w:trPr>
        <w:tc>
          <w:tcPr>
            <w:tcW w:w="4320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социальной политики № 14 </w:t>
            </w:r>
          </w:p>
        </w:tc>
        <w:tc>
          <w:tcPr>
            <w:tcW w:w="5886" w:type="dxa"/>
            <w:gridSpan w:val="3"/>
            <w:shd w:val="clear" w:color="auto" w:fill="C4BC96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624380 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г. Верхотурье, ул. Свободы, 9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тел/факс 2-26-91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14@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http</w:t>
            </w:r>
            <w:r>
              <w:rPr>
                <w:rFonts w:ascii="Calibri" w:hAnsi="Calibri" w:cs="Calibri"/>
                <w:sz w:val="28"/>
                <w:szCs w:val="28"/>
              </w:rPr>
              <w:t>://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14.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msp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midural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</w:tc>
      </w:tr>
      <w:tr w:rsidR="00000000">
        <w:trPr>
          <w:trHeight w:val="76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Ложкина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Анна Викторовна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2-26-91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 обеспечения мер социальной по</w:t>
            </w:r>
            <w:r>
              <w:rPr>
                <w:rFonts w:ascii="Calibri" w:hAnsi="Calibri" w:cs="Calibri"/>
                <w:sz w:val="28"/>
                <w:szCs w:val="28"/>
              </w:rPr>
              <w:t>ддержки, социальных гарантий, семейной политики и организации социального обслуживания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Кондрашина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Лилия Андреевна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2-14-49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отдела обеспечения мер социальной поддержки, социальных гарантий, семейной политики и организации социально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го обслуживания 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Черных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Наталья Игоревна 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2- 26-92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начальника отдела опеки и попечительства 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Ярушина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Наталья Викторовна 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2-26-92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4"/>
            <w:shd w:val="clear" w:color="auto" w:fill="C4BC96"/>
          </w:tcPr>
          <w:p w:rsidR="00000000" w:rsidRDefault="001426B2">
            <w:pPr>
              <w:keepNext/>
              <w:snapToGrid w:val="0"/>
              <w:jc w:val="center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jc w:val="center"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автономное учреждение социального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обслуж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ивания Свердловской области «Комплексный центр социального обслуживания населения Верхотурского района»</w:t>
            </w:r>
          </w:p>
        </w:tc>
        <w:tc>
          <w:tcPr>
            <w:tcW w:w="5886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624380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Верхотурье, ул. Мелиораторов, 42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телефон 2-29-35, факс 2-25-82, 2-11-13  </w:t>
            </w:r>
          </w:p>
          <w:p w:rsidR="00000000" w:rsidRDefault="001426B2">
            <w:pPr>
              <w:jc w:val="right"/>
            </w:pPr>
            <w:hyperlink r:id="rId26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soc096@egov66.ru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6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https://zabota096.msp.midural.ru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Ковалева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(8-34389) 2-25-82</w:t>
            </w:r>
          </w:p>
        </w:tc>
      </w:tr>
      <w:tr w:rsidR="00000000">
        <w:trPr>
          <w:trHeight w:val="75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Мякишева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Елена Владимировна 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2-25-82</w:t>
            </w:r>
          </w:p>
        </w:tc>
      </w:tr>
      <w:tr w:rsidR="00000000">
        <w:trPr>
          <w:trHeight w:val="72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Стадник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Матвеевна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2-11-13</w:t>
            </w:r>
          </w:p>
        </w:tc>
      </w:tr>
      <w:tr w:rsidR="00000000">
        <w:trPr>
          <w:trHeight w:val="60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Главный </w:t>
            </w:r>
            <w:r>
              <w:rPr>
                <w:rFonts w:ascii="Calibri" w:hAnsi="Calibri" w:cs="Calibri"/>
                <w:sz w:val="28"/>
                <w:szCs w:val="28"/>
              </w:rPr>
              <w:t>бухгалтер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Гоголева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Михайловна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2-29-35</w:t>
            </w:r>
          </w:p>
        </w:tc>
      </w:tr>
      <w:tr w:rsidR="00000000">
        <w:trPr>
          <w:trHeight w:val="62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Пункт проката ТСР 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Жигалова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Гульфия Рафатевна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2-22-30</w:t>
            </w:r>
          </w:p>
        </w:tc>
      </w:tr>
      <w:tr w:rsidR="00000000"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highlight w:val="yellow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Верхотурско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 района»</w:t>
            </w:r>
          </w:p>
        </w:tc>
        <w:tc>
          <w:tcPr>
            <w:tcW w:w="5886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624393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Верхотурский район, д. Заимка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2-32-04</w:t>
            </w:r>
          </w:p>
          <w:p w:rsidR="00000000" w:rsidRDefault="001426B2">
            <w:pPr>
              <w:jc w:val="right"/>
            </w:pPr>
            <w:hyperlink r:id="rId26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soc148@egov66.ru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6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https://zabota148.msp.midural.ru</w:t>
              </w:r>
            </w:hyperlink>
          </w:p>
        </w:tc>
      </w:tr>
      <w:tr w:rsidR="00000000">
        <w:trPr>
          <w:trHeight w:val="96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Дубовкина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Ивановна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</w:t>
            </w:r>
            <w:r>
              <w:rPr>
                <w:rFonts w:ascii="Calibri" w:hAnsi="Calibri" w:cs="Calibri"/>
                <w:sz w:val="28"/>
                <w:szCs w:val="28"/>
              </w:rPr>
              <w:t>4389)2-32-04</w:t>
            </w:r>
          </w:p>
        </w:tc>
      </w:tr>
      <w:tr w:rsidR="00000000">
        <w:trPr>
          <w:trHeight w:val="76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ВРР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Репина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Петровна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2-32-04</w:t>
            </w:r>
          </w:p>
        </w:tc>
      </w:tr>
      <w:tr w:rsidR="00000000">
        <w:trPr>
          <w:trHeight w:val="84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Петровна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2-32-04</w:t>
            </w:r>
          </w:p>
        </w:tc>
      </w:tr>
      <w:tr w:rsidR="00000000">
        <w:trPr>
          <w:trHeight w:val="84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Чиркова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2-32-04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84"/>
        <w:gridCol w:w="2402"/>
      </w:tblGrid>
      <w:tr w:rsidR="00000000">
        <w:trPr>
          <w:trHeight w:val="409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4416" behindDoc="0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-154305</wp:posOffset>
                  </wp:positionV>
                  <wp:extent cx="753745" cy="872490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1" t="-169" r="-221" b="-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8724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8" w:name="__RefHeading___Toc393385253"/>
            <w:bookmarkEnd w:id="58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КРАСНОТУРЬИНСК</w:t>
            </w:r>
          </w:p>
        </w:tc>
      </w:tr>
      <w:tr w:rsidR="00000000">
        <w:trPr>
          <w:trHeight w:val="363"/>
        </w:trPr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pStyle w:val="7"/>
              <w:jc w:val="right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8-34384</w:t>
            </w:r>
          </w:p>
        </w:tc>
      </w:tr>
      <w:tr w:rsidR="00000000">
        <w:trPr>
          <w:trHeight w:val="1170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  <w:lang w:val="ru-RU" w:eastAsia="ru-RU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льного образования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Краснотурьинск, ул. Молодежная,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9-89-02, факс 6-37-48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Krasnt</w:t>
            </w:r>
            <w:r>
              <w:rPr>
                <w:rFonts w:ascii="Calibri" w:hAnsi="Calibri" w:cs="Calibri"/>
                <w:b w:val="0"/>
                <w:szCs w:val="28"/>
              </w:rPr>
              <w:t>@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krasnoturinsk</w:t>
            </w:r>
            <w:r>
              <w:rPr>
                <w:rFonts w:ascii="Calibri" w:hAnsi="Calibri" w:cs="Calibri"/>
                <w:b w:val="0"/>
                <w:szCs w:val="28"/>
              </w:rPr>
              <w:t>-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adm</w:t>
            </w:r>
            <w:r>
              <w:rPr>
                <w:rFonts w:ascii="Calibri" w:hAnsi="Calibri" w:cs="Calibri"/>
                <w:b w:val="0"/>
                <w:szCs w:val="28"/>
              </w:rPr>
              <w:t>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</w:p>
        </w:tc>
      </w:tr>
      <w:tr w:rsidR="00000000">
        <w:trPr>
          <w:trHeight w:val="80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 Краснотурьинск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Устинов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Юрьевич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(8-34384) 9-89-02 (доб.2102)</w:t>
            </w:r>
          </w:p>
        </w:tc>
      </w:tr>
      <w:tr w:rsidR="00000000">
        <w:trPr>
          <w:trHeight w:val="83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Корсиков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Мих</w:t>
            </w:r>
            <w:r>
              <w:rPr>
                <w:rFonts w:ascii="Calibri" w:hAnsi="Calibri" w:cs="Calibri"/>
                <w:sz w:val="28"/>
                <w:szCs w:val="28"/>
              </w:rPr>
              <w:t>аил Анатольевич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9-89-02 (доб.210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</w:tr>
      <w:tr w:rsidR="00000000">
        <w:trPr>
          <w:trHeight w:val="85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 курирующий вопросы ЖКХ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Катаев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Владимирович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9-89-02 (доб.210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4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</w:tr>
      <w:tr w:rsidR="00000000">
        <w:trPr>
          <w:trHeight w:val="32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394"/>
        </w:trPr>
        <w:tc>
          <w:tcPr>
            <w:tcW w:w="4320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15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624440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Краснотурьинск, ул. К. Маркса, 24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6-55-60</w:t>
            </w:r>
          </w:p>
          <w:p w:rsidR="00000000" w:rsidRDefault="001426B2">
            <w:pPr>
              <w:jc w:val="right"/>
            </w:pPr>
            <w:hyperlink r:id="rId26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sp15@egov66.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27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usp15.msp.midural.ru</w:t>
              </w:r>
            </w:hyperlink>
          </w:p>
        </w:tc>
      </w:tr>
      <w:tr w:rsidR="00000000">
        <w:trPr>
          <w:trHeight w:val="87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Букреева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Марина 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(8-34384) 6-48-10</w:t>
            </w:r>
          </w:p>
        </w:tc>
      </w:tr>
      <w:tr w:rsidR="00000000">
        <w:trPr>
          <w:trHeight w:val="79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>Недошивин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Сергей Викторович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6-54-85</w:t>
            </w:r>
          </w:p>
        </w:tc>
      </w:tr>
      <w:tr w:rsidR="00000000">
        <w:trPr>
          <w:trHeight w:val="79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государственной службы, кадров и информационно-правового обеспечения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Потапова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Александровна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6-64-36</w:t>
            </w:r>
          </w:p>
        </w:tc>
      </w:tr>
      <w:tr w:rsidR="00000000">
        <w:trPr>
          <w:trHeight w:val="79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 и организации социального обслуживания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Кияшко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Ивановна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6-64-44</w:t>
            </w:r>
          </w:p>
        </w:tc>
      </w:tr>
      <w:tr w:rsidR="00000000">
        <w:trPr>
          <w:trHeight w:val="65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</w:t>
            </w:r>
            <w:r>
              <w:rPr>
                <w:rFonts w:ascii="Calibri" w:hAnsi="Calibri" w:cs="Calibri"/>
                <w:b w:val="0"/>
                <w:szCs w:val="28"/>
              </w:rPr>
              <w:t xml:space="preserve">ки и  попечительства 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Хоснетдинова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Юлия Викторовна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6-24-28</w:t>
            </w:r>
          </w:p>
        </w:tc>
      </w:tr>
      <w:tr w:rsidR="00000000">
        <w:trPr>
          <w:trHeight w:val="53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семейной политики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Дятлова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Валентиновна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6-94-80</w:t>
            </w:r>
          </w:p>
        </w:tc>
      </w:tr>
      <w:tr w:rsidR="00000000">
        <w:trPr>
          <w:trHeight w:val="61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Ведущий специалист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Фромм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Анна Владимировна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6-64-44</w:t>
            </w:r>
          </w:p>
        </w:tc>
      </w:tr>
      <w:tr w:rsidR="00000000">
        <w:trPr>
          <w:trHeight w:val="6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782"/>
        </w:trPr>
        <w:tc>
          <w:tcPr>
            <w:tcW w:w="10206" w:type="dxa"/>
            <w:gridSpan w:val="3"/>
            <w:shd w:val="clear" w:color="auto" w:fill="C4BC96"/>
            <w:vAlign w:val="bottom"/>
          </w:tcPr>
          <w:p w:rsidR="00000000" w:rsidRDefault="001426B2">
            <w:pPr>
              <w:pStyle w:val="4"/>
              <w:snapToGrid w:val="0"/>
              <w:jc w:val="center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298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Краснотурьинск,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3-95-90,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Рюмина, д.15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7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soc008@egov66.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https://zabota008.msp.midural.ru</w:t>
            </w:r>
          </w:p>
        </w:tc>
      </w:tr>
      <w:tr w:rsidR="00000000">
        <w:trPr>
          <w:trHeight w:val="56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Елохин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Дмитриевич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(8-34384) 3-95-90</w:t>
            </w:r>
          </w:p>
        </w:tc>
      </w:tr>
      <w:tr w:rsidR="00000000">
        <w:trPr>
          <w:trHeight w:val="72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общим вопросам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Чикин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Вячеслав Викторович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3-95-91</w:t>
            </w:r>
          </w:p>
        </w:tc>
      </w:tr>
      <w:tr w:rsidR="00000000">
        <w:trPr>
          <w:trHeight w:val="56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Беляева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Алла Александровна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3-95-89</w:t>
            </w:r>
          </w:p>
        </w:tc>
      </w:tr>
      <w:tr w:rsidR="00000000">
        <w:trPr>
          <w:trHeight w:val="4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Юрист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Величко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Марья</w:t>
            </w:r>
            <w:r>
              <w:rPr>
                <w:rFonts w:ascii="Calibri" w:hAnsi="Calibri" w:cs="Calibri"/>
                <w:sz w:val="28"/>
                <w:szCs w:val="28"/>
              </w:rPr>
              <w:t>на Алексеевна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3-86-39</w:t>
            </w:r>
          </w:p>
        </w:tc>
      </w:tr>
      <w:tr w:rsidR="00000000">
        <w:trPr>
          <w:trHeight w:val="45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Медчасть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Ессе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3-95-94</w:t>
            </w:r>
          </w:p>
        </w:tc>
      </w:tr>
      <w:tr w:rsidR="00000000">
        <w:trPr>
          <w:trHeight w:val="20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624450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Краснотурьинск</w:t>
            </w:r>
            <w:r>
              <w:rPr>
                <w:rFonts w:ascii="Calibri" w:hAnsi="Calibri" w:cs="Calibri"/>
                <w:sz w:val="28"/>
                <w:szCs w:val="28"/>
              </w:rPr>
              <w:t>, ул. Карла Маркса, д.35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6-89-01</w:t>
            </w:r>
          </w:p>
          <w:p w:rsidR="00000000" w:rsidRDefault="001426B2">
            <w:pPr>
              <w:jc w:val="right"/>
            </w:pPr>
            <w:hyperlink r:id="rId27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de-DE"/>
                </w:rPr>
                <w:t>soc041@egov66.ru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7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https://zabota041.msp.midural.ru</w:t>
              </w:r>
            </w:hyperlink>
          </w:p>
        </w:tc>
      </w:tr>
      <w:tr w:rsidR="00000000">
        <w:trPr>
          <w:trHeight w:val="33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Мальчевская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Ашотовна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(8-34384) 6-89-01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3-48-31</w:t>
            </w:r>
          </w:p>
        </w:tc>
      </w:tr>
      <w:tr w:rsidR="00000000">
        <w:trPr>
          <w:trHeight w:val="64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Лисинова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6-53-09</w:t>
            </w:r>
          </w:p>
        </w:tc>
      </w:tr>
      <w:tr w:rsidR="00000000">
        <w:trPr>
          <w:trHeight w:val="70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Албычева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Вера Николаевна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6-53-09</w:t>
            </w:r>
          </w:p>
        </w:tc>
      </w:tr>
      <w:tr w:rsidR="00000000">
        <w:trPr>
          <w:trHeight w:val="70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Дорошенко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Евгеньевна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3-13-78</w:t>
            </w:r>
          </w:p>
        </w:tc>
      </w:tr>
      <w:tr w:rsidR="00000000">
        <w:trPr>
          <w:trHeight w:val="64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Шипицына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Павловна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6-20-73</w:t>
            </w:r>
          </w:p>
        </w:tc>
      </w:tr>
      <w:tr w:rsidR="00000000">
        <w:trPr>
          <w:trHeight w:val="37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Кузн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ецова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Артуровна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6-57-20</w:t>
            </w:r>
          </w:p>
        </w:tc>
      </w:tr>
      <w:tr w:rsidR="00000000">
        <w:trPr>
          <w:trHeight w:val="92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Структурное подразделение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 работе с семьей и детьми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3-48-31</w:t>
            </w:r>
          </w:p>
        </w:tc>
      </w:tr>
      <w:tr w:rsidR="00000000">
        <w:trPr>
          <w:trHeight w:val="70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Дорошенко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Евгеньевна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3-13-78</w:t>
            </w:r>
          </w:p>
        </w:tc>
      </w:tr>
      <w:tr w:rsidR="00000000">
        <w:trPr>
          <w:trHeight w:val="39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Вахта</w:t>
            </w:r>
          </w:p>
        </w:tc>
        <w:tc>
          <w:tcPr>
            <w:tcW w:w="348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3-48-29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3402"/>
        <w:gridCol w:w="2409"/>
      </w:tblGrid>
      <w:tr w:rsidR="00000000"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45440" behindDoc="0" locked="0" layoutInCell="1" allowOverlap="1">
                  <wp:simplePos x="0" y="0"/>
                  <wp:positionH relativeFrom="column">
                    <wp:posOffset>879475</wp:posOffset>
                  </wp:positionH>
                  <wp:positionV relativeFrom="paragraph">
                    <wp:posOffset>-151765</wp:posOffset>
                  </wp:positionV>
                  <wp:extent cx="763270" cy="853440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2" t="-180" r="-232" b="-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70" cy="853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59" w:name="Карпинск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КАРПИНСК</w:t>
            </w:r>
            <w:bookmarkEnd w:id="59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8-34383</w:t>
            </w:r>
          </w:p>
        </w:tc>
      </w:tr>
      <w:tr w:rsidR="00000000">
        <w:trPr>
          <w:trHeight w:val="1741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ания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624930,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Карпинск, ул.Мира,63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телефон/факс 2-20-30</w:t>
            </w:r>
          </w:p>
          <w:p w:rsidR="00000000" w:rsidRDefault="001426B2">
            <w:pPr>
              <w:pStyle w:val="4"/>
              <w:jc w:val="right"/>
            </w:pPr>
            <w:hyperlink r:id="rId27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karpinsk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org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otdel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275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http://karpinsk.midural.ru</w:t>
              </w:r>
            </w:hyperlink>
          </w:p>
        </w:tc>
      </w:tr>
      <w:tr w:rsidR="00000000">
        <w:trPr>
          <w:trHeight w:val="585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Клопов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Алексеевич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</w:t>
            </w:r>
            <w:r>
              <w:rPr>
                <w:rFonts w:ascii="Calibri" w:hAnsi="Calibri" w:cs="Calibri"/>
                <w:sz w:val="28"/>
                <w:szCs w:val="28"/>
              </w:rPr>
              <w:t>4383) 2-20-30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(доб.2000)</w:t>
            </w:r>
          </w:p>
        </w:tc>
      </w:tr>
      <w:tr w:rsidR="00000000">
        <w:trPr>
          <w:trHeight w:val="557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Алферова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Жанна Олеговна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(доб.2004)</w:t>
            </w:r>
          </w:p>
        </w:tc>
      </w:tr>
      <w:tr w:rsidR="00000000">
        <w:trPr>
          <w:trHeight w:val="604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Бурков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Олег Валерьевич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(доб.2003)</w:t>
            </w:r>
          </w:p>
        </w:tc>
      </w:tr>
      <w:tr w:rsidR="00000000">
        <w:trPr>
          <w:trHeight w:val="204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17"/>
        </w:trPr>
        <w:tc>
          <w:tcPr>
            <w:tcW w:w="4395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15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11" w:type="dxa"/>
            <w:gridSpan w:val="2"/>
            <w:shd w:val="clear" w:color="auto" w:fill="C4BC96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624936,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Карпинск, ул.8 Марта</w:t>
            </w:r>
            <w:r>
              <w:rPr>
                <w:rFonts w:ascii="Calibri" w:hAnsi="Calibri" w:cs="Calibri"/>
                <w:sz w:val="28"/>
                <w:szCs w:val="28"/>
              </w:rPr>
              <w:t>,66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3-19-83, факс 3-43-23</w:t>
            </w:r>
          </w:p>
          <w:p w:rsidR="00000000" w:rsidRDefault="001426B2">
            <w:pPr>
              <w:jc w:val="right"/>
            </w:pPr>
            <w:hyperlink r:id="rId27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sp15@egov66.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7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usp15.msp.midural.ru</w:t>
              </w:r>
            </w:hyperlink>
          </w:p>
        </w:tc>
      </w:tr>
      <w:tr w:rsidR="00000000">
        <w:trPr>
          <w:trHeight w:val="256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507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Шарина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Юрьевна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(8-34383) 3-43-40</w:t>
            </w:r>
          </w:p>
        </w:tc>
      </w:tr>
      <w:tr w:rsidR="00000000">
        <w:trPr>
          <w:trHeight w:val="280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3"/>
            <w:shd w:val="clear" w:color="auto" w:fill="C4BC96"/>
            <w:vAlign w:val="center"/>
          </w:tcPr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bCs/>
                <w:iCs/>
                <w:szCs w:val="28"/>
              </w:rPr>
              <w:t>Учре</w:t>
            </w:r>
            <w:r>
              <w:rPr>
                <w:rFonts w:ascii="Calibri" w:hAnsi="Calibri" w:cs="Calibri"/>
                <w:bCs/>
                <w:iCs/>
                <w:szCs w:val="28"/>
              </w:rPr>
              <w:t>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Cs/>
                <w:iCs/>
                <w:szCs w:val="28"/>
              </w:rPr>
            </w:pPr>
          </w:p>
        </w:tc>
      </w:tr>
      <w:tr w:rsidR="00000000">
        <w:tc>
          <w:tcPr>
            <w:tcW w:w="4395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стационарное учреждение социального обслуживания Свердловской области «Карпинский детский дом-интернат»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624933,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Карпинск, ул.Чайковского,44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3-61-73</w:t>
            </w:r>
          </w:p>
          <w:p w:rsidR="00000000" w:rsidRDefault="001426B2">
            <w:pPr>
              <w:jc w:val="right"/>
            </w:pPr>
            <w:hyperlink r:id="rId27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soc135@egov66.ru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7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https://zabota135.msp.midural.ru</w:t>
              </w:r>
            </w:hyperlink>
          </w:p>
        </w:tc>
      </w:tr>
      <w:tr w:rsidR="00000000">
        <w:trPr>
          <w:trHeight w:val="597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Заместитель директора      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Железнякова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Надеин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Константин Игоревич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знецова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Валерьевна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(8-34383) 3-61-73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3-69-50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</w:t>
            </w:r>
            <w:r>
              <w:rPr>
                <w:rFonts w:ascii="Calibri" w:hAnsi="Calibri" w:cs="Calibri"/>
                <w:sz w:val="28"/>
                <w:szCs w:val="28"/>
              </w:rPr>
              <w:t>3-49-39</w:t>
            </w:r>
          </w:p>
        </w:tc>
      </w:tr>
      <w:tr w:rsidR="00000000">
        <w:trPr>
          <w:trHeight w:val="219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Главный бухгалтер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Заведующая медицинским отделением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Кобцева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Борисовна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Курле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3-61-63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3-61-54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05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4395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ждение социального обслуживания населения Свердловской области «Комплексный центр социального обслуживания населения города Карпинска»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624936, 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Карпинск, ул. Советская, 109,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фактический адрес: ул. 8 марта, 66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3-47-55</w:t>
            </w:r>
          </w:p>
          <w:p w:rsidR="00000000" w:rsidRDefault="001426B2">
            <w:pPr>
              <w:jc w:val="right"/>
            </w:pPr>
            <w:hyperlink r:id="rId28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soc040@egov66.ru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8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https://zabota040.msp.midural.ru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7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Геккель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(8-34383) 3-47-55</w:t>
            </w:r>
          </w:p>
        </w:tc>
      </w:tr>
      <w:tr w:rsidR="00000000">
        <w:trPr>
          <w:trHeight w:val="57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Вальтер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Виталий Борисович</w:t>
            </w:r>
          </w:p>
        </w:tc>
        <w:tc>
          <w:tcPr>
            <w:tcW w:w="2409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3-47-55</w:t>
            </w:r>
          </w:p>
        </w:tc>
      </w:tr>
      <w:tr w:rsidR="00000000"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Чернявских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Олеговна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3-58-76</w:t>
            </w:r>
          </w:p>
        </w:tc>
      </w:tr>
      <w:tr w:rsidR="00000000"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Заведующая отделением срочного социального обслуживания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Рейдер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3-54-29</w:t>
            </w:r>
          </w:p>
        </w:tc>
      </w:tr>
      <w:tr w:rsidR="00000000">
        <w:trPr>
          <w:trHeight w:val="47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Скаржевская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3-54-29</w:t>
            </w:r>
          </w:p>
        </w:tc>
      </w:tr>
      <w:tr w:rsidR="00000000">
        <w:trPr>
          <w:trHeight w:val="26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967"/>
        </w:trPr>
        <w:tc>
          <w:tcPr>
            <w:tcW w:w="4395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ой области «Социально-реабилитационный центр для несовершеннолетнего имени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Ю. Гагарина города Карпинска»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624931,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Карпинск, ул. Чайковского, 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3-61-53</w:t>
            </w:r>
          </w:p>
          <w:p w:rsidR="00000000" w:rsidRDefault="001426B2">
            <w:pPr>
              <w:jc w:val="right"/>
            </w:pPr>
            <w:hyperlink r:id="rId28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157@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8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https://zabota157.msp.midural.ru</w:t>
              </w:r>
            </w:hyperlink>
          </w:p>
        </w:tc>
      </w:tr>
      <w:tr w:rsidR="00000000">
        <w:trPr>
          <w:trHeight w:val="422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Иванова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(8-34383) 3-61-53</w:t>
            </w:r>
          </w:p>
        </w:tc>
      </w:tr>
      <w:tr w:rsidR="00000000">
        <w:trPr>
          <w:trHeight w:val="422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Винц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Яковлевич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3-61-08</w:t>
            </w:r>
          </w:p>
        </w:tc>
      </w:tr>
      <w:tr w:rsidR="00000000">
        <w:trPr>
          <w:trHeight w:val="422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Береснева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3-61-08</w:t>
            </w:r>
          </w:p>
        </w:tc>
      </w:tr>
      <w:tr w:rsidR="00000000">
        <w:trPr>
          <w:trHeight w:val="56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Главный б</w:t>
            </w:r>
            <w:r>
              <w:rPr>
                <w:rFonts w:ascii="Calibri" w:hAnsi="Calibri" w:cs="Calibri"/>
                <w:sz w:val="28"/>
                <w:szCs w:val="28"/>
              </w:rPr>
              <w:t>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Васильева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Сергеевна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3-03-16</w:t>
            </w:r>
          </w:p>
        </w:tc>
      </w:tr>
      <w:tr w:rsidR="00000000">
        <w:trPr>
          <w:trHeight w:val="57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Фельдшер 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Журавлева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Сергеевна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3-62-05</w:t>
            </w:r>
          </w:p>
        </w:tc>
      </w:tr>
      <w:tr w:rsidR="00000000">
        <w:trPr>
          <w:trHeight w:val="58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Секретарь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Заборских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3-61-53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77"/>
        <w:gridCol w:w="2409"/>
      </w:tblGrid>
      <w:tr w:rsidR="00000000">
        <w:trPr>
          <w:trHeight w:val="551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46464" behindDoc="0" locked="0" layoutInCell="1" allowOverlap="1">
                  <wp:simplePos x="0" y="0"/>
                  <wp:positionH relativeFrom="column">
                    <wp:posOffset>212725</wp:posOffset>
                  </wp:positionH>
                  <wp:positionV relativeFrom="paragraph">
                    <wp:posOffset>-139065</wp:posOffset>
                  </wp:positionV>
                  <wp:extent cx="553720" cy="648335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20" cy="6483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0" w:name="__RefHeading___Toc393385235"/>
            <w:bookmarkEnd w:id="60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ВОЛЧАНСКИЙ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8-34383</w:t>
            </w:r>
          </w:p>
        </w:tc>
      </w:tr>
      <w:tr w:rsidR="00000000">
        <w:trPr>
          <w:trHeight w:val="430"/>
        </w:trPr>
        <w:tc>
          <w:tcPr>
            <w:tcW w:w="4320" w:type="dxa"/>
            <w:shd w:val="clear" w:color="auto" w:fill="FFFFFF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  <w:highlight w:val="yellow"/>
              </w:rPr>
            </w:pPr>
          </w:p>
        </w:tc>
        <w:tc>
          <w:tcPr>
            <w:tcW w:w="5886" w:type="dxa"/>
            <w:gridSpan w:val="2"/>
            <w:shd w:val="clear" w:color="auto" w:fill="FFFFFF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</w:tr>
      <w:tr w:rsidR="00000000">
        <w:trPr>
          <w:trHeight w:val="793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Волчанск,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Ура</w:t>
            </w:r>
            <w:r>
              <w:rPr>
                <w:rFonts w:ascii="Calibri" w:hAnsi="Calibri" w:cs="Calibri"/>
                <w:sz w:val="28"/>
                <w:szCs w:val="28"/>
              </w:rPr>
              <w:t>льского Комсомола,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5-21-00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 5-20-19</w:t>
            </w:r>
          </w:p>
          <w:p w:rsidR="00000000" w:rsidRDefault="001426B2">
            <w:pPr>
              <w:pStyle w:val="4"/>
              <w:jc w:val="right"/>
            </w:pPr>
            <w:hyperlink r:id="rId28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volchansk@list.ru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86" w:history="1"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</w:rPr>
                <w:t>http://www.admvolchansk.ru/</w:t>
              </w:r>
            </w:hyperlink>
          </w:p>
        </w:tc>
      </w:tr>
      <w:tr w:rsidR="00000000">
        <w:trPr>
          <w:trHeight w:val="79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Вервейн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Вячеславович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(8-34383) 5-21-00</w:t>
            </w:r>
          </w:p>
        </w:tc>
      </w:tr>
      <w:tr w:rsidR="00000000">
        <w:trPr>
          <w:trHeight w:val="83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</w:t>
            </w:r>
            <w:r>
              <w:rPr>
                <w:rFonts w:ascii="Calibri" w:hAnsi="Calibri" w:cs="Calibri"/>
                <w:b w:val="0"/>
                <w:szCs w:val="28"/>
              </w:rPr>
              <w:t>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Бородулина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Инна Вениаминовна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5-21-37</w:t>
            </w:r>
          </w:p>
        </w:tc>
      </w:tr>
      <w:tr w:rsidR="00000000">
        <w:trPr>
          <w:trHeight w:val="83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Главы,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5-21-00</w:t>
            </w: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347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15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624940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Волчанск, ул. Карпинского,19А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5-20-14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sp15@egov66.ru </w:t>
            </w:r>
          </w:p>
          <w:p w:rsidR="00000000" w:rsidRDefault="001426B2">
            <w:pPr>
              <w:jc w:val="right"/>
            </w:pPr>
            <w:hyperlink r:id="rId287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usp15.msp.midural.ru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 </w:t>
            </w:r>
          </w:p>
        </w:tc>
      </w:tr>
      <w:tr w:rsidR="00000000">
        <w:tc>
          <w:tcPr>
            <w:tcW w:w="4320" w:type="dxa"/>
            <w:shd w:val="clear" w:color="auto" w:fill="FFFFFF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886" w:type="dxa"/>
            <w:gridSpan w:val="2"/>
            <w:shd w:val="clear" w:color="auto" w:fill="FFFFFF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  <w:highlight w:val="yellow"/>
              </w:rPr>
            </w:pPr>
          </w:p>
        </w:tc>
      </w:tr>
      <w:tr w:rsidR="00000000">
        <w:trPr>
          <w:trHeight w:val="82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Напольских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Надежда Владимировна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(8-34383) 5-20-14</w:t>
            </w:r>
          </w:p>
        </w:tc>
      </w:tr>
      <w:tr w:rsidR="00000000">
        <w:trPr>
          <w:trHeight w:val="82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keepNext w:val="0"/>
              <w:widowControl w:val="0"/>
              <w:snapToGrid w:val="0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ьного обслуживания населения Свердловской области «Комплексный центр социального обслуживания населения города Волчанска» 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624940,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Волчанск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Карпинского, 19А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5-90-01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036@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8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://zabota036.msp.midural.ru</w:t>
              </w:r>
            </w:hyperlink>
          </w:p>
        </w:tc>
      </w:tr>
      <w:tr w:rsidR="00000000">
        <w:trPr>
          <w:trHeight w:val="96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Горбунова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Михайловна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(8-34383) 5-90-01</w:t>
            </w:r>
          </w:p>
        </w:tc>
      </w:tr>
      <w:tr w:rsidR="00000000">
        <w:trPr>
          <w:trHeight w:val="84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Трофимова                  </w:t>
            </w:r>
            <w:r>
              <w:rPr>
                <w:rFonts w:ascii="Calibri" w:hAnsi="Calibri" w:cs="Calibri"/>
                <w:b w:val="0"/>
                <w:szCs w:val="28"/>
              </w:rPr>
              <w:t>Валентина Иосифовна</w:t>
            </w:r>
            <w:r>
              <w:rPr>
                <w:rFonts w:ascii="Calibri" w:hAnsi="Calibri" w:cs="Calibri"/>
                <w:szCs w:val="28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5-21-75</w:t>
            </w:r>
          </w:p>
        </w:tc>
      </w:tr>
      <w:tr w:rsidR="00000000">
        <w:trPr>
          <w:trHeight w:val="83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Отраднов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Ким Филаретович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5-94-59</w:t>
            </w:r>
          </w:p>
        </w:tc>
      </w:tr>
      <w:tr w:rsidR="00000000">
        <w:trPr>
          <w:trHeight w:val="84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Шмакова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Григорьевна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5-95-70</w:t>
            </w:r>
          </w:p>
        </w:tc>
      </w:tr>
      <w:tr w:rsidR="00000000">
        <w:trPr>
          <w:trHeight w:val="80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Трубникова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Вячеславовна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5-90-86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77"/>
        <w:gridCol w:w="2409"/>
      </w:tblGrid>
      <w:tr w:rsidR="00000000">
        <w:trPr>
          <w:trHeight w:val="705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4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7488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-26035</wp:posOffset>
                  </wp:positionV>
                  <wp:extent cx="702945" cy="79629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6" t="-189" r="-246" b="-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7962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1" w:name="Кушва"/>
            <w:r w:rsidR="001426B2">
              <w:rPr>
                <w:rFonts w:ascii="Calibri" w:hAnsi="Calibri" w:cs="Calibri"/>
                <w:szCs w:val="28"/>
              </w:rPr>
              <w:t xml:space="preserve">КУШВИНСКИЙ ГОРОДСКОЙ </w:t>
            </w:r>
            <w:bookmarkEnd w:id="61"/>
            <w:r w:rsidR="001426B2">
              <w:rPr>
                <w:rFonts w:ascii="Calibri" w:hAnsi="Calibri" w:cs="Calibri"/>
                <w:szCs w:val="28"/>
              </w:rPr>
              <w:t>ОКРУГ,</w:t>
            </w:r>
          </w:p>
          <w:p w:rsidR="00000000" w:rsidRDefault="001426B2">
            <w:pPr>
              <w:pStyle w:val="4"/>
              <w:jc w:val="center"/>
            </w:pPr>
            <w:bookmarkStart w:id="62" w:name="ВерхняяТура"/>
            <w:r>
              <w:rPr>
                <w:rFonts w:ascii="Calibri" w:hAnsi="Calibri" w:cs="Calibri"/>
                <w:szCs w:val="28"/>
              </w:rPr>
              <w:t>ГОРОДСКОЙ ОКРУГ ВЕРХНЯЯ ТУРА</w:t>
            </w:r>
            <w:bookmarkEnd w:id="62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8-34344</w:t>
            </w:r>
          </w:p>
        </w:tc>
      </w:tr>
      <w:tr w:rsidR="00000000">
        <w:trPr>
          <w:trHeight w:val="1309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Кушвинского городского округа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Кушва, ул. Красноармейская, 16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</w:t>
            </w:r>
            <w:r>
              <w:rPr>
                <w:rFonts w:ascii="Calibri" w:hAnsi="Calibri" w:cs="Calibri"/>
                <w:b w:val="0"/>
                <w:szCs w:val="28"/>
              </w:rPr>
              <w:t>ефон 2-57-11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kushva</w:t>
            </w:r>
            <w:r>
              <w:rPr>
                <w:rFonts w:ascii="Calibri" w:hAnsi="Calibri" w:cs="Calibri"/>
                <w:b w:val="0"/>
                <w:szCs w:val="28"/>
              </w:rPr>
              <w:t>@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b w:val="0"/>
                <w:szCs w:val="28"/>
              </w:rPr>
              <w:t>66.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</w:p>
          <w:p w:rsidR="00000000" w:rsidRDefault="001426B2">
            <w:pPr>
              <w:pStyle w:val="4"/>
              <w:jc w:val="right"/>
            </w:pPr>
            <w:hyperlink r:id="rId28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kushva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290" w:history="1">
              <w:r>
                <w:rPr>
                  <w:rStyle w:val="a3"/>
                  <w:rFonts w:ascii="Calibri" w:hAnsi="Calibri" w:cs="Calibri"/>
                  <w:bCs/>
                  <w:color w:val="000000"/>
                  <w:szCs w:val="28"/>
                </w:rPr>
                <w:t>http://kushva.midural.ru/</w:t>
              </w:r>
            </w:hyperlink>
          </w:p>
        </w:tc>
      </w:tr>
      <w:tr w:rsidR="00000000">
        <w:trPr>
          <w:trHeight w:val="67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Кушвинского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Слепухин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Михаил Владимирович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(8-34344) 2-52-28</w:t>
            </w:r>
          </w:p>
        </w:tc>
      </w:tr>
      <w:tr w:rsidR="00000000">
        <w:trPr>
          <w:trHeight w:val="750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</w:t>
            </w:r>
            <w:r>
              <w:rPr>
                <w:rFonts w:ascii="Calibri" w:hAnsi="Calibri" w:cs="Calibri"/>
                <w:b w:val="0"/>
                <w:szCs w:val="28"/>
              </w:rPr>
              <w:t>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Веремчук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Николаевич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2-57-17</w:t>
            </w:r>
          </w:p>
        </w:tc>
      </w:tr>
      <w:tr w:rsidR="00000000">
        <w:trPr>
          <w:trHeight w:val="14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20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городского округа Верхняя Тура</w:t>
            </w:r>
          </w:p>
          <w:p w:rsidR="00000000" w:rsidRDefault="001426B2">
            <w:pPr>
              <w:rPr>
                <w:rFonts w:ascii="Calibri" w:hAnsi="Calibri" w:cs="Calibri"/>
                <w:i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i/>
                <w:sz w:val="28"/>
                <w:szCs w:val="28"/>
              </w:rPr>
            </w:pP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624320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Тура, ул. Иканина, 77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2-82-90</w:t>
            </w:r>
          </w:p>
          <w:p w:rsidR="00000000" w:rsidRDefault="001426B2">
            <w:pPr>
              <w:pStyle w:val="4"/>
              <w:jc w:val="right"/>
            </w:pPr>
            <w:hyperlink r:id="rId291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admintura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yandex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hyperlink r:id="rId29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http://www.v-tura.ru/</w:t>
              </w:r>
            </w:hyperlink>
            <w:r>
              <w:rPr>
                <w:rFonts w:ascii="Calibri" w:hAnsi="Calibri" w:cs="Calibri"/>
                <w:szCs w:val="28"/>
              </w:rPr>
              <w:t xml:space="preserve"> </w:t>
            </w:r>
          </w:p>
        </w:tc>
      </w:tr>
      <w:tr w:rsidR="00000000">
        <w:trPr>
          <w:trHeight w:val="4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Веснин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Иван Сергеевич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(8-34344) 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2-82-90 доб.100</w:t>
            </w:r>
          </w:p>
        </w:tc>
      </w:tr>
      <w:tr w:rsidR="00000000">
        <w:trPr>
          <w:trHeight w:val="82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Дементьева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Эльвира Рашитовна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2-82-90 доб.100</w:t>
            </w:r>
          </w:p>
        </w:tc>
      </w:tr>
      <w:tr w:rsidR="00000000">
        <w:trPr>
          <w:trHeight w:val="85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Аверкиева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Михайл</w:t>
            </w:r>
            <w:r>
              <w:rPr>
                <w:rFonts w:ascii="Calibri" w:hAnsi="Calibri" w:cs="Calibri"/>
                <w:sz w:val="28"/>
                <w:szCs w:val="28"/>
              </w:rPr>
              <w:t>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2-82-90 доб. 103</w:t>
            </w:r>
          </w:p>
        </w:tc>
      </w:tr>
      <w:tr w:rsidR="00000000">
        <w:trPr>
          <w:trHeight w:val="31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№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val="en-US"/>
              </w:rPr>
              <w:t>16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lang w:val="en-US"/>
              </w:rPr>
            </w:pPr>
          </w:p>
        </w:tc>
        <w:tc>
          <w:tcPr>
            <w:tcW w:w="5886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624300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Кушва, ул. Красноармейская, 16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2-57-57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sp16@egov66.ru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293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usp16.msp.midural.ru/</w:t>
              </w:r>
            </w:hyperlink>
          </w:p>
        </w:tc>
      </w:tr>
      <w:tr w:rsidR="00000000">
        <w:trPr>
          <w:trHeight w:val="85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Коптева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Наталья </w:t>
            </w:r>
            <w:r>
              <w:rPr>
                <w:rFonts w:ascii="Calibri" w:hAnsi="Calibri" w:cs="Calibri"/>
                <w:b w:val="0"/>
                <w:szCs w:val="28"/>
              </w:rPr>
              <w:t>Валентиновна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(8-34344) 2-57-57</w:t>
            </w:r>
          </w:p>
        </w:tc>
      </w:tr>
      <w:tr w:rsidR="00000000">
        <w:trPr>
          <w:trHeight w:val="72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Брисская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Вячеславовна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2-57-25</w:t>
            </w:r>
          </w:p>
        </w:tc>
      </w:tr>
      <w:tr w:rsidR="00000000">
        <w:trPr>
          <w:trHeight w:val="145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семейной политики, организации социального обслуживания,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учета и отчетности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Гордеева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2-53-53</w:t>
            </w:r>
          </w:p>
        </w:tc>
      </w:tr>
      <w:tr w:rsidR="00000000">
        <w:trPr>
          <w:trHeight w:val="106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</w:t>
            </w:r>
            <w:r>
              <w:rPr>
                <w:rFonts w:ascii="Calibri" w:hAnsi="Calibri" w:cs="Calibri"/>
                <w:b w:val="0"/>
                <w:szCs w:val="28"/>
              </w:rPr>
              <w:t>ер социальной поддержки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Войлочникова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Васильевна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2-74-17</w:t>
            </w:r>
          </w:p>
        </w:tc>
      </w:tr>
      <w:tr w:rsidR="00000000">
        <w:trPr>
          <w:trHeight w:val="113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отдела опеки и попечительства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Сахаутдинова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Анна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2-74-18</w:t>
            </w:r>
          </w:p>
        </w:tc>
      </w:tr>
      <w:tr w:rsidR="00000000">
        <w:trPr>
          <w:trHeight w:val="29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697"/>
        </w:trPr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rPr>
          <w:trHeight w:val="2774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ния Свердловской области «Комплексный центр социального обслуживания населения города Кушвы»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Кушва, ул. Красноармейская, 12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2-67-22 </w:t>
            </w:r>
          </w:p>
          <w:p w:rsidR="00000000" w:rsidRDefault="001426B2">
            <w:pPr>
              <w:jc w:val="right"/>
            </w:pPr>
            <w:hyperlink r:id="rId29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042@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9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zabota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042.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6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Бородина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Михайловна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(8-34344) 2-67-22</w:t>
            </w:r>
          </w:p>
        </w:tc>
      </w:tr>
      <w:tr w:rsidR="00000000">
        <w:trPr>
          <w:trHeight w:val="990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Фазлыева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Фанузя Бадертдиновна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2-67-22</w:t>
            </w:r>
          </w:p>
        </w:tc>
      </w:tr>
      <w:tr w:rsidR="00000000">
        <w:trPr>
          <w:trHeight w:val="89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Шляпникова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Алексеевна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2-67-22</w:t>
            </w:r>
          </w:p>
        </w:tc>
      </w:tr>
      <w:tr w:rsidR="00000000">
        <w:trPr>
          <w:trHeight w:val="68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Коснырева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</w:t>
            </w:r>
            <w:r>
              <w:rPr>
                <w:rFonts w:ascii="Calibri" w:hAnsi="Calibri" w:cs="Calibri"/>
                <w:sz w:val="28"/>
                <w:szCs w:val="28"/>
              </w:rPr>
              <w:t>на Федоровна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2-67-22</w:t>
            </w:r>
          </w:p>
        </w:tc>
      </w:tr>
      <w:tr w:rsidR="00000000">
        <w:trPr>
          <w:trHeight w:val="25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24"/>
        </w:trPr>
        <w:tc>
          <w:tcPr>
            <w:tcW w:w="4320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автономное стационарное учреждение социального обслуживания населения Свердловской области «Верхнетуринский дом интернат для престарелых и инвалидов» 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624320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Тура, ул. Мира, 2в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4-70-11 </w:t>
            </w:r>
          </w:p>
          <w:p w:rsidR="00000000" w:rsidRDefault="001426B2">
            <w:pPr>
              <w:jc w:val="right"/>
            </w:pPr>
            <w:hyperlink r:id="rId29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005@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29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http://zabota005.msp.midural.ru/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01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Симонова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Валерьевна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(8-34344) 4-70-11</w:t>
            </w:r>
          </w:p>
        </w:tc>
      </w:tr>
      <w:tr w:rsidR="00000000">
        <w:trPr>
          <w:trHeight w:val="81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Быкова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Светлана Сергеевна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4-70-</w:t>
            </w:r>
            <w:r>
              <w:rPr>
                <w:rFonts w:ascii="Calibri" w:hAnsi="Calibri" w:cs="Calibri"/>
                <w:sz w:val="28"/>
                <w:szCs w:val="28"/>
              </w:rPr>
              <w:t>11</w:t>
            </w:r>
          </w:p>
        </w:tc>
      </w:tr>
      <w:tr w:rsidR="00000000">
        <w:trPr>
          <w:trHeight w:val="831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Стихина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Ирина Васильевна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4-70-50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19"/>
        <w:gridCol w:w="58"/>
        <w:gridCol w:w="2351"/>
        <w:gridCol w:w="58"/>
      </w:tblGrid>
      <w:tr w:rsidR="00000000">
        <w:trPr>
          <w:trHeight w:val="713"/>
        </w:trPr>
        <w:tc>
          <w:tcPr>
            <w:tcW w:w="10206" w:type="dxa"/>
            <w:gridSpan w:val="5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48512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-180340</wp:posOffset>
                  </wp:positionV>
                  <wp:extent cx="717550" cy="81661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0" t="-185" r="-240" b="-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8166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3" w:name="__RefHeading___Toc393385255"/>
            <w:bookmarkEnd w:id="63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КРАСНОУРАЛЬСК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8-34343</w:t>
            </w:r>
          </w:p>
        </w:tc>
      </w:tr>
      <w:tr w:rsidR="00000000">
        <w:tc>
          <w:tcPr>
            <w:tcW w:w="10206" w:type="dxa"/>
            <w:gridSpan w:val="5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76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624330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г. Красноуральск, пл. Победы,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2-11-25, факс 2-67-52</w:t>
            </w:r>
          </w:p>
          <w:p w:rsidR="00000000" w:rsidRDefault="001426B2">
            <w:pPr>
              <w:pStyle w:val="4"/>
              <w:jc w:val="right"/>
            </w:pPr>
            <w:hyperlink r:id="rId29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admkrur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rambler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>,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30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http://krur.midural.ru/</w:t>
              </w:r>
            </w:hyperlink>
          </w:p>
        </w:tc>
      </w:tr>
      <w:tr w:rsidR="00000000">
        <w:trPr>
          <w:trHeight w:val="66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Кузьминых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Дмитрий Николаевич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(8-34343) 2-11-25</w:t>
            </w:r>
          </w:p>
        </w:tc>
      </w:tr>
      <w:tr w:rsidR="00000000">
        <w:trPr>
          <w:trHeight w:val="98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Макарова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2-11-20</w:t>
            </w:r>
          </w:p>
        </w:tc>
      </w:tr>
      <w:tr w:rsidR="00000000">
        <w:trPr>
          <w:trHeight w:val="24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C4BC96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bCs/>
                <w:i w:val="0"/>
                <w:iCs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16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4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624330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Красноуральск, пл. Победы, 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2-15-95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sp16@egov66.ru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01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usp16.msp.midural.ru/</w:t>
              </w:r>
            </w:hyperlink>
          </w:p>
        </w:tc>
      </w:tr>
      <w:tr w:rsidR="00000000">
        <w:trPr>
          <w:trHeight w:val="330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98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Ляпцева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Оксана Юрьевна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2-15-74</w:t>
            </w:r>
          </w:p>
        </w:tc>
      </w:tr>
      <w:tr w:rsidR="00000000">
        <w:trPr>
          <w:trHeight w:val="99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семейной полит</w:t>
            </w:r>
            <w:r>
              <w:rPr>
                <w:rFonts w:ascii="Calibri" w:hAnsi="Calibri" w:cs="Calibri"/>
                <w:b w:val="0"/>
                <w:szCs w:val="28"/>
              </w:rPr>
              <w:t>ики, организации социального обслуживания, учета и отчетности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  <w:numPr>
                <w:ilvl w:val="3"/>
                <w:numId w:val="3"/>
              </w:numPr>
            </w:pPr>
            <w:r>
              <w:rPr>
                <w:rFonts w:ascii="Calibri" w:hAnsi="Calibri" w:cs="Calibri"/>
                <w:bCs/>
                <w:szCs w:val="28"/>
              </w:rPr>
              <w:t>Мигуля</w:t>
            </w:r>
          </w:p>
          <w:p w:rsidR="00000000" w:rsidRDefault="001426B2">
            <w:pPr>
              <w:pStyle w:val="4"/>
              <w:widowControl w:val="0"/>
              <w:numPr>
                <w:ilvl w:val="3"/>
                <w:numId w:val="3"/>
              </w:numPr>
            </w:pPr>
            <w:r>
              <w:rPr>
                <w:rFonts w:ascii="Calibri" w:hAnsi="Calibri" w:cs="Calibri"/>
                <w:b w:val="0"/>
                <w:szCs w:val="28"/>
              </w:rPr>
              <w:t>Надежда Петровна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2-57-80</w:t>
            </w:r>
          </w:p>
        </w:tc>
      </w:tr>
      <w:tr w:rsidR="00000000">
        <w:trPr>
          <w:trHeight w:val="155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опеки и попечительства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Канакова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Галина Васильевна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2-67-43</w:t>
            </w:r>
          </w:p>
        </w:tc>
      </w:tr>
      <w:tr w:rsidR="00000000">
        <w:trPr>
          <w:trHeight w:val="139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  <w:numPr>
                <w:ilvl w:val="3"/>
                <w:numId w:val="3"/>
              </w:numPr>
            </w:pPr>
            <w:r>
              <w:rPr>
                <w:rFonts w:ascii="Calibri" w:hAnsi="Calibri" w:cs="Calibri"/>
                <w:szCs w:val="28"/>
              </w:rPr>
              <w:t>Саитг</w:t>
            </w:r>
            <w:r>
              <w:rPr>
                <w:rFonts w:ascii="Calibri" w:hAnsi="Calibri" w:cs="Calibri"/>
                <w:szCs w:val="28"/>
              </w:rPr>
              <w:t xml:space="preserve">ареева </w:t>
            </w:r>
          </w:p>
          <w:p w:rsidR="00000000" w:rsidRDefault="001426B2">
            <w:pPr>
              <w:pStyle w:val="4"/>
              <w:widowControl w:val="0"/>
              <w:numPr>
                <w:ilvl w:val="3"/>
                <w:numId w:val="3"/>
              </w:numPr>
            </w:pPr>
            <w:r>
              <w:rPr>
                <w:rFonts w:ascii="Calibri" w:hAnsi="Calibri" w:cs="Calibri"/>
                <w:b w:val="0"/>
                <w:szCs w:val="28"/>
              </w:rPr>
              <w:t>Наталия Юрьевна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2-67-27</w:t>
            </w: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5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Свердловской области «Комплексный центр социального обслуживания населения «Надежда» города Крас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ноуральска»</w:t>
            </w:r>
          </w:p>
        </w:tc>
        <w:tc>
          <w:tcPr>
            <w:tcW w:w="5886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Красноуральск, ул. Горняков, 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2-27-24 </w:t>
            </w:r>
          </w:p>
          <w:p w:rsidR="00000000" w:rsidRDefault="001426B2">
            <w:pPr>
              <w:jc w:val="right"/>
            </w:pPr>
            <w:hyperlink r:id="rId30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058@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hyperlink r:id="rId30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https://nadesh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da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/</w:t>
            </w:r>
          </w:p>
        </w:tc>
      </w:tr>
      <w:tr w:rsidR="00000000">
        <w:trPr>
          <w:trHeight w:val="88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Елисеева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Вячеславовна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(8-34343) 2-27</w:t>
            </w:r>
            <w:r>
              <w:rPr>
                <w:rFonts w:ascii="Calibri" w:hAnsi="Calibri" w:cs="Calibri"/>
                <w:sz w:val="28"/>
                <w:szCs w:val="28"/>
              </w:rPr>
              <w:t>-24</w:t>
            </w:r>
          </w:p>
        </w:tc>
      </w:tr>
      <w:tr w:rsidR="00000000">
        <w:trPr>
          <w:trHeight w:val="88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Рамина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Валерьевна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2-27-24</w:t>
            </w:r>
          </w:p>
        </w:tc>
      </w:tr>
      <w:tr w:rsidR="00000000">
        <w:trPr>
          <w:trHeight w:val="85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Машкина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Васильевна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2-27-24</w:t>
            </w:r>
          </w:p>
        </w:tc>
      </w:tr>
      <w:tr w:rsidR="00000000">
        <w:trPr>
          <w:trHeight w:val="118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воспитательно-реабилитационной работе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Домрачева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2-24-65</w:t>
            </w:r>
          </w:p>
        </w:tc>
      </w:tr>
      <w:tr w:rsidR="00000000">
        <w:trPr>
          <w:trHeight w:val="97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Хаба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Тамара Николаевна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2-54-58</w:t>
            </w:r>
          </w:p>
        </w:tc>
      </w:tr>
      <w:tr w:rsidR="00000000">
        <w:trPr>
          <w:trHeight w:val="962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Балаклейцева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Александровна</w:t>
            </w:r>
          </w:p>
        </w:tc>
        <w:tc>
          <w:tcPr>
            <w:tcW w:w="240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2-11-41</w:t>
            </w: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05"/>
        </w:trPr>
        <w:tc>
          <w:tcPr>
            <w:tcW w:w="10148" w:type="dxa"/>
            <w:gridSpan w:val="4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  <w:keepLines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81280" behindDoc="0" locked="0" layoutInCell="1" allowOverlap="1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-128905</wp:posOffset>
                  </wp:positionV>
                  <wp:extent cx="689610" cy="777875"/>
                  <wp:effectExtent l="0" t="0" r="0" b="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3" t="-197" r="-253" b="-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7778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4" w:name="Лесной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«ГОРОД ЛЕСНОЙ»</w:t>
            </w:r>
          </w:p>
          <w:bookmarkEnd w:id="64"/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szCs w:val="28"/>
              </w:rPr>
              <w:t>8-34342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69"/>
        </w:trPr>
        <w:tc>
          <w:tcPr>
            <w:tcW w:w="10148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30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keepLines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28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624200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Лесной, ул. К. Маркса,8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6-88-48, факс 6-88-51</w:t>
            </w:r>
          </w:p>
          <w:p w:rsidR="00000000" w:rsidRDefault="001426B2">
            <w:pPr>
              <w:pStyle w:val="4"/>
              <w:keepLines/>
              <w:jc w:val="right"/>
            </w:pPr>
            <w:hyperlink r:id="rId30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admles@gorodlesnoy.ru</w:t>
              </w:r>
            </w:hyperlink>
          </w:p>
          <w:p w:rsidR="00000000" w:rsidRDefault="001426B2">
            <w:pPr>
              <w:pStyle w:val="4"/>
              <w:keepLines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306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www.gorodlesnoy.ru</w:t>
              </w:r>
            </w:hyperlink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7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Глава Администрации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ind w:right="-648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Черепанов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Сергей Евгеньевич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(8-34342) 6-88-38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5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администрации городского округа «Город Лесной» по вопрос</w:t>
            </w:r>
            <w:r>
              <w:rPr>
                <w:rFonts w:ascii="Calibri" w:hAnsi="Calibri" w:cs="Calibri"/>
                <w:b w:val="0"/>
                <w:szCs w:val="28"/>
              </w:rPr>
              <w:t xml:space="preserve">ам образования,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культуры и спорта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color w:val="000000"/>
                <w:szCs w:val="28"/>
              </w:rPr>
              <w:t xml:space="preserve">Виноградова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Елена Аркадьевна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6-88-48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50"/>
        </w:trPr>
        <w:tc>
          <w:tcPr>
            <w:tcW w:w="4320" w:type="dxa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keepLines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№17</w:t>
            </w:r>
          </w:p>
          <w:p w:rsidR="00000000" w:rsidRDefault="001426B2">
            <w:pPr>
              <w:pStyle w:val="3"/>
              <w:keepLines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3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624200 </w:t>
            </w: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Лесной, ул. К. Маркса, 8</w:t>
            </w: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6-87-28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sp17@egov66.ru</w:t>
            </w: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color w:val="0000FF"/>
                <w:sz w:val="28"/>
                <w:szCs w:val="28"/>
              </w:rPr>
            </w:pPr>
            <w:hyperlink r:id="rId307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usp17.msp.mid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ural.ru</w:t>
              </w:r>
            </w:hyperlink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color w:val="0000FF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color w:val="0000FF"/>
                <w:szCs w:val="28"/>
              </w:rPr>
            </w:pP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color w:val="000000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5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color w:val="000000"/>
                <w:szCs w:val="28"/>
              </w:rPr>
              <w:t xml:space="preserve">Гущин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Евгений Васильевич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(8-34342) 6-87-29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9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 xml:space="preserve">Чарушина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Светлана Михайловна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6-87-16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63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политики, профилактики безнадзорности и правонарушений несовершеннолетни</w:t>
            </w:r>
            <w:r>
              <w:rPr>
                <w:rFonts w:ascii="Calibri" w:hAnsi="Calibri" w:cs="Calibri"/>
                <w:b w:val="0"/>
                <w:szCs w:val="28"/>
              </w:rPr>
              <w:t xml:space="preserve">х, организации социального обслуживания, учета и отчетности - главный бухгалтер 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>Круглова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Елена Владимировна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6-87-11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63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Начальник отдела </w:t>
            </w:r>
            <w:r>
              <w:rPr>
                <w:rFonts w:ascii="Calibri" w:hAnsi="Calibri" w:cs="Calibri"/>
                <w:b w:val="0"/>
                <w:szCs w:val="28"/>
              </w:rPr>
              <w:t>обеспечения мер социальной поддержки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 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>Байбурина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Люция Хасановна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6-87-26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581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обеспечения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мер социальной поддержки 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 xml:space="preserve">Алталаева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Светлана Николаевна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6-05-25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Заместитель начальника отдела опеки и попечительства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>Платонова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Елена Владимировна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6-05-25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87"/>
        </w:trPr>
        <w:tc>
          <w:tcPr>
            <w:tcW w:w="10148" w:type="dxa"/>
            <w:gridSpan w:val="4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3"/>
              <w:keepLines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3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11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 социального обслуживания Свердловской области «Социально-реабилитационный центр для несовершеннолетних города Лесного»</w:t>
            </w:r>
          </w:p>
        </w:tc>
        <w:tc>
          <w:tcPr>
            <w:tcW w:w="5828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624203,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Лесной, ул. Орджоникидзе, 16а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9-95-72 </w:t>
            </w:r>
          </w:p>
          <w:p w:rsidR="00000000" w:rsidRDefault="001426B2">
            <w:pPr>
              <w:keepNext/>
              <w:keepLines/>
              <w:jc w:val="right"/>
            </w:pPr>
            <w:hyperlink r:id="rId30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msp-chk-sd@egov66.ru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0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https://zabota113.msp.midural.ru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0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Маркова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Ирина Анатольевна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(8-34342) 9-95-72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4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Окатьева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Анастасия Владимировна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9-95-76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4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Дородных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9-95-74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12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Курочкина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Анжелика Мирзаевна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9-95-76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98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102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 </w:t>
            </w:r>
          </w:p>
        </w:tc>
        <w:tc>
          <w:tcPr>
            <w:tcW w:w="5828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624214, </w:t>
            </w:r>
            <w:r>
              <w:rPr>
                <w:rFonts w:ascii="Calibri" w:hAnsi="Calibri" w:cs="Calibri"/>
                <w:sz w:val="28"/>
                <w:szCs w:val="28"/>
              </w:rPr>
              <w:t>г. Лесной,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</w:t>
            </w:r>
            <w:r>
              <w:rPr>
                <w:rFonts w:ascii="Calibri" w:hAnsi="Calibri" w:cs="Calibri"/>
                <w:sz w:val="28"/>
                <w:szCs w:val="28"/>
              </w:rPr>
              <w:t>. Ёлкино, ул. Мельничная, 1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2-64-60</w:t>
            </w:r>
          </w:p>
          <w:p w:rsidR="00000000" w:rsidRDefault="001426B2">
            <w:pPr>
              <w:keepNext/>
              <w:keepLines/>
              <w:jc w:val="right"/>
            </w:pPr>
            <w:hyperlink r:id="rId31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134@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1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https://zabota134.msp.midural.ru</w:t>
              </w:r>
            </w:hyperlink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7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Трубин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Александр Николаевич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(8-34342) 2-64-60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31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</w:t>
            </w:r>
            <w:r>
              <w:rPr>
                <w:rFonts w:ascii="Calibri" w:hAnsi="Calibri" w:cs="Calibri"/>
                <w:sz w:val="28"/>
                <w:szCs w:val="28"/>
              </w:rPr>
              <w:t>аместитель директора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Холмогоров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Николай Владимирович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2-64-60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55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медицинской части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Чуриков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Юрий Владимирович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2-64-25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9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Асадуллина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Ольга Аниловна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2-64-15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6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252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Государственное автономное учреждение социального обслу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живания населения Свердловской области «Комплексный центр социального обслуживания населения города Лесного»</w:t>
            </w:r>
          </w:p>
        </w:tc>
        <w:tc>
          <w:tcPr>
            <w:tcW w:w="5828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624200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Лесной, пр. Коммунистический, 4а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9-85-40</w:t>
            </w:r>
          </w:p>
          <w:p w:rsidR="00000000" w:rsidRDefault="001426B2">
            <w:pPr>
              <w:keepNext/>
              <w:keepLines/>
              <w:jc w:val="right"/>
            </w:pPr>
            <w:hyperlink r:id="rId31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soc043@egov66.ru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color w:val="0000FF"/>
                <w:sz w:val="28"/>
                <w:szCs w:val="28"/>
              </w:rPr>
            </w:pPr>
            <w:hyperlink r:id="rId31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https://zabota043.msp.midural.ru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color w:val="0000FF"/>
                <w:sz w:val="28"/>
                <w:szCs w:val="28"/>
              </w:rPr>
            </w:pP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color w:val="0000FF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15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color w:val="0000FF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Комарова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Марина Витальевна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(8-34342) 9-85-40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4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Лазарева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9-87-82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05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Светличная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Светлана Алексеевна</w:t>
            </w:r>
          </w:p>
        </w:tc>
        <w:tc>
          <w:tcPr>
            <w:tcW w:w="240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9-87-03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</w:t>
            </w:r>
          </w:p>
        </w:tc>
        <w:tc>
          <w:tcPr>
            <w:tcW w:w="5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19"/>
        <w:gridCol w:w="2409"/>
      </w:tblGrid>
      <w:tr w:rsidR="00000000">
        <w:trPr>
          <w:trHeight w:val="705"/>
        </w:trPr>
        <w:tc>
          <w:tcPr>
            <w:tcW w:w="10148" w:type="dxa"/>
            <w:gridSpan w:val="3"/>
            <w:shd w:val="clear" w:color="auto" w:fill="C4BC96"/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82304" behindDoc="0" locked="0" layoutInCell="1" allowOverlap="1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-189865</wp:posOffset>
                  </wp:positionV>
                  <wp:extent cx="783590" cy="902970"/>
                  <wp:effectExtent l="0" t="0" r="0" b="0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4" t="-165" r="-214" b="-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9029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НИЖНЕТУРИНСКИЙ ГОРОДСКОЙ ОКРУГ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8-34342</w:t>
            </w:r>
          </w:p>
        </w:tc>
      </w:tr>
      <w:tr w:rsidR="00000000">
        <w:trPr>
          <w:trHeight w:val="187"/>
        </w:trPr>
        <w:tc>
          <w:tcPr>
            <w:tcW w:w="10148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33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28" w:type="dxa"/>
            <w:gridSpan w:val="2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624221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г. Нижняя Тура, ул. 40 лет Октября д. 2а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2-77-22, факс 2-80-01</w:t>
            </w:r>
          </w:p>
          <w:p w:rsidR="00000000" w:rsidRDefault="001426B2">
            <w:pPr>
              <w:pStyle w:val="4"/>
              <w:jc w:val="right"/>
            </w:pPr>
            <w:hyperlink r:id="rId31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ntura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n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tura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color w:val="0000FF"/>
                <w:szCs w:val="28"/>
              </w:rPr>
            </w:pPr>
            <w:hyperlink r:id="rId316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http://ntura.midural.ru/</w:t>
              </w:r>
            </w:hyperlink>
          </w:p>
        </w:tc>
      </w:tr>
      <w:tr w:rsidR="00000000">
        <w:trPr>
          <w:trHeight w:val="910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color w:val="0000FF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19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Стасёнок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Алексей Викторович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(8-34342) 2-77-11</w:t>
            </w:r>
          </w:p>
        </w:tc>
      </w:tr>
      <w:tr w:rsidR="00000000">
        <w:trPr>
          <w:trHeight w:val="1204"/>
        </w:trPr>
        <w:tc>
          <w:tcPr>
            <w:tcW w:w="4320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главы администрации по общим вопросам</w:t>
            </w:r>
          </w:p>
        </w:tc>
        <w:tc>
          <w:tcPr>
            <w:tcW w:w="3419" w:type="dxa"/>
            <w:shd w:val="clear" w:color="auto" w:fill="auto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Cs w:val="0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 xml:space="preserve">Оносова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Ольга Михайловна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2-77-66</w:t>
            </w:r>
          </w:p>
        </w:tc>
      </w:tr>
      <w:tr w:rsidR="00000000">
        <w:trPr>
          <w:trHeight w:val="254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</w:tcPr>
          <w:p w:rsidR="00000000" w:rsidRDefault="001426B2">
            <w:pPr>
              <w:pStyle w:val="1"/>
              <w:snapToGrid w:val="0"/>
              <w:spacing w:before="0" w:after="0"/>
              <w:rPr>
                <w:rFonts w:ascii="Calibri" w:hAnsi="Calibri" w:cs="Calibri"/>
                <w:bCs w:val="0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99"/>
        </w:trPr>
        <w:tc>
          <w:tcPr>
            <w:tcW w:w="4320" w:type="dxa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Управление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тики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17 </w:t>
            </w:r>
          </w:p>
        </w:tc>
        <w:tc>
          <w:tcPr>
            <w:tcW w:w="5828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624220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г. Нижняя Тура, 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>ул. 40 лет Октября д. 2а</w:t>
            </w:r>
            <w:r>
              <w:rPr>
                <w:rFonts w:ascii="Calibri" w:hAnsi="Calibri" w:cs="Calibri"/>
                <w:bCs/>
                <w:szCs w:val="28"/>
              </w:rPr>
              <w:t>;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2-78-72, факс 2-79-80,</w:t>
            </w:r>
            <w: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IP 27419 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sp17@egov66.ru</w:t>
            </w:r>
          </w:p>
          <w:p w:rsidR="00000000" w:rsidRDefault="001426B2">
            <w:pPr>
              <w:jc w:val="right"/>
            </w:pPr>
            <w:hyperlink r:id="rId317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usp17.msp.midural.ru</w:t>
              </w:r>
            </w:hyperlink>
          </w:p>
        </w:tc>
      </w:tr>
    </w:tbl>
    <w:p w:rsidR="00000000" w:rsidRDefault="00B6773E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-21590</wp:posOffset>
                </wp:positionH>
                <wp:positionV relativeFrom="paragraph">
                  <wp:posOffset>635</wp:posOffset>
                </wp:positionV>
                <wp:extent cx="6644640" cy="10690860"/>
                <wp:effectExtent l="6985" t="635" r="6350" b="50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4640" cy="106908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16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320"/>
                              <w:gridCol w:w="3419"/>
                              <w:gridCol w:w="2409"/>
                            </w:tblGrid>
                            <w:tr w:rsidR="00000000">
                              <w:trPr>
                                <w:trHeight w:val="750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snapToGrid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Заместитель начальника Управления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szCs w:val="28"/>
                                    </w:rPr>
                                    <w:t>Лискунова</w:t>
                                  </w: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Ольга Алексеевна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(8-34342) 2-78-72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750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Начальник отдела государственной службы, кадрового, правового и информационного обеспечения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snapToGrid w:val="0"/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2-79-95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750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 xml:space="preserve">Ведущий специалист отдела семейной политики, </w:t>
                                  </w: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профилактики безнадзорности и правонарушений несовершеннолетних, организации социального обслуживания, учета и отчетности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szCs w:val="28"/>
                                    </w:rPr>
                                    <w:t>Кузнецова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Екатерина Вячеславовна 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2-79-55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750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Ведущий специалист отдела обеспечения мер социальной поддержки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iCs/>
                                      <w:szCs w:val="28"/>
                                    </w:rPr>
                                    <w:t xml:space="preserve">Белоусова </w:t>
                                  </w:r>
                                </w:p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iCs/>
                                      <w:szCs w:val="28"/>
                                    </w:rPr>
                                    <w:t>Людмила Евгеньевн</w:t>
                                  </w: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iCs/>
                                      <w:szCs w:val="28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2-79-40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750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Ведущий специалист отдела семейной политики, опеки и попечительства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iCs/>
                                      <w:szCs w:val="28"/>
                                    </w:rPr>
                                    <w:t xml:space="preserve">Головизина </w:t>
                                  </w:r>
                                </w:p>
                                <w:p w:rsidR="00000000" w:rsidRDefault="001426B2">
                                  <w:pPr>
                                    <w:pStyle w:val="4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iCs/>
                                      <w:szCs w:val="28"/>
                                    </w:rPr>
                                    <w:t>Людмила Валерьевна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b w:val="0"/>
                                      <w:szCs w:val="28"/>
                                    </w:rPr>
                                    <w:t>2-79-84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371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snapToGrid w:val="0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pStyle w:val="1"/>
                                    <w:snapToGrid w:val="0"/>
                                    <w:spacing w:before="0" w:after="0"/>
                                    <w:rPr>
                                      <w:rFonts w:ascii="Calibri" w:hAnsi="Calibri" w:cs="Calibri"/>
                                      <w:b w:val="0"/>
                                      <w:bCs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10148" w:type="dxa"/>
                                  <w:gridSpan w:val="3"/>
                                  <w:shd w:val="clear" w:color="auto" w:fill="C4BC96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3"/>
                                    <w:snapToGrid w:val="0"/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i w:val="0"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00000" w:rsidRDefault="001426B2">
                                  <w:pPr>
                                    <w:pStyle w:val="3"/>
                                    <w:jc w:val="center"/>
                                  </w:pPr>
                                  <w:r>
                                    <w:rPr>
                                      <w:rFonts w:ascii="Calibri" w:hAnsi="Calibri" w:cs="Calibri"/>
                                      <w:bCs/>
                                      <w:i w:val="0"/>
                                      <w:iCs/>
                                      <w:sz w:val="28"/>
                                      <w:szCs w:val="28"/>
                                    </w:rPr>
                                    <w:t>Учреждения социального обслуживания населения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bCs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 xml:space="preserve">Государственное автономное учреждение социального обслуживания Свердловской области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>«Комплексный центр социального обслуживания населения города Нижняя Тура»</w:t>
                                  </w:r>
                                </w:p>
                              </w:tc>
                              <w:tc>
                                <w:tcPr>
                                  <w:tcW w:w="5828" w:type="dxa"/>
                                  <w:gridSpan w:val="2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624220, г. Нижняя Тура,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ул. 40лет Октября, 41а 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тел/факс 98-5-27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hyperlink r:id="rId318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soc100@egov66.ru</w:t>
                                    </w:r>
                                  </w:hyperlink>
                                </w:p>
                                <w:p w:rsidR="00000000" w:rsidRDefault="001426B2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hyperlink r:id="rId319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https://zab</w:t>
                                    </w:r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ota100.msp.midural.ru</w:t>
                                    </w:r>
                                  </w:hyperlink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И. о. директора учреждения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Ежова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8"/>
                                      <w:szCs w:val="28"/>
                                    </w:rPr>
                                    <w:t>Екатерина Владимировна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(8-34342) 98-6-19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Главный бухгалтер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Рябова</w:t>
                                  </w:r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Нина Юрьевна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98-5-27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Пункт проката ТСР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Родина</w:t>
                                  </w:r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color w:val="000000"/>
                                      <w:sz w:val="28"/>
                                      <w:szCs w:val="28"/>
                                    </w:rPr>
                                    <w:t xml:space="preserve">                              Наталья Сергеевна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98-4-93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Отде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ление временного проживания граждан пожилого возраста и инвалидов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color w:val="000000"/>
                                      <w:sz w:val="28"/>
                                      <w:szCs w:val="28"/>
                                    </w:rPr>
                                    <w:t>Копытова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color w:val="000000"/>
                                      <w:sz w:val="28"/>
                                      <w:szCs w:val="28"/>
                                    </w:rPr>
                                    <w:t>Елена Юрьевна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93-1-98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93-4-43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pStyle w:val="4"/>
                                    <w:snapToGrid w:val="0"/>
                                    <w:rPr>
                                      <w:rFonts w:ascii="Calibri" w:hAnsi="Calibri" w:cs="Calibri"/>
                                      <w:b w:val="0"/>
                                      <w:color w:val="000000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pStyle w:val="3"/>
                                  </w:pPr>
                                  <w:r>
                                    <w:rPr>
                                      <w:rFonts w:ascii="Calibri" w:hAnsi="Calibri" w:cs="Calibri"/>
                                      <w:i w:val="0"/>
                                      <w:sz w:val="28"/>
                                      <w:szCs w:val="28"/>
                                    </w:rPr>
                      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                      </w:r>
                                </w:p>
                              </w:tc>
                              <w:tc>
                                <w:tcPr>
                                  <w:tcW w:w="5828" w:type="dxa"/>
                                  <w:gridSpan w:val="2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62</w:t>
                                  </w: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4220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г. Нижняя Тура, ул. 40 лет Октября д. 9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8"/>
                                      <w:szCs w:val="28"/>
                                    </w:rPr>
                                    <w:t>телефон 2-70-58, факс 2-70-35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hyperlink r:id="rId320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msp-ntr-sd@egov66.ru</w:t>
                                    </w:r>
                                  </w:hyperlink>
                                </w:p>
                                <w:p w:rsidR="00000000" w:rsidRDefault="001426B2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hyperlink r:id="rId321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https://zabota139.msp.midural.ru</w:t>
                                    </w:r>
                                  </w:hyperlink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Директор учреждения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Палькина</w:t>
                                  </w:r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8"/>
                                      <w:szCs w:val="28"/>
                                    </w:rPr>
                                    <w:t>Лю</w:t>
                                  </w:r>
                                  <w:r>
                                    <w:rPr>
                                      <w:rFonts w:ascii="Calibri" w:hAnsi="Calibri" w:cs="Calibri"/>
                                      <w:bCs/>
                                      <w:sz w:val="28"/>
                                      <w:szCs w:val="28"/>
                                    </w:rPr>
                                    <w:t>дмила Фёдоровна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(8-34342) 2-70-35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Заместитель директора 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Клещева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Наталья Сергеевна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2-70-58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Главный бухгалтер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Демина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  <w:t>Оксана Сергеевна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2-70-58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rPr>
                                      <w:rFonts w:ascii="Calibri" w:hAnsi="Calibri" w:cs="Calibri"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>Государственное казенное учреждение социального обслуживания Свердловской области «Социально-реабилитационны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>й центр для несовершеннолетних города Нижняя Тура»</w:t>
                                  </w:r>
                                </w:p>
                              </w:tc>
                              <w:tc>
                                <w:tcPr>
                                  <w:tcW w:w="5828" w:type="dxa"/>
                                  <w:gridSpan w:val="2"/>
                                  <w:shd w:val="clear" w:color="auto" w:fill="auto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624220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г. Нижняя Тура, ул. Советская, д.9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тел/факс: 8 (34342) 2-57-33</w:t>
                                  </w: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hyperlink r:id="rId322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soc153@egov66.ru</w:t>
                                    </w:r>
                                  </w:hyperlink>
                                </w:p>
                                <w:p w:rsidR="00000000" w:rsidRDefault="001426B2">
                                  <w:pPr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hyperlink r:id="rId323" w:history="1"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https://zabota153.msp.midura</w:t>
                                    </w:r>
                                    <w:r>
                                      <w:rPr>
                                        <w:rStyle w:val="a3"/>
                                        <w:rFonts w:ascii="Calibri" w:hAnsi="Calibri" w:cs="Calibri"/>
                                        <w:color w:val="000000"/>
                                        <w:sz w:val="28"/>
                                        <w:szCs w:val="28"/>
                                      </w:rPr>
                                      <w:t>l.ru</w:t>
                                    </w:r>
                                  </w:hyperlink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Директор 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 xml:space="preserve">Русинова 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Алёна Анатольевна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(8-34342) 2-57-33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Заместитель директора 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>Игнатовская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Дарья Андреевна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color w:val="FF000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2-59-54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 xml:space="preserve">Заместитель директора 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 xml:space="preserve">Ханжина 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Светлана Владимировна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2-59-54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283"/>
                              </w:trPr>
                              <w:tc>
                                <w:tcPr>
                                  <w:tcW w:w="4320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Главный бухгалтер</w:t>
                                  </w:r>
                                </w:p>
                              </w:tc>
                              <w:tc>
                                <w:tcPr>
                                  <w:tcW w:w="341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b/>
                                      <w:sz w:val="28"/>
                                      <w:szCs w:val="28"/>
                                    </w:rPr>
                                    <w:t xml:space="preserve">Самочёрных </w:t>
                                  </w:r>
                                </w:p>
                                <w:p w:rsidR="00000000" w:rsidRDefault="001426B2"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Елена Николаевна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shd w:val="clear" w:color="auto" w:fill="auto"/>
                                  <w:vAlign w:val="bottom"/>
                                </w:tcPr>
                                <w:p w:rsidR="00000000" w:rsidRDefault="001426B2">
                                  <w:pPr>
                                    <w:snapToGrid w:val="0"/>
                                    <w:jc w:val="righ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</w:p>
                                <w:p w:rsidR="00000000" w:rsidRDefault="001426B2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  <w:t>2-59-54</w:t>
                                  </w:r>
                                </w:p>
                              </w:tc>
                            </w:tr>
                          </w:tbl>
                          <w:p w:rsidR="00000000" w:rsidRDefault="001426B2"/>
                          <w:p w:rsidR="00000000" w:rsidRDefault="00B6773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771525" cy="876300"/>
                                  <wp:effectExtent l="0" t="0" r="0" b="0"/>
                                  <wp:docPr id="3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113" t="-87" r="-113" b="-8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25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7pt;margin-top:.05pt;width:523.2pt;height:841.8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216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320"/>
                        <w:gridCol w:w="3419"/>
                        <w:gridCol w:w="2409"/>
                      </w:tblGrid>
                      <w:tr w:rsidR="00000000">
                        <w:trPr>
                          <w:trHeight w:val="750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snapToGrid w:val="0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Заместитель начальника Управления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szCs w:val="28"/>
                              </w:rPr>
                              <w:t>Лискунова</w:t>
                            </w: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 xml:space="preserve"> </w:t>
                            </w:r>
                          </w:p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Ольга Алексеевна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(8-34342) 2-78-72</w:t>
                            </w:r>
                          </w:p>
                        </w:tc>
                      </w:tr>
                      <w:tr w:rsidR="00000000">
                        <w:trPr>
                          <w:trHeight w:val="750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Начальник отдела государственной службы, кадрового, правового и информационного обеспечения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snapToGrid w:val="0"/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2-79-95</w:t>
                            </w:r>
                          </w:p>
                        </w:tc>
                      </w:tr>
                      <w:tr w:rsidR="00000000">
                        <w:trPr>
                          <w:trHeight w:val="750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 xml:space="preserve">Ведущий специалист отдела семейной политики, </w:t>
                            </w: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профилактики безнадзорности и правонарушений несовершеннолетних, организации социального обслуживания, учета и отчетности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szCs w:val="28"/>
                              </w:rPr>
                              <w:t>Кузнецова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Екатерина Вячеславовна 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2-79-55</w:t>
                            </w:r>
                          </w:p>
                        </w:tc>
                      </w:tr>
                      <w:tr w:rsidR="00000000">
                        <w:trPr>
                          <w:trHeight w:val="750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Ведущий специалист отдела обеспечения мер социальной поддержки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iCs/>
                                <w:szCs w:val="28"/>
                              </w:rPr>
                              <w:t xml:space="preserve">Белоусова </w:t>
                            </w:r>
                          </w:p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iCs/>
                                <w:szCs w:val="28"/>
                              </w:rPr>
                              <w:t>Людмила Евгеньевн</w:t>
                            </w:r>
                            <w:r>
                              <w:rPr>
                                <w:rFonts w:ascii="Calibri" w:hAnsi="Calibri" w:cs="Calibri"/>
                                <w:b w:val="0"/>
                                <w:iCs/>
                                <w:szCs w:val="28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2-79-40</w:t>
                            </w:r>
                          </w:p>
                        </w:tc>
                      </w:tr>
                      <w:tr w:rsidR="00000000">
                        <w:trPr>
                          <w:trHeight w:val="750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Ведущий специалист отдела семейной политики, опеки и попечительства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iCs/>
                                <w:szCs w:val="28"/>
                              </w:rPr>
                              <w:t xml:space="preserve">Головизина </w:t>
                            </w:r>
                          </w:p>
                          <w:p w:rsidR="00000000" w:rsidRDefault="001426B2">
                            <w:pPr>
                              <w:pStyle w:val="4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iCs/>
                                <w:szCs w:val="28"/>
                              </w:rPr>
                              <w:t>Людмила Валерьевна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b w:val="0"/>
                                <w:szCs w:val="28"/>
                              </w:rPr>
                              <w:t>2-79-84</w:t>
                            </w:r>
                          </w:p>
                        </w:tc>
                      </w:tr>
                      <w:tr w:rsidR="00000000">
                        <w:trPr>
                          <w:trHeight w:val="371"/>
                        </w:trPr>
                        <w:tc>
                          <w:tcPr>
                            <w:tcW w:w="4320" w:type="dxa"/>
                            <w:shd w:val="clear" w:color="auto" w:fill="auto"/>
                          </w:tcPr>
                          <w:p w:rsidR="00000000" w:rsidRDefault="001426B2">
                            <w:pPr>
                              <w:snapToGrid w:val="0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</w:tcPr>
                          <w:p w:rsidR="00000000" w:rsidRDefault="001426B2">
                            <w:pPr>
                              <w:pStyle w:val="1"/>
                              <w:snapToGrid w:val="0"/>
                              <w:spacing w:before="0" w:after="0"/>
                              <w:rPr>
                                <w:rFonts w:ascii="Calibri" w:hAnsi="Calibri" w:cs="Calibri"/>
                                <w:b w:val="0"/>
                                <w:bCs w:val="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10148" w:type="dxa"/>
                            <w:gridSpan w:val="3"/>
                            <w:shd w:val="clear" w:color="auto" w:fill="C4BC96"/>
                            <w:vAlign w:val="bottom"/>
                          </w:tcPr>
                          <w:p w:rsidR="00000000" w:rsidRDefault="001426B2">
                            <w:pPr>
                              <w:pStyle w:val="3"/>
                              <w:snapToGrid w:val="0"/>
                              <w:jc w:val="center"/>
                              <w:rPr>
                                <w:rFonts w:ascii="Calibri" w:hAnsi="Calibri" w:cs="Calibri"/>
                                <w:bCs/>
                                <w:i w:val="0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000000" w:rsidRDefault="001426B2">
                            <w:pPr>
                              <w:pStyle w:val="3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Cs/>
                                <w:i w:val="0"/>
                                <w:iCs/>
                                <w:sz w:val="28"/>
                                <w:szCs w:val="28"/>
                              </w:rPr>
                              <w:t>Учреждения социального обслуживания населения</w:t>
                            </w:r>
                          </w:p>
                          <w:p w:rsidR="00000000" w:rsidRDefault="001426B2">
                            <w:pPr>
                              <w:jc w:val="right"/>
                              <w:rPr>
                                <w:rFonts w:ascii="Calibri" w:hAnsi="Calibri" w:cs="Calibri"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Государственное автономное учреждение социального обслуживания Свердловской области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«Комплексный центр социального обслуживания населения города Нижняя Тура»</w:t>
                            </w:r>
                          </w:p>
                        </w:tc>
                        <w:tc>
                          <w:tcPr>
                            <w:tcW w:w="5828" w:type="dxa"/>
                            <w:gridSpan w:val="2"/>
                            <w:shd w:val="clear" w:color="auto" w:fill="auto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624220, г. Нижняя Тура,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ул. 40лет Октября, 41а 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тел/факс 98-5-27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hyperlink r:id="rId325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soc100@egov66.ru</w:t>
                              </w:r>
                            </w:hyperlink>
                          </w:p>
                          <w:p w:rsidR="00000000" w:rsidRDefault="001426B2">
                            <w:pPr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hyperlink r:id="rId326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https://zab</w:t>
                              </w:r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ota100.msp.midural.ru</w:t>
                              </w:r>
                            </w:hyperlink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И. о. директора учреждения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Ежова                         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sz w:val="28"/>
                                <w:szCs w:val="28"/>
                              </w:rPr>
                              <w:t>Екатерина Владимировна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(8-34342) 98-6-19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Главный бухгалтер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Рябова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28"/>
                                <w:szCs w:val="28"/>
                              </w:rPr>
                              <w:t>Нина Юрьевна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98-5-27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Пункт проката ТСР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Родина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 xml:space="preserve">                              Наталья Сергеевна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98-4-93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Отде</w:t>
                            </w: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ление временного проживания граждан пожилого возраста и инвалидов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Копытова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Елена Юрьевна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93-1-98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93-4-43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pStyle w:val="4"/>
                              <w:snapToGrid w:val="0"/>
                              <w:rPr>
                                <w:rFonts w:ascii="Calibri" w:hAnsi="Calibri" w:cs="Calibri"/>
                                <w:b w:val="0"/>
                                <w:color w:val="000000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</w:tcPr>
                          <w:p w:rsidR="00000000" w:rsidRDefault="001426B2">
                            <w:pPr>
                              <w:pStyle w:val="3"/>
                            </w:pPr>
                            <w:r>
                              <w:rPr>
                                <w:rFonts w:ascii="Calibri" w:hAnsi="Calibri" w:cs="Calibri"/>
                                <w:i w:val="0"/>
                                <w:sz w:val="28"/>
                                <w:szCs w:val="28"/>
                              </w:rPr>
                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                </w:r>
                          </w:p>
                        </w:tc>
                        <w:tc>
                          <w:tcPr>
                            <w:tcW w:w="5828" w:type="dxa"/>
                            <w:gridSpan w:val="2"/>
                            <w:shd w:val="clear" w:color="auto" w:fill="auto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bCs/>
                                <w:iCs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62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4220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г. Нижняя Тура, ул. 40 лет Октября д. 9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8"/>
                                <w:szCs w:val="28"/>
                              </w:rPr>
                              <w:t>телефон 2-70-58, факс 2-70-35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hyperlink r:id="rId327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msp-ntr-sd@egov66.ru</w:t>
                              </w:r>
                            </w:hyperlink>
                          </w:p>
                          <w:p w:rsidR="00000000" w:rsidRDefault="001426B2">
                            <w:pPr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hyperlink r:id="rId328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https://zabota139.msp.midural.ru</w:t>
                              </w:r>
                            </w:hyperlink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Директор учреждения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Палькина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Cs/>
                                <w:sz w:val="28"/>
                                <w:szCs w:val="28"/>
                              </w:rPr>
                              <w:t>Лю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  <w:sz w:val="28"/>
                                <w:szCs w:val="28"/>
                              </w:rPr>
                              <w:t>дмила Фёдоровна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(8-34342) 2-70-35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Заместитель директора 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Клещева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28"/>
                                <w:szCs w:val="28"/>
                              </w:rPr>
                              <w:t>Наталья Сергеевна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2-70-58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Главный бухгалтер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Демина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Cs/>
                                <w:iCs/>
                                <w:sz w:val="28"/>
                                <w:szCs w:val="28"/>
                              </w:rPr>
                              <w:t>Оксана Сергеевна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2-70-58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rPr>
                                <w:rFonts w:ascii="Calibri" w:hAnsi="Calibri" w:cs="Calibri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Государственное казенное учреждение социального обслуживания Свердловской области «Социально-реабилитационны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й центр для несовершеннолетних города Нижняя Тура»</w:t>
                            </w:r>
                          </w:p>
                        </w:tc>
                        <w:tc>
                          <w:tcPr>
                            <w:tcW w:w="5828" w:type="dxa"/>
                            <w:gridSpan w:val="2"/>
                            <w:shd w:val="clear" w:color="auto" w:fill="auto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624220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г. Нижняя Тура, ул. Советская, д.9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тел/факс: 8 (34342) 2-57-33</w:t>
                            </w:r>
                          </w:p>
                          <w:p w:rsidR="00000000" w:rsidRDefault="001426B2">
                            <w:pPr>
                              <w:jc w:val="right"/>
                            </w:pPr>
                            <w:hyperlink r:id="rId329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soc153@egov66.ru</w:t>
                              </w:r>
                            </w:hyperlink>
                          </w:p>
                          <w:p w:rsidR="00000000" w:rsidRDefault="001426B2">
                            <w:pPr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hyperlink r:id="rId330" w:history="1"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https://zabota153.msp.midura</w:t>
                              </w:r>
                              <w:r>
                                <w:rPr>
                                  <w:rStyle w:val="a3"/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</w:rPr>
                                <w:t>l.ru</w:t>
                              </w:r>
                            </w:hyperlink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Директор 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Русинова 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Алёна Анатольевна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(8-34342) 2-57-33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Заместитель директора 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Игнатовская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Дарья Андреевна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2-59-54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Заместитель директора 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Ханжина 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Светлана Владимировна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2-59-54</w:t>
                            </w:r>
                          </w:p>
                        </w:tc>
                      </w:tr>
                      <w:tr w:rsidR="00000000">
                        <w:trPr>
                          <w:trHeight w:val="283"/>
                        </w:trPr>
                        <w:tc>
                          <w:tcPr>
                            <w:tcW w:w="4320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Главный бухгалтер</w:t>
                            </w:r>
                          </w:p>
                        </w:tc>
                        <w:tc>
                          <w:tcPr>
                            <w:tcW w:w="341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 xml:space="preserve">Самочёрных </w:t>
                            </w:r>
                          </w:p>
                          <w:p w:rsidR="00000000" w:rsidRDefault="001426B2"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Елена Николаевна</w:t>
                            </w:r>
                          </w:p>
                        </w:tc>
                        <w:tc>
                          <w:tcPr>
                            <w:tcW w:w="2409" w:type="dxa"/>
                            <w:shd w:val="clear" w:color="auto" w:fill="auto"/>
                            <w:vAlign w:val="bottom"/>
                          </w:tcPr>
                          <w:p w:rsidR="00000000" w:rsidRDefault="001426B2">
                            <w:pPr>
                              <w:snapToGrid w:val="0"/>
                              <w:jc w:val="right"/>
                              <w:rPr>
                                <w:rFonts w:ascii="Calibri" w:hAnsi="Calibri" w:cs="Calibr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000000" w:rsidRDefault="001426B2">
                            <w:pPr>
                              <w:jc w:val="right"/>
                            </w:pP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2-59-54</w:t>
                            </w:r>
                          </w:p>
                        </w:tc>
                      </w:tr>
                    </w:tbl>
                    <w:p w:rsidR="00000000" w:rsidRDefault="001426B2"/>
                    <w:p w:rsidR="00000000" w:rsidRDefault="00B6773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771525" cy="876300"/>
                            <wp:effectExtent l="0" t="0" r="0" b="0"/>
                            <wp:docPr id="3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113" t="-87" r="-113" b="-8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1525" cy="8763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26B2"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8"/>
        <w:gridCol w:w="4320"/>
        <w:gridCol w:w="50"/>
        <w:gridCol w:w="3361"/>
        <w:gridCol w:w="9"/>
        <w:gridCol w:w="57"/>
        <w:gridCol w:w="2283"/>
        <w:gridCol w:w="693"/>
      </w:tblGrid>
      <w:tr w:rsidR="00000000">
        <w:trPr>
          <w:trHeight w:val="409"/>
        </w:trPr>
        <w:tc>
          <w:tcPr>
            <w:tcW w:w="10881" w:type="dxa"/>
            <w:gridSpan w:val="8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49536" behindDoc="0" locked="0" layoutInCell="1" allowOverlap="1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-82550</wp:posOffset>
                  </wp:positionV>
                  <wp:extent cx="763270" cy="791210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0" t="-208" r="-230" b="-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70" cy="791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СЕВЕРОУРАЛЬСКИЙ ГОРОДСКОЙ ОКРУГ</w:t>
            </w:r>
            <w:bookmarkStart w:id="65" w:name="сЕВЕРОУР"/>
            <w:bookmarkEnd w:id="65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8-34380</w:t>
            </w:r>
          </w:p>
        </w:tc>
      </w:tr>
      <w:tr w:rsidR="00000000">
        <w:trPr>
          <w:trHeight w:val="414"/>
        </w:trPr>
        <w:tc>
          <w:tcPr>
            <w:tcW w:w="4428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6453" w:type="dxa"/>
            <w:gridSpan w:val="6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301"/>
        </w:trPr>
        <w:tc>
          <w:tcPr>
            <w:tcW w:w="4428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6453" w:type="dxa"/>
            <w:gridSpan w:val="6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Североуральск, ул. Чайковского, 15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2-44-65, факс 2-24-01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33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S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uralsk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org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http://adm-severouralsk.ru</w:t>
            </w:r>
          </w:p>
        </w:tc>
      </w:tr>
      <w:tr w:rsidR="00000000">
        <w:trPr>
          <w:trHeight w:val="769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Североуральского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Матюшенко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Василий Петрович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(8-34380) 2-34-36</w:t>
            </w:r>
          </w:p>
        </w:tc>
      </w:tr>
      <w:tr w:rsidR="00000000">
        <w:trPr>
          <w:trHeight w:val="1050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Первый заместитель                     Главы Администрации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городского округа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Паслер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Владимирович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2-34-36</w:t>
            </w:r>
          </w:p>
        </w:tc>
      </w:tr>
      <w:tr w:rsidR="00000000">
        <w:trPr>
          <w:trHeight w:val="1124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социальным вопросам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Саранчина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Жанна Анатольевна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2-08-68</w:t>
            </w:r>
          </w:p>
        </w:tc>
      </w:tr>
      <w:tr w:rsidR="00000000">
        <w:trPr>
          <w:trHeight w:val="87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gridSpan w:val="2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Управле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18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6453" w:type="dxa"/>
            <w:gridSpan w:val="6"/>
            <w:shd w:val="clear" w:color="auto" w:fill="C4BC96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624480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Североуральск, ул. Молодёжная, 15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телефон 2-68-85, </w:t>
            </w:r>
            <w:r>
              <w:rPr>
                <w:rFonts w:ascii="Calibri" w:hAnsi="Calibri" w:cs="Calibri"/>
                <w:b w:val="0"/>
                <w:szCs w:val="28"/>
              </w:rPr>
              <w:tab/>
              <w:t>факс 2-79-01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tusp</w:t>
            </w:r>
            <w:r>
              <w:rPr>
                <w:rFonts w:ascii="Calibri" w:hAnsi="Calibri" w:cs="Calibri"/>
                <w:sz w:val="28"/>
                <w:szCs w:val="28"/>
              </w:rPr>
              <w:t>18@egov66.ru</w:t>
            </w:r>
          </w:p>
          <w:p w:rsidR="00000000" w:rsidRDefault="001426B2">
            <w:pPr>
              <w:jc w:val="right"/>
            </w:pPr>
            <w:hyperlink r:id="rId33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18.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000000">
        <w:trPr>
          <w:trHeight w:val="780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Управления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Тетёркина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Екатерина Ивановна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center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</w:t>
            </w:r>
            <w:r>
              <w:rPr>
                <w:rFonts w:ascii="Calibri" w:eastAsia="Calibri" w:hAnsi="Calibri" w:cs="Calibri"/>
                <w:b w:val="0"/>
                <w:szCs w:val="28"/>
              </w:rPr>
              <w:t xml:space="preserve">  </w:t>
            </w:r>
            <w:r>
              <w:rPr>
                <w:rFonts w:ascii="Calibri" w:hAnsi="Calibri" w:cs="Calibri"/>
                <w:b w:val="0"/>
                <w:szCs w:val="28"/>
              </w:rPr>
              <w:t>(8-34380)2-79-01</w:t>
            </w:r>
          </w:p>
          <w:p w:rsidR="00000000" w:rsidRDefault="001426B2">
            <w:r>
              <w:rPr>
                <w:rFonts w:ascii="Calibri" w:eastAsia="Calibri" w:hAnsi="Calibri" w:cs="Calibri"/>
                <w:szCs w:val="28"/>
              </w:rPr>
              <w:t xml:space="preserve">     </w:t>
            </w:r>
            <w:r>
              <w:rPr>
                <w:rFonts w:ascii="Calibri" w:hAnsi="Calibri" w:cs="Calibri"/>
                <w:sz w:val="28"/>
                <w:szCs w:val="28"/>
              </w:rPr>
              <w:t>(8-34386)2-21-50</w:t>
            </w:r>
          </w:p>
        </w:tc>
      </w:tr>
      <w:tr w:rsidR="00000000">
        <w:trPr>
          <w:trHeight w:val="777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 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Гагарина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(8-34380)2-75-01</w:t>
            </w:r>
          </w:p>
        </w:tc>
      </w:tr>
      <w:tr w:rsidR="00000000">
        <w:trPr>
          <w:trHeight w:val="777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начальника 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Дубровина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Сергеевна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(8-34386)2-23-85</w:t>
            </w:r>
          </w:p>
        </w:tc>
      </w:tr>
      <w:tr w:rsidR="00000000">
        <w:trPr>
          <w:trHeight w:val="929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правового и информационного обеспечения, кадров и бухгал</w:t>
            </w:r>
            <w:r>
              <w:rPr>
                <w:rFonts w:ascii="Calibri" w:hAnsi="Calibri" w:cs="Calibri"/>
                <w:b w:val="0"/>
                <w:szCs w:val="28"/>
              </w:rPr>
              <w:t>терского учета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Кикеева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(8-34380)2-68-85</w:t>
            </w:r>
          </w:p>
        </w:tc>
      </w:tr>
      <w:tr w:rsidR="00000000">
        <w:trPr>
          <w:trHeight w:val="1132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Зубровских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Александровна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(8-34380)2-69-08</w:t>
            </w:r>
          </w:p>
        </w:tc>
      </w:tr>
      <w:tr w:rsidR="00000000">
        <w:trPr>
          <w:trHeight w:val="1032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Ткачук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Альбина Салоховна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(8-34380)2-74-80</w:t>
            </w:r>
          </w:p>
        </w:tc>
      </w:tr>
      <w:tr w:rsidR="00000000">
        <w:trPr>
          <w:trHeight w:val="844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Веду</w:t>
            </w:r>
            <w:r>
              <w:rPr>
                <w:rFonts w:ascii="Calibri" w:hAnsi="Calibri" w:cs="Calibri"/>
                <w:b w:val="0"/>
                <w:szCs w:val="28"/>
              </w:rPr>
              <w:t>щий специалист юрист Управления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Дубровина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Леонидовна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(8-34380)2-46-73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социального обслуживания и социальных гарантий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(8-34386)2-23-85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по защите прав несовершеннолетних и профилактике социального неблагополучия 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Салтанова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Зоя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(8-34386)2-19-09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881" w:type="dxa"/>
            <w:gridSpan w:val="8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города Североу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ральска»</w:t>
            </w:r>
          </w:p>
        </w:tc>
        <w:tc>
          <w:tcPr>
            <w:tcW w:w="6453" w:type="dxa"/>
            <w:gridSpan w:val="6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Североуральск, ул. Чкалова, д. 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2-13-62,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116@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3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https://zabota116.msp.midural.ru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86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Жаворонкова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Розалия Мирзаяновна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(8-34380) 2-34-50</w:t>
            </w:r>
          </w:p>
        </w:tc>
      </w:tr>
      <w:tr w:rsidR="00000000">
        <w:trPr>
          <w:trHeight w:val="854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директора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Фирсова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Викторовна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2-13-62</w:t>
            </w:r>
          </w:p>
        </w:tc>
      </w:tr>
      <w:tr w:rsidR="00000000">
        <w:trPr>
          <w:trHeight w:val="844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Главный бухгалтер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Корепанова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2-27-80</w:t>
            </w:r>
          </w:p>
        </w:tc>
      </w:tr>
      <w:tr w:rsidR="00000000">
        <w:trPr>
          <w:trHeight w:val="430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073"/>
        </w:trPr>
        <w:tc>
          <w:tcPr>
            <w:tcW w:w="4428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«Североуральский психоневрологический интернат»</w:t>
            </w:r>
          </w:p>
        </w:tc>
        <w:tc>
          <w:tcPr>
            <w:tcW w:w="6453" w:type="dxa"/>
            <w:gridSpan w:val="6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Североуральск, ул. Советская, д.71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 2-15-16, факс 2-06-00,</w:t>
            </w:r>
          </w:p>
          <w:p w:rsidR="00000000" w:rsidRDefault="001426B2">
            <w:pPr>
              <w:jc w:val="right"/>
            </w:pPr>
            <w:hyperlink r:id="rId33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sev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>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https://zabota016.msp.midural.ru</w:t>
            </w:r>
          </w:p>
        </w:tc>
      </w:tr>
      <w:tr w:rsidR="00000000">
        <w:trPr>
          <w:trHeight w:val="872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Федоров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Юрьевич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(8-34380) 2-40-44</w:t>
            </w:r>
          </w:p>
        </w:tc>
      </w:tr>
      <w:tr w:rsidR="00000000">
        <w:trPr>
          <w:trHeight w:val="872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Евгеньевна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3-14-21</w:t>
            </w:r>
          </w:p>
        </w:tc>
      </w:tr>
      <w:tr w:rsidR="00000000">
        <w:trPr>
          <w:trHeight w:val="989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                         по медицинской части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Чихман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Анатольевич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2-18-39</w:t>
            </w:r>
          </w:p>
        </w:tc>
      </w:tr>
      <w:tr w:rsidR="00000000">
        <w:trPr>
          <w:trHeight w:val="829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Орлова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2-28-19</w:t>
            </w:r>
          </w:p>
        </w:tc>
      </w:tr>
      <w:tr w:rsidR="00000000">
        <w:trPr>
          <w:trHeight w:val="468"/>
        </w:trPr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вания Свердловской области «Комплексный центр социального обслуживания населения города Североуральска»</w:t>
            </w:r>
          </w:p>
        </w:tc>
        <w:tc>
          <w:tcPr>
            <w:tcW w:w="6453" w:type="dxa"/>
            <w:gridSpan w:val="6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624480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Североуральск, ул. Каржавина, д.46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2-92-45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047@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3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https://zabota047.msp.m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Быкова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Владимировна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(8-34380)2-92-45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Поздеева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Александровна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2-43-28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Жданова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Ульяна Николаевна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2-43-28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Тунгел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Вечеславовна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2-37-89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</w:t>
            </w:r>
            <w:r>
              <w:rPr>
                <w:rFonts w:ascii="Calibri" w:hAnsi="Calibri" w:cs="Calibri"/>
                <w:sz w:val="28"/>
                <w:szCs w:val="28"/>
              </w:rPr>
              <w:t>кт проката ТСР</w:t>
            </w: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Распутина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Майя Анатольевна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2-84-40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77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9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080" w:type="dxa"/>
            <w:gridSpan w:val="6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pStyle w:val="7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0560" behindDoc="0" locked="0" layoutInCell="1" allowOverlap="1">
                  <wp:simplePos x="0" y="0"/>
                  <wp:positionH relativeFrom="column">
                    <wp:posOffset>-121285</wp:posOffset>
                  </wp:positionH>
                  <wp:positionV relativeFrom="paragraph">
                    <wp:posOffset>-160655</wp:posOffset>
                  </wp:positionV>
                  <wp:extent cx="660400" cy="746125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3" r="-266" b="-2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7461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6" w:name="__RefHeading___Toc393385242"/>
            <w:bookmarkEnd w:id="66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ИВДЕЛЬСКИЙ ГОРОДСКОЙ ОКРУГ, ПЕЛЫМСКИЙ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8-34386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9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080" w:type="dxa"/>
            <w:gridSpan w:val="6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73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Ивдельского городского округа</w:t>
            </w:r>
          </w:p>
        </w:tc>
        <w:tc>
          <w:tcPr>
            <w:tcW w:w="5710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624590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Ивдель, ул. Ворошилова, 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2-14-44, 2-25-76</w:t>
            </w:r>
          </w:p>
          <w:p w:rsidR="00000000" w:rsidRDefault="001426B2">
            <w:pPr>
              <w:jc w:val="right"/>
            </w:pPr>
            <w:hyperlink r:id="rId338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ivdel@gov66.ru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>,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39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http://admivdel.ru/</w:t>
              </w:r>
            </w:hyperlink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8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Михель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Петр Михайлович</w:t>
            </w: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(8-34386) 2-14-44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4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экономическим вопросам</w:t>
            </w: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Миронова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2-11-54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Пелымского городского округа</w:t>
            </w:r>
          </w:p>
        </w:tc>
        <w:tc>
          <w:tcPr>
            <w:tcW w:w="571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624582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Пелым, ул. Карла Маркса, 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2-22-92, факс 2-22-92</w:t>
            </w:r>
          </w:p>
          <w:p w:rsidR="00000000" w:rsidRDefault="001426B2">
            <w:pPr>
              <w:jc w:val="right"/>
            </w:pPr>
            <w:hyperlink r:id="rId34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admin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pel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http://go.pelym-adm.info/</w:t>
              </w:r>
            </w:hyperlink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11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</w:t>
            </w:r>
            <w:r>
              <w:rPr>
                <w:rFonts w:ascii="Calibri" w:hAnsi="Calibri" w:cs="Calibri"/>
                <w:b w:val="0"/>
                <w:szCs w:val="28"/>
              </w:rPr>
              <w:t>ации</w:t>
            </w: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Алиев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Шахит Тукаевич</w:t>
            </w: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(8-34386) 2-22-92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6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Пелевина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Анатольевна</w:t>
            </w: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2-15-38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9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И.о. заместителя Главы, курирующий вопросы ЖКХ</w:t>
            </w: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Баландина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Николаевна</w:t>
            </w: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2-15-93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7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34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61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34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10080" w:type="dxa"/>
            <w:gridSpan w:val="6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</w:t>
            </w:r>
          </w:p>
        </w:tc>
        <w:tc>
          <w:tcPr>
            <w:tcW w:w="5710" w:type="dxa"/>
            <w:gridSpan w:val="4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624595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Ивдель, пер. Школьный, 1В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2-33-07,</w:t>
            </w:r>
          </w:p>
          <w:p w:rsidR="00000000" w:rsidRDefault="001426B2">
            <w:pPr>
              <w:jc w:val="right"/>
            </w:pPr>
            <w:hyperlink r:id="rId34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098@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https://zabota098.msp.midural.ru</w:t>
              </w:r>
            </w:hyperlink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13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Коваленко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Вадимовна</w:t>
            </w:r>
          </w:p>
        </w:tc>
        <w:tc>
          <w:tcPr>
            <w:tcW w:w="234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(8-34386) 2-33-07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98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Куляскина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Васильевна</w:t>
            </w:r>
          </w:p>
        </w:tc>
        <w:tc>
          <w:tcPr>
            <w:tcW w:w="234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2-33-07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96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</w:t>
            </w:r>
            <w:r>
              <w:rPr>
                <w:rFonts w:ascii="Calibri" w:hAnsi="Calibri" w:cs="Calibri"/>
                <w:sz w:val="28"/>
                <w:szCs w:val="28"/>
              </w:rPr>
              <w:t>й бухгалтер</w:t>
            </w:r>
          </w:p>
        </w:tc>
        <w:tc>
          <w:tcPr>
            <w:tcW w:w="33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Собянина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Константиновна</w:t>
            </w:r>
          </w:p>
        </w:tc>
        <w:tc>
          <w:tcPr>
            <w:tcW w:w="234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2-15-46</w:t>
            </w: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8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70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6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34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96"/>
        <w:gridCol w:w="3363"/>
        <w:gridCol w:w="3363"/>
      </w:tblGrid>
      <w:tr w:rsidR="00000000">
        <w:tc>
          <w:tcPr>
            <w:tcW w:w="10322" w:type="dxa"/>
            <w:gridSpan w:val="3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1584" behindDoc="0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-50165</wp:posOffset>
                  </wp:positionV>
                  <wp:extent cx="723265" cy="815975"/>
                  <wp:effectExtent l="0" t="0" r="0" b="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1" t="-186" r="-241" b="-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8159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ab/>
            </w:r>
            <w:bookmarkStart w:id="67" w:name="сЕРОВ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СЕРОВСКИЙ ГОРОДСКОЙ</w:t>
            </w:r>
            <w:bookmarkEnd w:id="67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 xml:space="preserve"> ОКРУГ, СОСЬВИНСКИЙ ГОРОДСКОЙ ОКРУГ,  ГАРИНСКИЙ  ГОРОДСКОЙ ОКРУГ</w:t>
            </w:r>
          </w:p>
          <w:p w:rsidR="00000000" w:rsidRDefault="001426B2">
            <w:pPr>
              <w:tabs>
                <w:tab w:val="left" w:pos="2592"/>
              </w:tabs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tabs>
                <w:tab w:val="left" w:pos="2592"/>
              </w:tabs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8-34385</w:t>
            </w:r>
          </w:p>
        </w:tc>
      </w:tr>
      <w:tr w:rsidR="00000000">
        <w:trPr>
          <w:trHeight w:val="1601"/>
        </w:trPr>
        <w:tc>
          <w:tcPr>
            <w:tcW w:w="359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Серовского городского округа</w:t>
            </w:r>
          </w:p>
        </w:tc>
        <w:tc>
          <w:tcPr>
            <w:tcW w:w="6726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Серов, ул. Ленина, 140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7-57-47, факс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7-56-50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info</w:t>
            </w:r>
            <w:r>
              <w:rPr>
                <w:rFonts w:ascii="Calibri" w:hAnsi="Calibri" w:cs="Calibri"/>
                <w:sz w:val="28"/>
                <w:szCs w:val="28"/>
              </w:rPr>
              <w:t>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adm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serov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http://www.adm-serov.ru/</w:t>
              </w:r>
            </w:hyperlink>
          </w:p>
        </w:tc>
      </w:tr>
      <w:tr w:rsidR="00000000">
        <w:trPr>
          <w:trHeight w:val="728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округа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Сизиков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Василий Витальевич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7-57-47</w:t>
            </w:r>
          </w:p>
        </w:tc>
      </w:tr>
      <w:tr w:rsidR="00000000">
        <w:trPr>
          <w:trHeight w:val="823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социальным вопросам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Кынкурогов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Михаил Владимирович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7-56-90</w:t>
            </w:r>
          </w:p>
        </w:tc>
      </w:tr>
      <w:tr w:rsidR="00000000">
        <w:trPr>
          <w:trHeight w:val="850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Первый </w:t>
            </w: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Администрации,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курирующий вопросы ЖКХ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Пикулёв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Юрьевич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7-57-71</w:t>
            </w:r>
          </w:p>
        </w:tc>
      </w:tr>
      <w:tr w:rsidR="00000000">
        <w:trPr>
          <w:trHeight w:val="474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16"/>
        </w:trPr>
        <w:tc>
          <w:tcPr>
            <w:tcW w:w="359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>Сосьвинского городского округа</w:t>
            </w:r>
          </w:p>
        </w:tc>
        <w:tc>
          <w:tcPr>
            <w:tcW w:w="6726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624971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р. пос. Сосьва, ул. Толмачева, 45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4-43-43</w:t>
            </w:r>
          </w:p>
          <w:p w:rsidR="00000000" w:rsidRDefault="001426B2">
            <w:pPr>
              <w:jc w:val="right"/>
            </w:pPr>
            <w:hyperlink r:id="rId34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sosva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ok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rug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hyperlink r:id="rId34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serovregion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yandex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http://www.sosvaokrug.ru/</w:t>
              </w:r>
            </w:hyperlink>
          </w:p>
        </w:tc>
      </w:tr>
      <w:tr w:rsidR="00000000">
        <w:trPr>
          <w:trHeight w:val="706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Глава округа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Макаров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Геннадий Николаевич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9-80-02</w:t>
            </w:r>
          </w:p>
          <w:p w:rsidR="00000000" w:rsidRDefault="001426B2">
            <w:pPr>
              <w:spacing w:after="160" w:line="254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доб.202</w:t>
            </w:r>
          </w:p>
        </w:tc>
      </w:tr>
      <w:tr w:rsidR="00000000">
        <w:trPr>
          <w:trHeight w:val="762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Первый заместитель Главы,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курирующий в</w:t>
            </w:r>
            <w:r>
              <w:rPr>
                <w:rFonts w:ascii="Calibri" w:hAnsi="Calibri" w:cs="Calibri"/>
                <w:sz w:val="28"/>
                <w:szCs w:val="28"/>
              </w:rPr>
              <w:t>опросы ЖКХ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Киселев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Артем Владимирович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доб.203</w:t>
            </w:r>
          </w:p>
        </w:tc>
      </w:tr>
      <w:tr w:rsidR="00000000">
        <w:trPr>
          <w:trHeight w:val="871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Главы Администрации, курирующий вопросы социальной политики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Семакина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Владимировна</w:t>
            </w: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доб.204</w:t>
            </w:r>
          </w:p>
        </w:tc>
      </w:tr>
      <w:tr w:rsidR="00000000">
        <w:trPr>
          <w:trHeight w:val="273"/>
        </w:trPr>
        <w:tc>
          <w:tcPr>
            <w:tcW w:w="359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3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000000" w:rsidRDefault="001426B2">
      <w:pPr>
        <w:rPr>
          <w:vanish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477"/>
        <w:gridCol w:w="2409"/>
      </w:tblGrid>
      <w:tr w:rsidR="00000000">
        <w:trPr>
          <w:trHeight w:val="1749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624910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п. Гари, ул. Комсомольская, 52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2-</w:t>
            </w:r>
            <w:r>
              <w:rPr>
                <w:rFonts w:ascii="Calibri" w:hAnsi="Calibri" w:cs="Calibri"/>
                <w:sz w:val="28"/>
                <w:szCs w:val="28"/>
              </w:rPr>
              <w:t>14-22, факс 2-11-60,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4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gari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admin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http://admgari-sever.ru</w:t>
            </w:r>
          </w:p>
        </w:tc>
      </w:tr>
      <w:tr w:rsidR="00000000">
        <w:trPr>
          <w:trHeight w:val="787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Величко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Евгеньевич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(8-34387) 2-11-81</w:t>
            </w:r>
          </w:p>
        </w:tc>
      </w:tr>
      <w:tr w:rsidR="00000000">
        <w:trPr>
          <w:trHeight w:val="846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Коробейников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Василий Витальевич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2-14-24</w:t>
            </w:r>
          </w:p>
        </w:tc>
      </w:tr>
      <w:tr w:rsidR="00000000">
        <w:trPr>
          <w:trHeight w:val="84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</w:t>
            </w:r>
            <w:r>
              <w:rPr>
                <w:rFonts w:ascii="Calibri" w:hAnsi="Calibri" w:cs="Calibri"/>
                <w:b w:val="0"/>
                <w:szCs w:val="28"/>
              </w:rPr>
              <w:t>меститель Главы,             курирующий вопросы ЖКХ</w:t>
            </w:r>
          </w:p>
        </w:tc>
        <w:tc>
          <w:tcPr>
            <w:tcW w:w="3477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Егорычев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Игорь Александрович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2-10-91</w:t>
            </w:r>
          </w:p>
        </w:tc>
      </w:tr>
    </w:tbl>
    <w:p w:rsidR="00000000" w:rsidRDefault="001426B2">
      <w:pPr>
        <w:rPr>
          <w:vanish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2551"/>
      </w:tblGrid>
      <w:tr w:rsidR="00000000">
        <w:tc>
          <w:tcPr>
            <w:tcW w:w="4428" w:type="dxa"/>
            <w:shd w:val="clear" w:color="auto" w:fill="C4BC96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№19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886" w:type="dxa"/>
            <w:gridSpan w:val="2"/>
            <w:shd w:val="clear" w:color="auto" w:fill="C4BC96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Серов, ул. Победы, 32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7-22-16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sp19@egov66.ru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35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9.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000000">
        <w:trPr>
          <w:trHeight w:val="84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Сафонова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Леонидовна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7-22-16</w:t>
            </w:r>
          </w:p>
        </w:tc>
      </w:tr>
      <w:tr w:rsidR="00000000">
        <w:trPr>
          <w:trHeight w:val="79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Борзунова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Алексеевна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7-19-44</w:t>
            </w:r>
          </w:p>
        </w:tc>
      </w:tr>
      <w:tr w:rsidR="00000000">
        <w:trPr>
          <w:trHeight w:val="147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правового обеспечения и  бухгалтерского учета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Игнатьева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7-2</w:t>
            </w:r>
            <w:r>
              <w:rPr>
                <w:rFonts w:ascii="Calibri" w:hAnsi="Calibri" w:cs="Calibri"/>
                <w:sz w:val="28"/>
                <w:szCs w:val="28"/>
              </w:rPr>
              <w:t>3-00</w:t>
            </w:r>
          </w:p>
        </w:tc>
      </w:tr>
      <w:tr w:rsidR="00000000">
        <w:trPr>
          <w:trHeight w:val="113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Жукова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Раиса Рафисовна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7-12-28</w:t>
            </w:r>
          </w:p>
        </w:tc>
      </w:tr>
      <w:tr w:rsidR="00000000">
        <w:trPr>
          <w:trHeight w:val="142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организации социального обслуживания, семейной политики и обеспечения социальных гарантий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Баландина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Лилия Тамзилевна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7-22-16</w:t>
            </w:r>
          </w:p>
        </w:tc>
      </w:tr>
      <w:tr w:rsidR="00000000">
        <w:trPr>
          <w:trHeight w:val="84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опеки и попечительства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Епишина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Владимировна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7-10-35</w:t>
            </w:r>
          </w:p>
        </w:tc>
      </w:tr>
      <w:tr w:rsidR="00000000">
        <w:trPr>
          <w:trHeight w:val="2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315"/>
        </w:trPr>
        <w:tc>
          <w:tcPr>
            <w:tcW w:w="10314" w:type="dxa"/>
            <w:gridSpan w:val="3"/>
            <w:shd w:val="clear" w:color="auto" w:fill="C4BC96"/>
          </w:tcPr>
          <w:p w:rsidR="00000000" w:rsidRDefault="001426B2">
            <w:pPr>
              <w:pStyle w:val="3"/>
              <w:shd w:val="clear" w:color="auto" w:fill="C4BC96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автономное учреждение социального обслуживания Свердловской области «Комплексный центр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социального обслуживания населения города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Серова»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624992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Серов, ул. Парковая, 11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6-10-93</w:t>
            </w:r>
          </w:p>
          <w:p w:rsidR="00000000" w:rsidRDefault="001426B2">
            <w:pPr>
              <w:jc w:val="right"/>
            </w:pPr>
            <w:hyperlink r:id="rId351" w:history="1">
              <w:r>
                <w:rPr>
                  <w:rStyle w:val="a3"/>
                </w:rPr>
                <w:t xml:space="preserve"> 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048@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 xml:space="preserve"> 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5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https://zabota048.msp.midural.ru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6-10-93</w:t>
            </w:r>
          </w:p>
        </w:tc>
      </w:tr>
      <w:tr w:rsidR="00000000">
        <w:trPr>
          <w:trHeight w:val="74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Петрова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Вал</w:t>
            </w:r>
            <w:r>
              <w:rPr>
                <w:rFonts w:ascii="Calibri" w:hAnsi="Calibri" w:cs="Calibri"/>
                <w:sz w:val="28"/>
                <w:szCs w:val="28"/>
              </w:rPr>
              <w:t>ерьевна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Доб.101</w:t>
            </w:r>
          </w:p>
        </w:tc>
      </w:tr>
      <w:tr w:rsidR="00000000">
        <w:trPr>
          <w:trHeight w:val="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000000" w:rsidRDefault="001426B2"/>
    <w:p w:rsidR="00000000" w:rsidRDefault="001426B2">
      <w:pPr>
        <w:tabs>
          <w:tab w:val="left" w:pos="2687"/>
        </w:tabs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149"/>
        <w:gridCol w:w="2402"/>
      </w:tblGrid>
      <w:tr w:rsidR="00000000">
        <w:trPr>
          <w:trHeight w:val="70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Шарафутдинова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Зульфия Ренатовна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Доб.102</w:t>
            </w:r>
          </w:p>
        </w:tc>
      </w:tr>
      <w:tr w:rsidR="00000000">
        <w:trPr>
          <w:trHeight w:val="42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70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Соколова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Владимировна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Доб.102</w:t>
            </w:r>
          </w:p>
        </w:tc>
      </w:tr>
      <w:tr w:rsidR="00000000">
        <w:trPr>
          <w:trHeight w:val="55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Щепочкина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Александровна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Доб.103</w:t>
            </w:r>
          </w:p>
        </w:tc>
      </w:tr>
      <w:tr w:rsidR="00000000">
        <w:trPr>
          <w:trHeight w:val="40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Чубарова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Леони</w:t>
            </w:r>
            <w:r>
              <w:rPr>
                <w:rFonts w:ascii="Calibri" w:hAnsi="Calibri" w:cs="Calibri"/>
                <w:sz w:val="28"/>
                <w:szCs w:val="28"/>
              </w:rPr>
              <w:t>довна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Доб.104</w:t>
            </w:r>
          </w:p>
        </w:tc>
      </w:tr>
      <w:tr w:rsidR="00000000">
        <w:trPr>
          <w:trHeight w:val="57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hd w:val="clear" w:color="auto" w:fill="FFFFFF"/>
              </w:rPr>
              <w:t xml:space="preserve">Пушкарёва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hd w:val="clear" w:color="auto" w:fill="FFFFFF"/>
              </w:rPr>
              <w:t>Елена Павловна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89000489745</w:t>
            </w:r>
          </w:p>
        </w:tc>
      </w:tr>
      <w:tr w:rsidR="00000000">
        <w:trPr>
          <w:trHeight w:val="35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shd w:val="clear" w:color="auto" w:fill="FFFFFF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«Серовский дом-интернат для престарелых и инвалидов»</w:t>
            </w:r>
          </w:p>
        </w:tc>
        <w:tc>
          <w:tcPr>
            <w:tcW w:w="5886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Серов, ул. Восточн</w:t>
            </w:r>
            <w:r>
              <w:rPr>
                <w:rFonts w:ascii="Calibri" w:hAnsi="Calibri" w:cs="Calibri"/>
                <w:sz w:val="28"/>
                <w:szCs w:val="28"/>
              </w:rPr>
              <w:t>ая, 10а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6-14-62</w:t>
            </w:r>
          </w:p>
          <w:p w:rsidR="00000000" w:rsidRDefault="001426B2">
            <w:pPr>
              <w:jc w:val="right"/>
            </w:pPr>
            <w:hyperlink r:id="rId35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ser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5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https://zabota074.msp.midural.ru</w:t>
              </w:r>
            </w:hyperlink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Семченко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Дмитриевна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6-14-62</w:t>
            </w:r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</w:t>
            </w:r>
            <w:r>
              <w:rPr>
                <w:rFonts w:ascii="Calibri" w:hAnsi="Calibri" w:cs="Calibri"/>
                <w:sz w:val="28"/>
                <w:szCs w:val="28"/>
              </w:rPr>
              <w:t>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Ахметзянов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Бариевич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6-14-62</w:t>
            </w:r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Смирнова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Валерьевна</w:t>
            </w: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6-08-70</w:t>
            </w:r>
          </w:p>
        </w:tc>
      </w:tr>
      <w:tr w:rsidR="00000000"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Серова»</w:t>
            </w:r>
          </w:p>
        </w:tc>
        <w:tc>
          <w:tcPr>
            <w:tcW w:w="5886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624992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Сер</w:t>
            </w:r>
            <w:r>
              <w:rPr>
                <w:rFonts w:ascii="Calibri" w:hAnsi="Calibri" w:cs="Calibri"/>
                <w:sz w:val="28"/>
                <w:szCs w:val="28"/>
              </w:rPr>
              <w:t>ов, ул. Л. Толстого, 25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тел.7-22-01, факс 7-24-62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</w:rPr>
              <w:t>089@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5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https://zabota089.msp.midural.ru</w:t>
              </w:r>
            </w:hyperlink>
          </w:p>
        </w:tc>
      </w:tr>
      <w:tr w:rsidR="00000000">
        <w:trPr>
          <w:trHeight w:val="54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Калугина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Вячеславовна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(8-34385)  7-22-01</w:t>
            </w:r>
          </w:p>
        </w:tc>
      </w:tr>
      <w:tr w:rsidR="00000000">
        <w:trPr>
          <w:trHeight w:val="77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Черемхина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</w:t>
            </w:r>
            <w:r>
              <w:rPr>
                <w:rFonts w:ascii="Calibri" w:hAnsi="Calibri" w:cs="Calibri"/>
                <w:sz w:val="28"/>
                <w:szCs w:val="28"/>
              </w:rPr>
              <w:t>ежда Валерьевна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6-40-08</w:t>
            </w:r>
          </w:p>
        </w:tc>
      </w:tr>
      <w:tr w:rsidR="00000000">
        <w:trPr>
          <w:trHeight w:val="78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Писарева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6-40-08</w:t>
            </w:r>
          </w:p>
        </w:tc>
      </w:tr>
      <w:tr w:rsidR="00000000">
        <w:trPr>
          <w:trHeight w:val="84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Хохрина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Анатольевна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7-22-39</w:t>
            </w:r>
          </w:p>
        </w:tc>
      </w:tr>
    </w:tbl>
    <w:p w:rsidR="00000000" w:rsidRDefault="001426B2">
      <w:pPr>
        <w:sectPr w:rsidR="00000000">
          <w:footerReference w:type="even" r:id="rId356"/>
          <w:footerReference w:type="default" r:id="rId357"/>
          <w:footerReference w:type="first" r:id="rId358"/>
          <w:pgSz w:w="11906" w:h="16838"/>
          <w:pgMar w:top="720" w:right="720" w:bottom="765" w:left="720" w:header="720" w:footer="709" w:gutter="0"/>
          <w:cols w:space="720"/>
          <w:docGrid w:linePitch="360"/>
        </w:sectPr>
      </w:pPr>
    </w:p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75"/>
        <w:gridCol w:w="3409"/>
        <w:gridCol w:w="2402"/>
      </w:tblGrid>
      <w:tr w:rsidR="00000000">
        <w:tc>
          <w:tcPr>
            <w:tcW w:w="10314" w:type="dxa"/>
            <w:gridSpan w:val="4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2608" behindDoc="0" locked="0" layoutInCell="1" allowOverlap="1">
                  <wp:simplePos x="0" y="0"/>
                  <wp:positionH relativeFrom="column">
                    <wp:posOffset>662305</wp:posOffset>
                  </wp:positionH>
                  <wp:positionV relativeFrom="paragraph">
                    <wp:posOffset>-211455</wp:posOffset>
                  </wp:positionV>
                  <wp:extent cx="796925" cy="92773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06" t="-157" r="-206" b="-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925" cy="9277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68" w:name="_НОВОУРАЛЬСКИЙ_ГОРОДСКОЙ_ОКРУГ"/>
            <w:bookmarkEnd w:id="68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НОВОУРАЛЬСКИЙ ГОРОДСКОЙ ОКРУГ</w:t>
            </w:r>
            <w:bookmarkStart w:id="69" w:name="нОВОУРАЛЬ"/>
            <w:bookmarkEnd w:id="69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8-34370</w:t>
            </w:r>
          </w:p>
        </w:tc>
      </w:tr>
      <w:tr w:rsidR="00000000">
        <w:tc>
          <w:tcPr>
            <w:tcW w:w="10314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456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Новоуральск, ул.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Мичурина, д. 33;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9-48-18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gender</w:t>
            </w:r>
            <w:r>
              <w:rPr>
                <w:rFonts w:ascii="Calibri" w:hAnsi="Calibri" w:cs="Calibri"/>
                <w:sz w:val="28"/>
                <w:szCs w:val="28"/>
              </w:rPr>
              <w:t>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adm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ngo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eastAsia="Calibri" w:hAnsi="Calibri" w:cs="Calibri"/>
                <w:b w:val="0"/>
                <w:szCs w:val="28"/>
                <w:lang w:val="en-US"/>
              </w:rPr>
              <w:t xml:space="preserve">                                  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http</w:t>
            </w:r>
            <w:r>
              <w:rPr>
                <w:rFonts w:ascii="Calibri" w:hAnsi="Calibri" w:cs="Calibri"/>
                <w:b w:val="0"/>
                <w:szCs w:val="28"/>
              </w:rPr>
              <w:t>://</w:t>
            </w:r>
            <w:hyperlink r:id="rId360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novouralsk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>/</w:t>
            </w:r>
          </w:p>
        </w:tc>
      </w:tr>
      <w:tr w:rsidR="00000000">
        <w:trPr>
          <w:trHeight w:val="7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Новоуральского            городского     округа 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Тюменцев                     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sz w:val="28"/>
                <w:szCs w:val="28"/>
              </w:rPr>
              <w:t>Вячеслав Яковлевич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(8-34370) 9-88-21</w:t>
            </w:r>
          </w:p>
        </w:tc>
      </w:tr>
      <w:tr w:rsidR="00000000">
        <w:trPr>
          <w:trHeight w:val="119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Главы Администрации                     Новоуральского городского округа по социальной политике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Лобова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Инна Петровна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9-64-94</w:t>
            </w:r>
          </w:p>
        </w:tc>
      </w:tr>
      <w:tr w:rsidR="00000000">
        <w:trPr>
          <w:trHeight w:val="84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Председатель Комитета по ЖКХ              и жилищной политике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Уго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денко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Антон Анатольевич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7-09-47</w:t>
            </w:r>
          </w:p>
        </w:tc>
      </w:tr>
      <w:tr w:rsidR="00000000">
        <w:trPr>
          <w:trHeight w:val="16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964"/>
        </w:trPr>
        <w:tc>
          <w:tcPr>
            <w:tcW w:w="4428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 20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3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624130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Новоуральск, ул. Гагарина, д. 7А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5-40-70</w:t>
            </w:r>
          </w:p>
          <w:p w:rsidR="00000000" w:rsidRDefault="001426B2">
            <w:pPr>
              <w:jc w:val="right"/>
            </w:pPr>
            <w:hyperlink r:id="rId36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sp20@egov66.ru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362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usp20.msp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.midural.ru</w:t>
              </w:r>
            </w:hyperlink>
          </w:p>
        </w:tc>
      </w:tr>
      <w:tr w:rsidR="00000000">
        <w:trPr>
          <w:trHeight w:val="79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Петраков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Павел Николаевич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(8-34370) 5-40-70 (доб. 500)</w:t>
            </w:r>
          </w:p>
        </w:tc>
      </w:tr>
      <w:tr w:rsidR="00000000">
        <w:trPr>
          <w:trHeight w:val="75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Самкова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Галина Николаевна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5-40-70 (доб. 501)</w:t>
            </w:r>
          </w:p>
        </w:tc>
      </w:tr>
      <w:tr w:rsidR="00000000">
        <w:trPr>
          <w:trHeight w:val="148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организации социального обслуживания, социальных гарантий, учета и отчетност</w:t>
            </w:r>
            <w:r>
              <w:rPr>
                <w:rFonts w:ascii="Calibri" w:hAnsi="Calibri" w:cs="Calibri"/>
                <w:b w:val="0"/>
                <w:szCs w:val="28"/>
              </w:rPr>
              <w:t>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Рыжкова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Геннадьевна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5-40-70 (доб. 400)</w:t>
            </w:r>
          </w:p>
        </w:tc>
      </w:tr>
      <w:tr w:rsidR="00000000">
        <w:trPr>
          <w:trHeight w:val="845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Измайлова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5-40-70 (доб. 200)</w:t>
            </w:r>
          </w:p>
        </w:tc>
      </w:tr>
      <w:tr w:rsidR="00000000">
        <w:trPr>
          <w:trHeight w:val="114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опеки, попечительства и семейной политики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Киселева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5-40-70 (доб. </w:t>
            </w:r>
            <w:r>
              <w:rPr>
                <w:rFonts w:ascii="Calibri" w:hAnsi="Calibri" w:cs="Calibri"/>
                <w:sz w:val="28"/>
                <w:szCs w:val="28"/>
              </w:rPr>
              <w:t>300)</w:t>
            </w:r>
          </w:p>
        </w:tc>
      </w:tr>
      <w:tr w:rsidR="00000000">
        <w:trPr>
          <w:trHeight w:val="114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136"/>
        </w:trPr>
        <w:tc>
          <w:tcPr>
            <w:tcW w:w="10314" w:type="dxa"/>
            <w:gridSpan w:val="4"/>
            <w:shd w:val="clear" w:color="auto" w:fill="auto"/>
            <w:vAlign w:val="bottom"/>
          </w:tcPr>
          <w:p w:rsidR="00000000" w:rsidRDefault="001426B2">
            <w:pPr>
              <w:pStyle w:val="3"/>
              <w:shd w:val="clear" w:color="auto" w:fill="C4BC96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shd w:val="clear" w:color="auto" w:fill="C4BC96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shd w:val="clear" w:color="auto" w:fill="C4BC96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503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населения»</w:t>
            </w:r>
          </w:p>
        </w:tc>
        <w:tc>
          <w:tcPr>
            <w:tcW w:w="5811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624130,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Новоуральск, ул. Гагарина, 7а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</w:t>
            </w:r>
            <w:r>
              <w:rPr>
                <w:rFonts w:ascii="Calibri" w:hAnsi="Calibri" w:cs="Calibri"/>
                <w:sz w:val="28"/>
                <w:szCs w:val="28"/>
              </w:rPr>
              <w:t>л/факс (8-34370) 4-84-18, 5-40-88</w:t>
            </w:r>
          </w:p>
          <w:p w:rsidR="00000000" w:rsidRDefault="001426B2">
            <w:pPr>
              <w:jc w:val="right"/>
            </w:pPr>
            <w:hyperlink r:id="rId36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soc071@egov66.ru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6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https://zabota071.msp.midural.ru</w:t>
              </w:r>
            </w:hyperlink>
          </w:p>
        </w:tc>
      </w:tr>
      <w:tr w:rsidR="00000000">
        <w:trPr>
          <w:trHeight w:val="477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Еремина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Любовь Геннадьевна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(8-34370) 4-84-19</w:t>
            </w:r>
          </w:p>
        </w:tc>
      </w:tr>
      <w:tr w:rsidR="00000000">
        <w:trPr>
          <w:trHeight w:val="604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</w:t>
            </w:r>
            <w:r>
              <w:rPr>
                <w:rFonts w:ascii="Calibri" w:hAnsi="Calibri" w:cs="Calibri"/>
                <w:sz w:val="28"/>
                <w:szCs w:val="28"/>
              </w:rPr>
              <w:t>ректора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Илемкова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4-84-17</w:t>
            </w:r>
          </w:p>
        </w:tc>
      </w:tr>
      <w:tr w:rsidR="00000000">
        <w:trPr>
          <w:trHeight w:val="604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Караваева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5-40-88 (доб. 403)</w:t>
            </w:r>
          </w:p>
        </w:tc>
      </w:tr>
      <w:tr w:rsidR="00000000">
        <w:trPr>
          <w:trHeight w:val="604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Коновалова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4-69-80</w:t>
            </w:r>
          </w:p>
        </w:tc>
      </w:tr>
      <w:tr w:rsidR="00000000">
        <w:trPr>
          <w:trHeight w:val="485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Широкова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Сергеевна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5-40-88 (доб. 405)</w:t>
            </w:r>
          </w:p>
        </w:tc>
      </w:tr>
      <w:tr w:rsidR="00000000">
        <w:trPr>
          <w:trHeight w:val="219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167"/>
        </w:trPr>
        <w:tc>
          <w:tcPr>
            <w:tcW w:w="4503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Автономная н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екоммерческая организация социального обслуживания населения «ОНИКС»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11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624130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Новоуральск, ул. Гагарина, 7а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(8-34370) </w:t>
            </w:r>
            <w:r>
              <w:rPr>
                <w:rFonts w:ascii="Calibri" w:hAnsi="Calibri" w:cs="Calibri"/>
                <w:sz w:val="28"/>
                <w:szCs w:val="28"/>
              </w:rPr>
              <w:t>4-03-40</w:t>
            </w:r>
          </w:p>
          <w:p w:rsidR="00000000" w:rsidRDefault="001426B2">
            <w:pPr>
              <w:jc w:val="right"/>
            </w:pPr>
            <w:hyperlink r:id="rId36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oniks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office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nko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 w:val="28"/>
                  <w:szCs w:val="28"/>
                </w:rPr>
                <w:t>https://</w:t>
              </w:r>
            </w:hyperlink>
            <w:hyperlink r:id="rId36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oniks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office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nko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23"/>
        </w:trPr>
        <w:tc>
          <w:tcPr>
            <w:tcW w:w="4503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Савенкова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402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(8-34370) 4-03-40</w:t>
            </w:r>
          </w:p>
        </w:tc>
      </w:tr>
    </w:tbl>
    <w:p w:rsidR="00000000" w:rsidRDefault="001426B2"/>
    <w:p w:rsidR="00000000" w:rsidRDefault="001426B2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320"/>
        <w:gridCol w:w="3419"/>
        <w:gridCol w:w="2409"/>
      </w:tblGrid>
      <w:tr w:rsidR="00000000">
        <w:trPr>
          <w:trHeight w:val="249"/>
          <w:jc w:val="center"/>
        </w:trPr>
        <w:tc>
          <w:tcPr>
            <w:tcW w:w="10148" w:type="dxa"/>
            <w:gridSpan w:val="3"/>
            <w:shd w:val="clear" w:color="auto" w:fill="C4BC96"/>
            <w:vAlign w:val="bottom"/>
          </w:tcPr>
          <w:p w:rsidR="00000000" w:rsidRDefault="00B6773E">
            <w:pPr>
              <w:keepNext/>
              <w:jc w:val="center"/>
              <w:outlineLvl w:val="3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53632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-133350</wp:posOffset>
                  </wp:positionV>
                  <wp:extent cx="665480" cy="76835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0" t="-192" r="-250" b="-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80" cy="7683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70" w:name="НТагил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ГОРОД НИЖНИЙ ТАГИЛ, ГОРНОУРАЛЬСКИЙ ГОРОДСКОЙ ОКРУГ</w:t>
            </w:r>
            <w:bookmarkEnd w:id="70"/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8-3435</w:t>
            </w:r>
          </w:p>
        </w:tc>
      </w:tr>
      <w:tr w:rsidR="00000000">
        <w:trPr>
          <w:trHeight w:val="376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города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Нижний Тагил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828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622034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г. Нижний Тагил, ул. Пархоменко, 1а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телеф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он 41-00-11, факс 42-16-46  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368" w:history="1">
              <w:r>
                <w:rPr>
                  <w:rStyle w:val="a3"/>
                  <w:rFonts w:ascii="Calibri" w:eastAsia="Calibri" w:hAnsi="Calibri" w:cs="Calibri"/>
                  <w:color w:val="000000"/>
                  <w:sz w:val="28"/>
                  <w:szCs w:val="28"/>
                </w:rPr>
                <w:t xml:space="preserve"> 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odo@</w:t>
              </w:r>
            </w:hyperlink>
            <w:r>
              <w:rPr>
                <w:rFonts w:ascii="Calibri" w:hAnsi="Calibri" w:cs="Calibri"/>
                <w:sz w:val="28"/>
                <w:szCs w:val="28"/>
                <w:lang w:val="en-US"/>
              </w:rPr>
              <w:t>ntagil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org</w:t>
            </w:r>
          </w:p>
          <w:p w:rsidR="00000000" w:rsidRDefault="001426B2">
            <w:pPr>
              <w:keepNext/>
              <w:jc w:val="right"/>
              <w:outlineLvl w:val="3"/>
            </w:pPr>
            <w:hyperlink r:id="rId369" w:history="1">
              <w:r>
                <w:rPr>
                  <w:rStyle w:val="a3"/>
                  <w:rFonts w:ascii="Calibri" w:hAnsi="Calibri" w:cs="Calibri"/>
                  <w:bCs/>
                  <w:sz w:val="28"/>
                  <w:szCs w:val="28"/>
                </w:rPr>
                <w:t>http://ntagil.org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  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Глава Администрации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Пинаев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Владислав Юрьевич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(8-3435)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41-00-11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Главы Администрации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по социальной политике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Суров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Валерий Георгиевич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25-33-55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</w:p>
        </w:tc>
      </w:tr>
      <w:tr w:rsidR="00000000">
        <w:trPr>
          <w:trHeight w:val="345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Горноуральского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городского округа</w:t>
            </w:r>
          </w:p>
          <w:p w:rsidR="00000000" w:rsidRDefault="001426B2">
            <w:pPr>
              <w:keepNext/>
              <w:outlineLvl w:val="3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622001, г. Нижний Тагил,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Красноармейская, 46, каб.307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телефон 25-57-92, факс 25-33-65</w:t>
            </w:r>
          </w:p>
          <w:p w:rsidR="00000000" w:rsidRDefault="001426B2">
            <w:pPr>
              <w:jc w:val="right"/>
            </w:pPr>
            <w:hyperlink r:id="rId37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prigorod@palladant.ru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http://www.grgo.ru/</w:t>
              </w:r>
            </w:hyperlink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Глава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городского округа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Летников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Дмитрий Геннадьевич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(8-3435)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25-</w:t>
            </w:r>
            <w:r>
              <w:rPr>
                <w:rFonts w:ascii="Calibri" w:hAnsi="Calibri" w:cs="Calibri"/>
                <w:sz w:val="28"/>
                <w:szCs w:val="28"/>
              </w:rPr>
              <w:t>33-65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Главы Администрации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по социальной политике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Ищенко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Игоревич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41-36-85</w:t>
            </w:r>
          </w:p>
        </w:tc>
      </w:tr>
      <w:tr w:rsidR="00000000">
        <w:trPr>
          <w:trHeight w:val="29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C4BC96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социальной политики № 21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828" w:type="dxa"/>
            <w:gridSpan w:val="2"/>
            <w:shd w:val="clear" w:color="auto" w:fill="C4BC96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622034 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 Карла Маркса, 42</w:t>
            </w: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тел/факс 41-92-61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sp21@egov66.ru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usp21.msp.midural.ru</w:t>
              </w:r>
            </w:hyperlink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Управления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Пануш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Ла</w:t>
            </w:r>
            <w:r>
              <w:rPr>
                <w:rFonts w:ascii="Calibri" w:hAnsi="Calibri" w:cs="Calibri"/>
                <w:sz w:val="28"/>
                <w:szCs w:val="28"/>
              </w:rPr>
              <w:t>риса Юрьевна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(8-3435) 41-92-61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Кокорева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Елена Анатольевна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42-03-66</w:t>
            </w:r>
          </w:p>
        </w:tc>
      </w:tr>
      <w:tr w:rsidR="00000000">
        <w:trPr>
          <w:trHeight w:val="1569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(по вопросам предоставления мер социальной поддержки, социального обслуживания)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Климцева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33-74-14</w:t>
            </w:r>
          </w:p>
        </w:tc>
      </w:tr>
      <w:tr w:rsidR="00000000">
        <w:trPr>
          <w:trHeight w:val="692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начальника (</w:t>
            </w:r>
            <w:r>
              <w:rPr>
                <w:rFonts w:ascii="Calibri" w:hAnsi="Calibri" w:cs="Calibri"/>
                <w:sz w:val="28"/>
                <w:szCs w:val="28"/>
              </w:rPr>
              <w:t>по вопросам опеки и попечительства)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Орлова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42-03-66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начальника (по вопросам обеспечения мер социальных гарантий, семейной политики, социального обслуживания и профилактики социального неблагополучия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Шатохина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Евгень</w:t>
            </w:r>
            <w:r>
              <w:rPr>
                <w:rFonts w:ascii="Calibri" w:hAnsi="Calibri" w:cs="Calibri"/>
                <w:sz w:val="28"/>
                <w:szCs w:val="28"/>
              </w:rPr>
              <w:t>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snapToGrid w:val="0"/>
              <w:jc w:val="right"/>
              <w:outlineLvl w:val="3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right"/>
              <w:outlineLvl w:val="3"/>
              <w:rPr>
                <w:rFonts w:ascii="Calibri" w:hAnsi="Calibri" w:cs="Calibri"/>
                <w:sz w:val="28"/>
                <w:szCs w:val="28"/>
                <w:highlight w:val="yellow"/>
              </w:rPr>
            </w:pPr>
          </w:p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33-31-95</w:t>
            </w:r>
          </w:p>
        </w:tc>
      </w:tr>
      <w:tr w:rsidR="00000000">
        <w:trPr>
          <w:trHeight w:val="912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учета, отчетности и контроля социальных выплат – 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Желнина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Ирина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41-17-00</w:t>
            </w:r>
          </w:p>
        </w:tc>
      </w:tr>
      <w:tr w:rsidR="00000000">
        <w:trPr>
          <w:trHeight w:val="1008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кадрово-юридического отдела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Хмылова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Лариса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41-20-66</w:t>
            </w:r>
          </w:p>
        </w:tc>
      </w:tr>
      <w:tr w:rsidR="00000000">
        <w:trPr>
          <w:trHeight w:val="949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обеспечения мер социальн</w:t>
            </w:r>
            <w:r>
              <w:rPr>
                <w:rFonts w:ascii="Calibri" w:hAnsi="Calibri" w:cs="Calibri"/>
                <w:sz w:val="28"/>
                <w:szCs w:val="28"/>
              </w:rPr>
              <w:t>ой поддержки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Курбатова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Елена Викторовна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42-18-23</w:t>
            </w:r>
          </w:p>
        </w:tc>
      </w:tr>
      <w:tr w:rsidR="00000000">
        <w:trPr>
          <w:trHeight w:val="977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обеспечения социальных гарантий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Сорокина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Лариса Викторовна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41-85-13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семейной политики, социального обслуживания и профилактики социального неблагополучия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Ершова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Евгения </w:t>
            </w:r>
            <w:r>
              <w:rPr>
                <w:rFonts w:ascii="Calibri" w:hAnsi="Calibri" w:cs="Calibri"/>
                <w:sz w:val="28"/>
                <w:szCs w:val="28"/>
              </w:rPr>
              <w:t>Михайловна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41-20-55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организации социального обслуживания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Опарина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Татьяна Асилевна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33-18-28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по выявлению и устройству детей-сирот и детей, оставшихся без попечения родителей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Бушуева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41-20-55</w:t>
            </w:r>
          </w:p>
        </w:tc>
      </w:tr>
      <w:tr w:rsidR="00000000">
        <w:trPr>
          <w:trHeight w:val="1449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</w:t>
            </w:r>
            <w:r>
              <w:rPr>
                <w:rFonts w:ascii="Calibri" w:hAnsi="Calibri" w:cs="Calibri"/>
                <w:sz w:val="28"/>
                <w:szCs w:val="28"/>
              </w:rPr>
              <w:t>к отдела по защите прав совершеннолетних недееспособных и не полностью дееспособных граждан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Орлова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Ольга Борисовна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41-85-13</w:t>
            </w:r>
          </w:p>
        </w:tc>
      </w:tr>
      <w:tr w:rsidR="00000000">
        <w:trPr>
          <w:trHeight w:val="1767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по контролю за деятельностью опекунов и попечителей по защите прав несовершеннолетних подопечных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Старостина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</w:t>
            </w:r>
            <w:r>
              <w:rPr>
                <w:rFonts w:ascii="Calibri" w:hAnsi="Calibri" w:cs="Calibri"/>
                <w:sz w:val="28"/>
                <w:szCs w:val="28"/>
              </w:rPr>
              <w:t>а Геннадьевна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33-32-26</w:t>
            </w:r>
          </w:p>
        </w:tc>
      </w:tr>
      <w:tr w:rsidR="00000000">
        <w:trPr>
          <w:trHeight w:val="148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по защите жилищных и имущественных прав несовершеннолетних граждан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Глухова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Татьяна Борисовна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33-18-28</w:t>
            </w:r>
          </w:p>
        </w:tc>
      </w:tr>
      <w:tr w:rsidR="00000000">
        <w:trPr>
          <w:trHeight w:val="142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10148" w:type="dxa"/>
            <w:gridSpan w:val="3"/>
            <w:shd w:val="clear" w:color="auto" w:fill="C4BC96"/>
            <w:vAlign w:val="center"/>
          </w:tcPr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населения</w:t>
            </w:r>
          </w:p>
        </w:tc>
      </w:tr>
      <w:tr w:rsidR="00000000">
        <w:trPr>
          <w:trHeight w:val="262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712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ивания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 Пархоменко, 16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41-15-51</w:t>
            </w:r>
          </w:p>
          <w:p w:rsidR="00000000" w:rsidRDefault="001426B2">
            <w:pPr>
              <w:jc w:val="right"/>
            </w:pPr>
            <w:hyperlink r:id="rId37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057@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https://zabota057.msp.midural.ru</w:t>
              </w:r>
            </w:hyperlink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Власова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41-15-51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Шарапова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Алексеевна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21-10-41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Иванов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Иван Александрович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41-14-95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</w:t>
            </w:r>
            <w:r>
              <w:rPr>
                <w:rFonts w:ascii="Calibri" w:hAnsi="Calibri" w:cs="Calibri"/>
                <w:sz w:val="28"/>
                <w:szCs w:val="28"/>
              </w:rPr>
              <w:t>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Бабайлова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 Викторовна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48-67-82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Березовская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Геннадьевна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43-31-11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Чудакова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Витальевна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41-15-51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Ткачук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Венера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41-14-95</w:t>
            </w:r>
          </w:p>
        </w:tc>
      </w:tr>
      <w:tr w:rsidR="00000000">
        <w:trPr>
          <w:trHeight w:val="1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втономное учреждение социального обслуживания Свердловской области «Комплексный центр социального обслуживания населения Тагилстроевского района города Нижний Тагил» 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622005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 Землячки, 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32-40-01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soc066@egov66.ru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://zabota066.msp.midural.ru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Емельянова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Нинель Валентиновна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32-40-01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Герасимова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Яковлевна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32-40-01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Шапкова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Юрьевна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32-4</w:t>
            </w:r>
            <w:r>
              <w:rPr>
                <w:rFonts w:ascii="Calibri" w:hAnsi="Calibri" w:cs="Calibri"/>
                <w:sz w:val="28"/>
                <w:szCs w:val="28"/>
              </w:rPr>
              <w:t>0-07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Паршикова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Васильевна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33-32-40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Верхососова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Виктория Николаевна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32-41-02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Сидикова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29-44-47</w:t>
            </w:r>
          </w:p>
        </w:tc>
      </w:tr>
      <w:tr w:rsidR="00000000">
        <w:trPr>
          <w:trHeight w:val="354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snapToGrid w:val="0"/>
              <w:outlineLvl w:val="2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стационарное учреждение социально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го обслуживания Свердловской области «Тагильский пансионат для престарелых и инвалидов»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622013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 Красногвардейская, 57а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96-36-67, факс 96-36-79</w:t>
            </w:r>
          </w:p>
          <w:p w:rsidR="00000000" w:rsidRDefault="001426B2">
            <w:pPr>
              <w:jc w:val="right"/>
            </w:pPr>
            <w:hyperlink r:id="rId37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soc019@egov66.ru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://zabota019.msp.midural.ru/</w:t>
              </w:r>
            </w:hyperlink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Олькин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Артем Вячеславович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96-36-67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Такиуллина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Эльза Ринатовна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96-36-59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Голоскоков                </w:t>
            </w:r>
            <w:r>
              <w:rPr>
                <w:rFonts w:ascii="Calibri" w:hAnsi="Calibri" w:cs="Calibri"/>
                <w:sz w:val="28"/>
                <w:szCs w:val="28"/>
              </w:rPr>
              <w:t>Михаил Николаевич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96-36-</w:t>
            </w:r>
            <w:r>
              <w:rPr>
                <w:rFonts w:ascii="Calibri" w:hAnsi="Calibri" w:cs="Calibri"/>
                <w:sz w:val="28"/>
                <w:szCs w:val="28"/>
              </w:rPr>
              <w:t>58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Дубских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Ивановна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96-36-58</w:t>
            </w:r>
          </w:p>
        </w:tc>
      </w:tr>
      <w:tr w:rsidR="00000000">
        <w:trPr>
          <w:trHeight w:val="750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Раиса Ивановна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96-36-75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олотая осень» города Нижний Тагил</w:t>
            </w:r>
          </w:p>
        </w:tc>
        <w:tc>
          <w:tcPr>
            <w:tcW w:w="5828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 Правды, 9а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33-59-37</w:t>
            </w:r>
          </w:p>
          <w:p w:rsidR="00000000" w:rsidRDefault="001426B2">
            <w:pPr>
              <w:jc w:val="right"/>
            </w:pPr>
            <w:hyperlink r:id="rId37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msp-so-zos@egov66.ru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7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://zabota065.msp.midural.ru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</w:t>
            </w:r>
            <w:r>
              <w:rPr>
                <w:rFonts w:ascii="Calibri" w:hAnsi="Calibri" w:cs="Calibri"/>
                <w:sz w:val="28"/>
                <w:szCs w:val="28"/>
              </w:rPr>
              <w:t>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Горбунова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Антонина Алексеевна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33-59-37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Манькова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31-73-55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Беляева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Сергеевна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31-96-64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Колмакова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Витальевна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33</w:t>
            </w:r>
            <w:r>
              <w:rPr>
                <w:rFonts w:ascii="Calibri" w:hAnsi="Calibri" w:cs="Calibri"/>
                <w:sz w:val="28"/>
                <w:szCs w:val="28"/>
              </w:rPr>
              <w:t>-05-25</w:t>
            </w:r>
          </w:p>
        </w:tc>
      </w:tr>
      <w:tr w:rsidR="00000000">
        <w:trPr>
          <w:trHeight w:val="801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Черемных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Викторовна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31-46-09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Хмель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Александровна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31-96-56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Волкова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Борисовна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33-62-15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Меркушева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33-24-62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Дзержинского района города Нижний Тагил»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622052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ул.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Зари, 67а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(8-3435) 31-61-81, 33-22-08</w:t>
            </w:r>
          </w:p>
          <w:p w:rsidR="00000000" w:rsidRDefault="001426B2">
            <w:pPr>
              <w:jc w:val="right"/>
            </w:pPr>
            <w:hyperlink r:id="rId38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soc075@egov66.ru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8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https://zabota075.msp.midural.ru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Лунева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31-61-81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Храмова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Евгеньевна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31-61-81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Прокошева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31-74-00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Вяткина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25-24-25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Татаурова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Нелли Юрьевна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31-40-58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автономное учреждение социального обслуживания населения Свердловской области «Комплексный центр социального обслуживания населения Пригородного района»</w:t>
            </w:r>
          </w:p>
        </w:tc>
        <w:tc>
          <w:tcPr>
            <w:tcW w:w="582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622034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Нижний Тагил, пр. Строителей, 11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(8-3435) 41-28-26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8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062@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 w:cs="Calibri"/>
                <w:sz w:val="28"/>
                <w:szCs w:val="28"/>
              </w:rPr>
              <w:t>://zabota062.msp.midural.ru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Поводырь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Маргарита Петровна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(8-3435) 41-28-95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Титова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Лидия Сергеевна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41-31-91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Тучкова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Дарья Алексеевна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47-86-88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</w:t>
            </w:r>
            <w:r>
              <w:rPr>
                <w:rFonts w:ascii="Calibri" w:hAnsi="Calibri" w:cs="Calibri"/>
                <w:sz w:val="28"/>
                <w:szCs w:val="28"/>
              </w:rPr>
              <w:t>ректора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Зубяк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Игорь Николаевич                                          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41-60-76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Гаста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Наталья Владимировна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41-28-93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Евгеньевна</w:t>
            </w: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41-28-26</w:t>
            </w:r>
          </w:p>
        </w:tc>
      </w:tr>
      <w:tr w:rsidR="00000000">
        <w:trPr>
          <w:trHeight w:val="283"/>
          <w:jc w:val="center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19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000000" w:rsidRDefault="001426B2">
      <w:pPr>
        <w:pageBreakBefore/>
        <w:jc w:val="right"/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75"/>
        <w:gridCol w:w="3344"/>
        <w:gridCol w:w="133"/>
        <w:gridCol w:w="141"/>
        <w:gridCol w:w="2135"/>
        <w:gridCol w:w="133"/>
      </w:tblGrid>
      <w:tr w:rsidR="00000000">
        <w:trPr>
          <w:trHeight w:val="976"/>
        </w:trPr>
        <w:tc>
          <w:tcPr>
            <w:tcW w:w="10281" w:type="dxa"/>
            <w:gridSpan w:val="7"/>
            <w:shd w:val="clear" w:color="auto" w:fill="C4BC96"/>
          </w:tcPr>
          <w:p w:rsidR="00000000" w:rsidRDefault="00B6773E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9776" behindDoc="0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133350</wp:posOffset>
                  </wp:positionV>
                  <wp:extent cx="785495" cy="833120"/>
                  <wp:effectExtent l="0" t="0" r="0" b="0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331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71" w:name="ВСалда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ВЕРХНЕСАЛДИНСКИЙ ГОРОДСКОЙ ОКРУГ, ГОРОДСКОЙ ОКРУГ НИЖНЯЯ С</w:t>
            </w:r>
            <w:r w:rsidR="001426B2">
              <w:rPr>
                <w:rFonts w:ascii="Calibri" w:hAnsi="Calibri" w:cs="Calibri"/>
                <w:b/>
                <w:sz w:val="28"/>
                <w:szCs w:val="28"/>
              </w:rPr>
              <w:t>АЛДА,</w:t>
            </w:r>
          </w:p>
          <w:p w:rsidR="00000000" w:rsidRDefault="001426B2">
            <w:pPr>
              <w:pStyle w:val="7"/>
              <w:shd w:val="clear" w:color="auto" w:fill="C4BC96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ГОРОДСКОЙ ОКРУГ ЗАТО СВОБОДНЫЙ</w:t>
            </w:r>
          </w:p>
          <w:bookmarkEnd w:id="71"/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8-34345</w:t>
            </w:r>
          </w:p>
        </w:tc>
      </w:tr>
      <w:tr w:rsidR="00000000">
        <w:trPr>
          <w:trHeight w:val="1468"/>
        </w:trPr>
        <w:tc>
          <w:tcPr>
            <w:tcW w:w="4395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Верхнесалдинского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городского округа</w:t>
            </w:r>
          </w:p>
        </w:tc>
        <w:tc>
          <w:tcPr>
            <w:tcW w:w="5886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624760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Верхняя Салда, ул. Энгельса, 46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5-03- 06, факс 5-07-47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admin@v-salda.ru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38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http://www.v-salda.ru/</w:t>
              </w:r>
            </w:hyperlink>
          </w:p>
        </w:tc>
      </w:tr>
      <w:tr w:rsidR="00000000">
        <w:trPr>
          <w:trHeight w:val="599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 о.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главы городского округа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Носков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Константин Николаевич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 5-03-06</w:t>
            </w:r>
          </w:p>
        </w:tc>
      </w:tr>
      <w:tr w:rsidR="00000000">
        <w:trPr>
          <w:trHeight w:val="788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Вербах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Евгения Сергеевна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cs="Calibri"/>
                <w:sz w:val="28"/>
                <w:szCs w:val="28"/>
              </w:rPr>
              <w:t>5-10-60</w:t>
            </w:r>
          </w:p>
        </w:tc>
      </w:tr>
      <w:tr w:rsidR="00000000">
        <w:trPr>
          <w:trHeight w:val="245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468"/>
        </w:trPr>
        <w:tc>
          <w:tcPr>
            <w:tcW w:w="4395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городского округа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Нижняя Салда</w:t>
            </w:r>
          </w:p>
        </w:tc>
        <w:tc>
          <w:tcPr>
            <w:tcW w:w="5886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624740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Нижняя Салда, ул. Фрунзе, 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</w:t>
            </w:r>
            <w:r>
              <w:rPr>
                <w:rFonts w:ascii="Calibri" w:hAnsi="Calibri" w:cs="Calibri"/>
                <w:sz w:val="28"/>
                <w:szCs w:val="28"/>
              </w:rPr>
              <w:t>н/факс 3- 16-70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admin_nsalda@mail.ru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http://nsaldago.ru/</w:t>
            </w:r>
          </w:p>
        </w:tc>
      </w:tr>
      <w:tr w:rsidR="00000000">
        <w:trPr>
          <w:trHeight w:val="813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Глава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городского </w:t>
            </w:r>
            <w:r>
              <w:rPr>
                <w:rFonts w:ascii="Calibri" w:hAnsi="Calibri" w:cs="Calibri"/>
                <w:b w:val="0"/>
                <w:szCs w:val="28"/>
              </w:rPr>
              <w:t>округа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Матвеев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Андрей Александрович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(8-34345) 3-25-80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960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Третьякова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Владимировна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3-25-26</w:t>
            </w:r>
          </w:p>
        </w:tc>
      </w:tr>
      <w:tr w:rsidR="00000000">
        <w:trPr>
          <w:trHeight w:val="126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26"/>
        </w:trPr>
        <w:tc>
          <w:tcPr>
            <w:tcW w:w="4395" w:type="dxa"/>
            <w:gridSpan w:val="2"/>
            <w:shd w:val="clear" w:color="auto" w:fill="FFFFFF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Администрация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городског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о округа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ЗАТО Свободный</w:t>
            </w:r>
          </w:p>
        </w:tc>
        <w:tc>
          <w:tcPr>
            <w:tcW w:w="5886" w:type="dxa"/>
            <w:gridSpan w:val="5"/>
            <w:shd w:val="clear" w:color="auto" w:fill="FFFFFF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Свободный, ул. Майского, 67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5-84-80, факс 5-84-85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info@svobod.ru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 w:val="28"/>
                  <w:szCs w:val="28"/>
                </w:rPr>
                <w:t>http://адм-затосвободный.рф/</w:t>
              </w:r>
            </w:hyperlink>
          </w:p>
        </w:tc>
      </w:tr>
      <w:tr w:rsidR="00000000">
        <w:trPr>
          <w:trHeight w:val="126"/>
        </w:trPr>
        <w:tc>
          <w:tcPr>
            <w:tcW w:w="4395" w:type="dxa"/>
            <w:gridSpan w:val="2"/>
            <w:shd w:val="clear" w:color="auto" w:fill="FFFFFF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городского округа</w:t>
            </w:r>
          </w:p>
        </w:tc>
        <w:tc>
          <w:tcPr>
            <w:tcW w:w="3477" w:type="dxa"/>
            <w:gridSpan w:val="2"/>
            <w:shd w:val="clear" w:color="auto" w:fill="FFFFFF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Иванов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Владимирович</w:t>
            </w:r>
          </w:p>
        </w:tc>
        <w:tc>
          <w:tcPr>
            <w:tcW w:w="2409" w:type="dxa"/>
            <w:gridSpan w:val="3"/>
            <w:shd w:val="clear" w:color="auto" w:fill="FFFFFF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(8-34345) 5</w:t>
            </w:r>
            <w:r>
              <w:rPr>
                <w:rFonts w:ascii="Calibri" w:hAnsi="Calibri" w:cs="Calibri"/>
                <w:sz w:val="28"/>
                <w:szCs w:val="28"/>
              </w:rPr>
              <w:t>-84-80</w:t>
            </w:r>
          </w:p>
        </w:tc>
      </w:tr>
      <w:tr w:rsidR="00000000">
        <w:trPr>
          <w:trHeight w:val="645"/>
        </w:trPr>
        <w:tc>
          <w:tcPr>
            <w:tcW w:w="4395" w:type="dxa"/>
            <w:gridSpan w:val="2"/>
            <w:shd w:val="clear" w:color="auto" w:fill="FFFFFF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</w:t>
            </w:r>
            <w:r>
              <w:rPr>
                <w:rFonts w:ascii="Calibri" w:hAnsi="Calibri" w:cs="Calibri"/>
                <w:sz w:val="28"/>
                <w:szCs w:val="28"/>
              </w:rPr>
              <w:t>иальным вопросам</w:t>
            </w:r>
          </w:p>
        </w:tc>
        <w:tc>
          <w:tcPr>
            <w:tcW w:w="3477" w:type="dxa"/>
            <w:gridSpan w:val="2"/>
            <w:shd w:val="clear" w:color="auto" w:fill="FFFFFF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Заводская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Геннадьевна</w:t>
            </w:r>
          </w:p>
        </w:tc>
        <w:tc>
          <w:tcPr>
            <w:tcW w:w="2409" w:type="dxa"/>
            <w:gridSpan w:val="3"/>
            <w:shd w:val="clear" w:color="auto" w:fill="FFFFFF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5-84-81</w:t>
            </w:r>
          </w:p>
        </w:tc>
      </w:tr>
      <w:tr w:rsidR="00000000">
        <w:tc>
          <w:tcPr>
            <w:tcW w:w="10281" w:type="dxa"/>
            <w:gridSpan w:val="7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395" w:type="dxa"/>
            <w:gridSpan w:val="2"/>
            <w:shd w:val="clear" w:color="auto" w:fill="C4BC96"/>
          </w:tcPr>
          <w:p w:rsidR="00000000" w:rsidRDefault="001426B2">
            <w:pPr>
              <w:pStyle w:val="3"/>
              <w:keepLines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 22</w:t>
            </w:r>
          </w:p>
          <w:p w:rsidR="00000000" w:rsidRDefault="001426B2">
            <w:pPr>
              <w:pStyle w:val="3"/>
              <w:keepLines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86" w:type="dxa"/>
            <w:gridSpan w:val="5"/>
            <w:shd w:val="clear" w:color="auto" w:fill="C4BC96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624760 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Салда, ул. Воронова 6/1</w:t>
            </w: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тел/факс 5-25-08 </w:t>
            </w:r>
          </w:p>
          <w:p w:rsidR="00000000" w:rsidRDefault="001426B2">
            <w:pPr>
              <w:pStyle w:val="4"/>
              <w:keepLines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b w:val="0"/>
                <w:szCs w:val="28"/>
              </w:rPr>
              <w:t>sp22@egov66.ru</w:t>
            </w:r>
          </w:p>
          <w:p w:rsidR="00000000" w:rsidRDefault="001426B2">
            <w:pPr>
              <w:keepNext/>
              <w:keepLines/>
              <w:jc w:val="right"/>
            </w:pPr>
            <w:hyperlink r:id="rId384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://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  <w:lang w:val="en-US"/>
                </w:rPr>
                <w:t>tusp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</w:rPr>
                <w:t>22.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  <w:lang w:val="en-US"/>
                </w:rPr>
                <w:t>midural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Liberation Serif" w:hAnsi="Liberation Serif" w:cs="Liberation Serif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000000">
        <w:trPr>
          <w:trHeight w:val="829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Нач</w:t>
            </w:r>
            <w:r>
              <w:rPr>
                <w:rFonts w:ascii="Calibri" w:hAnsi="Calibri" w:cs="Calibri"/>
                <w:sz w:val="28"/>
                <w:szCs w:val="28"/>
              </w:rPr>
              <w:t>альник Управления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Балакин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Александр Викторович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 5-25-08</w:t>
            </w:r>
          </w:p>
        </w:tc>
      </w:tr>
      <w:tr w:rsidR="00000000">
        <w:trPr>
          <w:trHeight w:val="841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Постникова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Надежда Анатольевна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-25-08</w:t>
            </w:r>
          </w:p>
        </w:tc>
      </w:tr>
      <w:tr w:rsidR="00000000">
        <w:trPr>
          <w:trHeight w:val="1122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бухгалтерского учета, отчетности и кадровой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политики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Честюнина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Светлана Семеновна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5-35-91</w:t>
            </w:r>
          </w:p>
        </w:tc>
      </w:tr>
      <w:tr w:rsidR="00000000">
        <w:trPr>
          <w:trHeight w:val="82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</w:t>
            </w:r>
            <w:r>
              <w:rPr>
                <w:rFonts w:ascii="Calibri" w:hAnsi="Calibri" w:cs="Calibri"/>
                <w:sz w:val="28"/>
                <w:szCs w:val="28"/>
              </w:rPr>
              <w:t>обеспечения мер социальной поддержки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Петрова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Людмила Сергеевна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20-57</w:t>
            </w:r>
          </w:p>
        </w:tc>
      </w:tr>
      <w:tr w:rsidR="00000000">
        <w:trPr>
          <w:trHeight w:val="853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Гущина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Светлана Ивановна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5-42-84</w:t>
            </w:r>
          </w:p>
        </w:tc>
      </w:tr>
      <w:tr w:rsidR="00000000">
        <w:trPr>
          <w:trHeight w:val="1829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Начальник отдела семейной политики, профилактики социального сиротства и организации социального обслуживан</w:t>
            </w:r>
            <w:r>
              <w:rPr>
                <w:rFonts w:ascii="Calibri" w:hAnsi="Calibri" w:cs="Calibri"/>
                <w:sz w:val="28"/>
                <w:szCs w:val="28"/>
              </w:rPr>
              <w:t>ия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Гудкова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Татьяна Сергеевна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37-21</w:t>
            </w:r>
          </w:p>
        </w:tc>
      </w:tr>
      <w:tr w:rsidR="00000000">
        <w:trPr>
          <w:trHeight w:val="60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 w:val="0"/>
                <w:szCs w:val="28"/>
              </w:rPr>
              <w:t>Юрист Управления</w:t>
            </w: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szCs w:val="28"/>
              </w:rPr>
              <w:t>Щербинина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Юлия Владимировна</w:t>
            </w: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5-25-08</w:t>
            </w:r>
          </w:p>
        </w:tc>
      </w:tr>
      <w:tr w:rsidR="00000000">
        <w:trPr>
          <w:trHeight w:val="180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477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keepLines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281" w:type="dxa"/>
            <w:gridSpan w:val="7"/>
            <w:shd w:val="clear" w:color="auto" w:fill="C4BC96"/>
            <w:vAlign w:val="bottom"/>
          </w:tcPr>
          <w:p w:rsidR="00000000" w:rsidRDefault="001426B2">
            <w:pPr>
              <w:pStyle w:val="4"/>
              <w:keepLines/>
              <w:snapToGrid w:val="0"/>
              <w:jc w:val="center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keepLines/>
              <w:jc w:val="center"/>
            </w:pPr>
            <w:r>
              <w:rPr>
                <w:rFonts w:ascii="Calibri" w:hAnsi="Calibri" w:cs="Calibri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keepNext/>
              <w:keepLines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2430"/>
        </w:trPr>
        <w:tc>
          <w:tcPr>
            <w:tcW w:w="4395" w:type="dxa"/>
            <w:gridSpan w:val="2"/>
            <w:shd w:val="clear" w:color="auto" w:fill="auto"/>
          </w:tcPr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бюджетное учреждение социального обслуживания</w:t>
            </w: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Свердловской области «Социально-</w:t>
            </w:r>
          </w:p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реабилитационный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 центр для несовершеннолетних Верхнесалдинского района»</w:t>
            </w:r>
          </w:p>
        </w:tc>
        <w:tc>
          <w:tcPr>
            <w:tcW w:w="5886" w:type="dxa"/>
            <w:gridSpan w:val="5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624763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Салда, ул. Строителей, 21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5-58-70 </w:t>
            </w:r>
          </w:p>
          <w:p w:rsidR="00000000" w:rsidRDefault="001426B2">
            <w:pPr>
              <w:keepNext/>
              <w:keepLines/>
              <w:jc w:val="right"/>
            </w:pPr>
            <w:hyperlink r:id="rId38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112@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8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https://zabota112.msp.midural.ru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05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Нигамедьянова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 xml:space="preserve">Наталья Зеферовна 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 5-58-70</w:t>
            </w:r>
          </w:p>
        </w:tc>
      </w:tr>
      <w:tr w:rsidR="00000000">
        <w:trPr>
          <w:trHeight w:val="48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Плаксина                  </w:t>
            </w:r>
            <w:r>
              <w:rPr>
                <w:rFonts w:ascii="Calibri" w:hAnsi="Calibri" w:cs="Calibri"/>
                <w:sz w:val="28"/>
                <w:szCs w:val="28"/>
              </w:rPr>
              <w:t>Анастасия Игоревна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5-58-70</w:t>
            </w:r>
          </w:p>
        </w:tc>
      </w:tr>
      <w:tr w:rsidR="00000000">
        <w:trPr>
          <w:trHeight w:val="49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Горбунова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Виктория Владимировна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5-58-70</w:t>
            </w:r>
          </w:p>
        </w:tc>
      </w:tr>
      <w:tr w:rsidR="00000000">
        <w:trPr>
          <w:trHeight w:val="4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95" w:type="dxa"/>
            <w:gridSpan w:val="2"/>
            <w:shd w:val="clear" w:color="auto" w:fill="auto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оциального обслуживания населения Свердловской области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«Комплексный центр социального обслуживания населения» города Верхняя Салда</w:t>
            </w:r>
          </w:p>
        </w:tc>
        <w:tc>
          <w:tcPr>
            <w:tcW w:w="5886" w:type="dxa"/>
            <w:gridSpan w:val="5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624760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Салда, ул. Воронова 6/1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5-12-75</w:t>
            </w:r>
          </w:p>
          <w:p w:rsidR="00000000" w:rsidRDefault="001426B2">
            <w:pPr>
              <w:keepNext/>
              <w:keepLines/>
              <w:jc w:val="right"/>
            </w:pPr>
            <w:hyperlink r:id="rId38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035@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8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https://zabota035.msp.midural.ru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395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Скутина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Марина Владимировна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(8-34345)5-12-75</w:t>
            </w:r>
          </w:p>
        </w:tc>
      </w:tr>
      <w:tr w:rsidR="00000000">
        <w:trPr>
          <w:trHeight w:val="551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Майшмаз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Татьяна Александровна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5-12-75</w:t>
            </w:r>
          </w:p>
        </w:tc>
      </w:tr>
      <w:tr w:rsidR="00000000">
        <w:trPr>
          <w:trHeight w:val="599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Николаюк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Александра Виталье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5-12-75</w:t>
            </w:r>
          </w:p>
        </w:tc>
      </w:tr>
      <w:tr w:rsidR="00000000">
        <w:trPr>
          <w:trHeight w:val="599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Намятова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Ольга Николаевна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5-12-75</w:t>
            </w:r>
          </w:p>
        </w:tc>
      </w:tr>
      <w:tr w:rsidR="00000000">
        <w:trPr>
          <w:trHeight w:val="26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Колногорова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Елена Михайловна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5-17-08</w:t>
            </w:r>
          </w:p>
        </w:tc>
      </w:tr>
      <w:tr w:rsidR="00000000">
        <w:trPr>
          <w:trHeight w:val="26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Ворончихина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Любовь Адольфовна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8-903-084-77-93</w:t>
            </w:r>
          </w:p>
        </w:tc>
      </w:tr>
      <w:tr w:rsidR="00000000">
        <w:trPr>
          <w:trHeight w:val="267"/>
        </w:trPr>
        <w:tc>
          <w:tcPr>
            <w:tcW w:w="4395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618" w:type="dxa"/>
            <w:gridSpan w:val="3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</w:pPr>
            <w:r>
              <w:rPr>
                <w:rFonts w:ascii="Calibri" w:hAnsi="Calibri" w:cs="Calibri"/>
                <w:bCs/>
                <w:iCs/>
                <w:szCs w:val="28"/>
              </w:rPr>
              <w:t>Государственное бюджетное учреждение социального обслуживан</w:t>
            </w:r>
            <w:r>
              <w:rPr>
                <w:rFonts w:ascii="Calibri" w:hAnsi="Calibri" w:cs="Calibri"/>
                <w:bCs/>
                <w:iCs/>
                <w:szCs w:val="28"/>
              </w:rPr>
              <w:t>ия Свердловской области «Социально-реабилитационный центр для несовершеннолетних города Нижняя Салда»</w:t>
            </w:r>
          </w:p>
        </w:tc>
        <w:tc>
          <w:tcPr>
            <w:tcW w:w="582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624740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Нижняя Салда, ул. Советская, 56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3-03-64 </w:t>
            </w:r>
          </w:p>
          <w:p w:rsidR="00000000" w:rsidRDefault="001426B2">
            <w:pPr>
              <w:keepNext/>
              <w:keepLines/>
              <w:jc w:val="right"/>
            </w:pPr>
            <w:hyperlink r:id="rId38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soc115@egov66.ru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9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https://zabota115.msp.midural.ru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6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Голованова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 xml:space="preserve">Любовь Александровна 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 3-03-64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79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                      по воспитательной работе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Гарипова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Светлана Ивановна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36-579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0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Ермак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Александр Евгеньевич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36-579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5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Темпалова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Наталья Викторовна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36-579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keepLines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lastRenderedPageBreak/>
              <w:t>населения города Нижн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яя Салда»</w:t>
            </w:r>
          </w:p>
        </w:tc>
        <w:tc>
          <w:tcPr>
            <w:tcW w:w="5828" w:type="dxa"/>
            <w:gridSpan w:val="5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624742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г. Нижняя Салда, ул. Луначарского, 145 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3-01-98, факс 3-30-40 </w:t>
            </w:r>
          </w:p>
          <w:p w:rsidR="00000000" w:rsidRDefault="001426B2">
            <w:pPr>
              <w:keepNext/>
              <w:keepLines/>
              <w:jc w:val="right"/>
            </w:pPr>
            <w:hyperlink r:id="rId39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soc044@egov66.ru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9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https://zabota044.msp.midural.ru</w:t>
              </w:r>
            </w:hyperlink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11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Касат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кина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Мария Владимировна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(8-34345) 3-01-98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21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Никитина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Ирина Николаевна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3-01-98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9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Тарасенко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Марья Васильевна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3-30-40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1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Царева 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Оксана Александровна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3-01-98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keepLines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keepNext/>
              <w:keepLines/>
              <w:outlineLvl w:val="2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Государст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венное казенное учреждение социального обслуживания Свердловской области 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«Социально-реабилитационный центр для несовершеннолетних № 2 города Нижняя Салда»</w:t>
            </w:r>
          </w:p>
        </w:tc>
        <w:tc>
          <w:tcPr>
            <w:tcW w:w="5828" w:type="dxa"/>
            <w:gridSpan w:val="5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624740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Нижняя Салда, ул. Строителей, д. 50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3-02-14 </w:t>
            </w:r>
          </w:p>
          <w:p w:rsidR="00000000" w:rsidRDefault="001426B2">
            <w:pPr>
              <w:keepNext/>
              <w:keepLines/>
              <w:jc w:val="right"/>
            </w:pPr>
            <w:hyperlink r:id="rId39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soc141@egov66.ru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  <w:u w:val="single"/>
              </w:rPr>
            </w:pPr>
            <w:hyperlink r:id="rId39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https://zabota141.msp.midural.ru</w:t>
              </w:r>
            </w:hyperlink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  <w:u w:val="single"/>
              </w:rPr>
            </w:pP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u w:val="single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05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Климова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Людмила Владимировна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keepNext/>
              <w:keepLines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</w:t>
            </w:r>
            <w:r>
              <w:rPr>
                <w:rFonts w:ascii="Calibri" w:hAnsi="Calibri" w:cs="Calibri"/>
                <w:sz w:val="28"/>
                <w:szCs w:val="28"/>
              </w:rPr>
              <w:t>(8-34345) 4-72-57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ВР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Лисконог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Татьяна Михайловна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keepNext/>
              <w:keepLines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55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Заместитель дире</w:t>
            </w:r>
            <w:r>
              <w:rPr>
                <w:rFonts w:ascii="Calibri" w:hAnsi="Calibri" w:cs="Calibri"/>
                <w:sz w:val="28"/>
                <w:szCs w:val="28"/>
              </w:rPr>
              <w:t>ктора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Курочкина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Ольга Анатольевна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4-72-18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290"/>
        </w:trPr>
        <w:tc>
          <w:tcPr>
            <w:tcW w:w="4320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19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Махонина</w:t>
            </w:r>
          </w:p>
          <w:p w:rsidR="00000000" w:rsidRDefault="001426B2">
            <w:pPr>
              <w:keepNext/>
              <w:keepLines/>
            </w:pPr>
            <w:r>
              <w:rPr>
                <w:rFonts w:ascii="Calibri" w:hAnsi="Calibri" w:cs="Calibri"/>
                <w:sz w:val="28"/>
                <w:szCs w:val="28"/>
              </w:rPr>
              <w:t>Марина Сергеевна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4-72-18</w:t>
            </w:r>
          </w:p>
        </w:tc>
        <w:tc>
          <w:tcPr>
            <w:tcW w:w="133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pageBreakBefore/>
        <w:rPr>
          <w:b/>
          <w:i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518"/>
        <w:gridCol w:w="158"/>
        <w:gridCol w:w="3263"/>
        <w:gridCol w:w="43"/>
        <w:gridCol w:w="2441"/>
        <w:gridCol w:w="67"/>
      </w:tblGrid>
      <w:tr w:rsidR="00000000">
        <w:trPr>
          <w:trHeight w:val="401"/>
        </w:trPr>
        <w:tc>
          <w:tcPr>
            <w:tcW w:w="10490" w:type="dxa"/>
            <w:gridSpan w:val="6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  <w:lang w:val="ru-RU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70016" behindDoc="0" locked="0" layoutInCell="1" allowOverlap="1">
                  <wp:simplePos x="0" y="0"/>
                  <wp:positionH relativeFrom="column">
                    <wp:posOffset>-104140</wp:posOffset>
                  </wp:positionH>
                  <wp:positionV relativeFrom="paragraph">
                    <wp:posOffset>-31750</wp:posOffset>
                  </wp:positionV>
                  <wp:extent cx="751205" cy="838200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8" t="-183" r="-238" b="-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205" cy="8382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00000" w:rsidRDefault="001426B2">
            <w:pPr>
              <w:pStyle w:val="7"/>
              <w:shd w:val="clear" w:color="auto" w:fill="C4BC96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ОРДЖОНИКИДЗЕВСКИЙ РАЙОН ГОРОДА ЕКАТЕРИНБУРГА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8-343</w:t>
            </w:r>
          </w:p>
        </w:tc>
      </w:tr>
      <w:tr w:rsidR="00000000">
        <w:trPr>
          <w:trHeight w:val="1549"/>
        </w:trPr>
        <w:tc>
          <w:tcPr>
            <w:tcW w:w="4676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814" w:type="dxa"/>
            <w:gridSpan w:val="4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620091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Бабушкина, 16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(8-343) 304-25-00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 (8-343) 3</w:t>
            </w:r>
            <w:r>
              <w:rPr>
                <w:rFonts w:ascii="Calibri" w:hAnsi="Calibri" w:cs="Calibri"/>
                <w:b w:val="0"/>
                <w:szCs w:val="28"/>
              </w:rPr>
              <w:t>31-64-00</w:t>
            </w:r>
          </w:p>
          <w:p w:rsidR="00000000" w:rsidRDefault="001426B2">
            <w:pPr>
              <w:pStyle w:val="4"/>
              <w:jc w:val="right"/>
            </w:pPr>
            <w:hyperlink r:id="rId396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ordadmin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ekadm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Cs w:val="28"/>
                </w:rPr>
                <w:t>http</w:t>
              </w:r>
              <w:r>
                <w:rPr>
                  <w:rFonts w:ascii="Calibri" w:hAnsi="Calibri" w:cs="Calibri"/>
                  <w:color w:val="000000"/>
                  <w:szCs w:val="28"/>
                  <w:lang w:val="en-US"/>
                </w:rPr>
                <w:t>s</w:t>
              </w:r>
              <w:r>
                <w:rPr>
                  <w:rFonts w:ascii="Calibri" w:hAnsi="Calibri" w:cs="Calibri"/>
                  <w:color w:val="000000"/>
                  <w:szCs w:val="28"/>
                </w:rPr>
                <w:t>://орджоникидзевский.екатеринбург.рф/</w:t>
              </w:r>
            </w:hyperlink>
          </w:p>
        </w:tc>
      </w:tr>
      <w:tr w:rsidR="00000000">
        <w:trPr>
          <w:trHeight w:val="549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Кравченко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Роман Геннадьевич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304-25-00</w:t>
            </w:r>
          </w:p>
        </w:tc>
      </w:tr>
      <w:tr w:rsidR="00000000">
        <w:trPr>
          <w:trHeight w:val="83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Дмитриев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</w:t>
            </w:r>
            <w:r>
              <w:rPr>
                <w:rFonts w:ascii="Calibri" w:hAnsi="Calibri" w:cs="Calibri"/>
                <w:sz w:val="28"/>
                <w:szCs w:val="28"/>
              </w:rPr>
              <w:t>р Юрьевич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304-24-76</w:t>
            </w:r>
          </w:p>
        </w:tc>
      </w:tr>
      <w:tr w:rsidR="00000000">
        <w:trPr>
          <w:trHeight w:val="844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Булатов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Иванович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304-24-73</w:t>
            </w:r>
          </w:p>
        </w:tc>
      </w:tr>
      <w:tr w:rsidR="00000000">
        <w:trPr>
          <w:trHeight w:val="43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10423" w:type="dxa"/>
            <w:gridSpan w:val="5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10423" w:type="dxa"/>
            <w:gridSpan w:val="5"/>
            <w:shd w:val="clear" w:color="auto" w:fill="C4BC96"/>
            <w:tcMar>
              <w:left w:w="108" w:type="dxa"/>
              <w:right w:w="108" w:type="dxa"/>
            </w:tcMar>
            <w:vAlign w:val="bottom"/>
          </w:tcPr>
          <w:p w:rsidR="00000000" w:rsidRDefault="00B6773E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71040" behindDoc="0" locked="0" layoutInCell="1" allowOverlap="1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-143510</wp:posOffset>
                  </wp:positionV>
                  <wp:extent cx="785495" cy="833120"/>
                  <wp:effectExtent l="0" t="0" r="0" b="0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" t="-105" r="-139" b="-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3312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b/>
                <w:sz w:val="28"/>
                <w:szCs w:val="28"/>
              </w:rPr>
              <w:t>ГОРОДСКОЙ ОКРУГ ВЕРХНЯЯ ПЫШМА</w:t>
            </w:r>
            <w:bookmarkStart w:id="72" w:name="ВерхняяПышма"/>
            <w:bookmarkEnd w:id="72"/>
            <w:r w:rsidR="001426B2"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ГОРОДСКОЙ ОКРУГ СРЕДНЕУРАЛЬСК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8-34368</w:t>
            </w: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4518" w:type="dxa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городской округ Верхняя Пышма</w:t>
            </w:r>
          </w:p>
        </w:tc>
        <w:tc>
          <w:tcPr>
            <w:tcW w:w="5905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</w:t>
            </w:r>
            <w:r>
              <w:rPr>
                <w:rFonts w:ascii="Calibri" w:hAnsi="Calibri" w:cs="Calibri"/>
                <w:sz w:val="28"/>
                <w:szCs w:val="28"/>
              </w:rPr>
              <w:t>. В. Пышма, проспект Успенский,115</w:t>
            </w:r>
          </w:p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</w:t>
            </w:r>
            <w:r>
              <w:rPr>
                <w:rFonts w:ascii="Calibri" w:hAnsi="Calibri" w:cs="Calibri"/>
                <w:sz w:val="28"/>
                <w:szCs w:val="28"/>
              </w:rPr>
              <w:t>Приемная: телефон (8-34368) 4-04-80</w:t>
            </w:r>
          </w:p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                      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(доб. 0-10-02)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kontakt</w:t>
            </w:r>
            <w:r>
              <w:rPr>
                <w:rFonts w:ascii="Calibri" w:hAnsi="Calibri" w:cs="Calibri"/>
                <w:b w:val="0"/>
                <w:szCs w:val="28"/>
              </w:rPr>
              <w:t>@movp.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</w:p>
          <w:p w:rsidR="00000000" w:rsidRDefault="001426B2">
            <w:pPr>
              <w:pStyle w:val="4"/>
              <w:jc w:val="center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                                                          </w:t>
            </w: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                                                                            </w:t>
            </w: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451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4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Соломин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Иван Викторович</w:t>
            </w:r>
          </w:p>
        </w:tc>
        <w:tc>
          <w:tcPr>
            <w:tcW w:w="244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(8-34368) 4-04-80</w:t>
            </w: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451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Выгодский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Павел Яковлевич</w:t>
            </w:r>
          </w:p>
        </w:tc>
        <w:tc>
          <w:tcPr>
            <w:tcW w:w="244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4-04-80              (доб. 0-</w:t>
            </w:r>
            <w:r>
              <w:rPr>
                <w:rFonts w:ascii="Calibri" w:hAnsi="Calibri" w:cs="Calibri"/>
                <w:sz w:val="28"/>
                <w:szCs w:val="28"/>
              </w:rPr>
              <w:t>10-06)</w:t>
            </w: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87"/>
        </w:trPr>
        <w:tc>
          <w:tcPr>
            <w:tcW w:w="451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             курирующий вопросы ЖКХ</w:t>
            </w:r>
          </w:p>
          <w:p w:rsidR="00000000" w:rsidRDefault="001426B2">
            <w:pPr>
              <w:rPr>
                <w:rFonts w:ascii="Calibri" w:hAnsi="Calibri" w:cs="Calibri"/>
                <w:b/>
                <w:szCs w:val="28"/>
              </w:rPr>
            </w:pPr>
          </w:p>
        </w:tc>
        <w:tc>
          <w:tcPr>
            <w:tcW w:w="3464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Невструев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Николай Викторович</w:t>
            </w:r>
          </w:p>
        </w:tc>
        <w:tc>
          <w:tcPr>
            <w:tcW w:w="2441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4-04-80              (доб. 0-10-07)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67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456"/>
        </w:trPr>
        <w:tc>
          <w:tcPr>
            <w:tcW w:w="10490" w:type="dxa"/>
            <w:gridSpan w:val="6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4676" w:type="dxa"/>
            <w:gridSpan w:val="2"/>
            <w:shd w:val="clear" w:color="auto" w:fill="C4BC96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Управление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23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14" w:type="dxa"/>
            <w:gridSpan w:val="4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620091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ул. Бабушкина, 22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349-38-22, факс 349-38-36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IP 27433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bCs/>
                <w:sz w:val="28"/>
                <w:szCs w:val="28"/>
                <w:lang w:val="en-US"/>
              </w:rPr>
              <w:t>sp23@egov66.ru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39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http://tusp23.msp.midural.ru</w:t>
              </w:r>
            </w:hyperlink>
          </w:p>
        </w:tc>
      </w:tr>
      <w:tr w:rsidR="00000000">
        <w:trPr>
          <w:trHeight w:val="1142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Управления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Чепуштанова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(8-343) 349-38-2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(</w:t>
            </w:r>
            <w:r>
              <w:rPr>
                <w:rFonts w:ascii="Calibri" w:hAnsi="Calibri" w:cs="Calibri"/>
                <w:b w:val="0"/>
                <w:szCs w:val="28"/>
              </w:rPr>
              <w:t>219)</w:t>
            </w:r>
          </w:p>
        </w:tc>
      </w:tr>
      <w:tr w:rsidR="00000000">
        <w:trPr>
          <w:trHeight w:val="90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начальника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Пестова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Павловна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b w:val="0"/>
              </w:rPr>
              <w:t>(240)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Cs w:val="28"/>
              </w:rPr>
            </w:pPr>
          </w:p>
        </w:tc>
      </w:tr>
      <w:tr w:rsidR="00000000">
        <w:trPr>
          <w:trHeight w:val="837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льника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Проничева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Вера Леонидовна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</w:t>
            </w:r>
            <w:r>
              <w:rPr>
                <w:rFonts w:ascii="Calibri" w:hAnsi="Calibri" w:cs="Calibri"/>
                <w:b w:val="0"/>
                <w:szCs w:val="28"/>
              </w:rPr>
              <w:t>349-38-22 (235)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37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Кофанова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Вера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(34368) 5-40-64 (101)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</w:t>
            </w:r>
          </w:p>
        </w:tc>
      </w:tr>
      <w:tr w:rsidR="00000000">
        <w:trPr>
          <w:trHeight w:val="117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юридической и кадровой службы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Говорухина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Алена Сергеевна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349-38-22 (228)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1110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отдел</w:t>
            </w:r>
            <w:r>
              <w:rPr>
                <w:rFonts w:ascii="Calibri" w:hAnsi="Calibri" w:cs="Calibri"/>
                <w:b w:val="0"/>
                <w:szCs w:val="28"/>
              </w:rPr>
              <w:t>а бухгалтерского учета                     и информатизации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Пяткова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Анатольевна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 (229)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98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назначения социальных выплат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Галимова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349-38-22 (241)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12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обеспечения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социальных гарантий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Искорцева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Ивановна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 (234)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850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по выявлению и устройству граждан,  нуждающихся в опеке и попечительстве, надзору за опекунами и попечителями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Наумова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Анастасия Викторовна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 (203)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3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по защите пра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в граждан, находящихся под опекой и попечительством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Болотова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Наталья Владимировна</w:t>
            </w: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 (211)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3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семейной политики и организации социального обслуживания граждан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Кузнецова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Лилия Мансуровна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349-38-22 (217)</w:t>
            </w:r>
          </w:p>
        </w:tc>
      </w:tr>
      <w:tr w:rsidR="00000000">
        <w:trPr>
          <w:trHeight w:val="33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8"/>
        </w:trPr>
        <w:tc>
          <w:tcPr>
            <w:tcW w:w="10490" w:type="dxa"/>
            <w:gridSpan w:val="6"/>
            <w:shd w:val="clear" w:color="auto" w:fill="C4BC96"/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7"/>
        </w:trPr>
        <w:tc>
          <w:tcPr>
            <w:tcW w:w="10490" w:type="dxa"/>
            <w:gridSpan w:val="6"/>
            <w:shd w:val="clear" w:color="auto" w:fill="FFFFFF"/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Государственное казенное учреждение социального обслуживания населения Свердловской области «Организационно-методический центр социальной помощи»</w:t>
            </w:r>
          </w:p>
          <w:p w:rsidR="00000000" w:rsidRDefault="001426B2">
            <w:pPr>
              <w:keepNext/>
              <w:outlineLvl w:val="2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5814" w:type="dxa"/>
            <w:gridSpan w:val="4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620057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Баумана, 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Телефон/факс 336-41-95</w:t>
            </w:r>
          </w:p>
          <w:p w:rsidR="00000000" w:rsidRDefault="001426B2">
            <w:pPr>
              <w:jc w:val="right"/>
            </w:pPr>
            <w:hyperlink r:id="rId39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soc137@egov66.ru</w:t>
              </w:r>
            </w:hyperlink>
            <w:r>
              <w:rPr>
                <w:rFonts w:ascii="Calibri" w:hAnsi="Calibri" w:cs="Calibri"/>
              </w:rPr>
              <w:t xml:space="preserve">, </w:t>
            </w:r>
            <w:r>
              <w:rPr>
                <w:rStyle w:val="a3"/>
                <w:color w:val="000000"/>
                <w:sz w:val="28"/>
                <w:szCs w:val="28"/>
              </w:rPr>
              <w:t>info@</w:t>
            </w:r>
            <w:r>
              <w:rPr>
                <w:rStyle w:val="a3"/>
                <w:rFonts w:ascii="Calibri" w:hAnsi="Calibri" w:cs="Calibri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3"/>
                <w:color w:val="000000"/>
                <w:sz w:val="28"/>
                <w:szCs w:val="28"/>
              </w:rPr>
              <w:t>uralsocinform.ru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39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http://uralsocinform.ru/</w:t>
              </w:r>
            </w:hyperlink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Белкин 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Семен Августович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336-41-95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Алексеев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Станислав Николаевич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336-22-88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Мелентьева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Тамара Владимировна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336-42-06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Коваленко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Григорий Григорьевич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331-55-85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Махнёва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Владимировна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336-41-96</w:t>
            </w:r>
          </w:p>
        </w:tc>
      </w:tr>
      <w:tr w:rsidR="00000000">
        <w:trPr>
          <w:trHeight w:val="250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Государственное автономное учреждение социального обслуживания нас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еления</w:t>
            </w:r>
          </w:p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  <w:tc>
          <w:tcPr>
            <w:tcW w:w="581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620042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 ул. Избирателей 137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305-99-91, факс 305-99-91,</w:t>
            </w:r>
          </w:p>
          <w:p w:rsidR="00000000" w:rsidRDefault="001426B2">
            <w:pPr>
              <w:jc w:val="right"/>
            </w:pPr>
            <w:hyperlink r:id="rId40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c101@egov66.ru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0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https://zabota101.msp.midural.ru</w:t>
              </w:r>
            </w:hyperlink>
          </w:p>
        </w:tc>
      </w:tr>
      <w:tr w:rsidR="00000000">
        <w:trPr>
          <w:trHeight w:val="991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Толстоброва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center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</w:t>
            </w:r>
            <w:r>
              <w:rPr>
                <w:rFonts w:ascii="Calibri" w:hAnsi="Calibri" w:cs="Calibri"/>
                <w:sz w:val="28"/>
                <w:szCs w:val="28"/>
              </w:rPr>
              <w:t>(8-343) 305-99-91                                           (201)</w:t>
            </w:r>
          </w:p>
        </w:tc>
      </w:tr>
      <w:tr w:rsidR="00000000">
        <w:trPr>
          <w:trHeight w:val="1558"/>
        </w:trPr>
        <w:tc>
          <w:tcPr>
            <w:tcW w:w="4676" w:type="dxa"/>
            <w:gridSpan w:val="2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Белоусова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Павловна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                            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305-99-91 (226)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Мухаматхадиева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Гульнара Фидаиловна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305-99-91(205)</w:t>
            </w:r>
          </w:p>
        </w:tc>
      </w:tr>
      <w:tr w:rsidR="00000000">
        <w:trPr>
          <w:trHeight w:val="843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Смирная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 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305-99-91 (203)</w:t>
            </w:r>
          </w:p>
        </w:tc>
      </w:tr>
      <w:tr w:rsidR="00000000">
        <w:trPr>
          <w:trHeight w:val="84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Маркова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Ирина Ивановна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</w:t>
            </w:r>
            <w:r>
              <w:rPr>
                <w:rFonts w:ascii="Calibri" w:hAnsi="Calibri" w:cs="Calibri"/>
                <w:sz w:val="28"/>
                <w:szCs w:val="28"/>
              </w:rPr>
              <w:t>5-99-91 (232)</w:t>
            </w:r>
          </w:p>
        </w:tc>
      </w:tr>
      <w:tr w:rsidR="00000000">
        <w:trPr>
          <w:trHeight w:val="85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структурным подразделением, отдел комплектования и учета кадров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Камалутдинова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Тагировна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                             </w:t>
            </w:r>
          </w:p>
          <w:p w:rsidR="00000000" w:rsidRDefault="001426B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305-99-94</w:t>
            </w:r>
          </w:p>
        </w:tc>
      </w:tr>
      <w:tr w:rsidR="00000000">
        <w:trPr>
          <w:trHeight w:val="85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Юрисконсульт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Лебедев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Сергей Александрович 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305-99-91 (211)</w:t>
            </w:r>
          </w:p>
        </w:tc>
      </w:tr>
      <w:tr w:rsidR="00000000">
        <w:trPr>
          <w:trHeight w:val="1214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помощи гр</w:t>
            </w:r>
            <w:r>
              <w:rPr>
                <w:rFonts w:ascii="Calibri" w:hAnsi="Calibri" w:cs="Calibri"/>
                <w:sz w:val="28"/>
                <w:szCs w:val="28"/>
              </w:rPr>
              <w:t>ажданам, оказавшимся в кризисной ситуации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Елсуков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Дмитрий Владимирович</w:t>
            </w: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305-99-91 (202)</w:t>
            </w:r>
          </w:p>
        </w:tc>
      </w:tr>
      <w:tr w:rsidR="00000000">
        <w:trPr>
          <w:trHeight w:val="232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707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1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620057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Даниловская, 16а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305-99-85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77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И. о. заместителя директора 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Шарыгина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Наталия Витальевна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305-99-85  (407)</w:t>
            </w:r>
          </w:p>
        </w:tc>
      </w:tr>
      <w:tr w:rsidR="00000000">
        <w:trPr>
          <w:trHeight w:val="1124"/>
        </w:trPr>
        <w:tc>
          <w:tcPr>
            <w:tcW w:w="4676" w:type="dxa"/>
            <w:gridSpan w:val="2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соп</w:t>
            </w:r>
            <w:r>
              <w:rPr>
                <w:rFonts w:ascii="Calibri" w:hAnsi="Calibri" w:cs="Calibri"/>
                <w:sz w:val="28"/>
                <w:szCs w:val="28"/>
              </w:rPr>
              <w:t>ровождения замещающих семей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Ярдякова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305-99-85  (405)</w:t>
            </w:r>
          </w:p>
        </w:tc>
      </w:tr>
      <w:tr w:rsidR="00000000">
        <w:trPr>
          <w:trHeight w:val="123"/>
        </w:trPr>
        <w:tc>
          <w:tcPr>
            <w:tcW w:w="4676" w:type="dxa"/>
            <w:gridSpan w:val="2"/>
            <w:shd w:val="clear" w:color="auto" w:fill="auto"/>
            <w:vAlign w:val="center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14"/>
        </w:trPr>
        <w:tc>
          <w:tcPr>
            <w:tcW w:w="4676" w:type="dxa"/>
            <w:gridSpan w:val="2"/>
            <w:shd w:val="clear" w:color="auto" w:fill="auto"/>
            <w:vAlign w:val="center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Отделение срочного социального обслуживания</w:t>
            </w:r>
          </w:p>
        </w:tc>
        <w:tc>
          <w:tcPr>
            <w:tcW w:w="581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620098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пр. Космонавтов, 43 в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305-99-35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Никитина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Валентиновна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</w:t>
            </w:r>
            <w:r>
              <w:rPr>
                <w:rFonts w:ascii="Calibri" w:hAnsi="Calibri" w:cs="Calibri"/>
                <w:sz w:val="28"/>
                <w:szCs w:val="28"/>
              </w:rPr>
              <w:t>305-99-35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(303)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срочного социального обслуживания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305-99-35 (314)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305-99-35 (314)</w:t>
            </w:r>
          </w:p>
        </w:tc>
      </w:tr>
      <w:tr w:rsidR="00000000">
        <w:trPr>
          <w:trHeight w:val="69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участкового социального обслуживания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Бахарь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Лариса Анатолье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305-99-45 (326)</w:t>
            </w:r>
          </w:p>
        </w:tc>
      </w:tr>
      <w:tr w:rsidR="00000000">
        <w:trPr>
          <w:trHeight w:val="340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66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5814" w:type="dxa"/>
            <w:gridSpan w:val="4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620042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Бакинских комиссаров, 42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305-99-98</w:t>
            </w:r>
          </w:p>
        </w:tc>
      </w:tr>
      <w:tr w:rsidR="00000000">
        <w:trPr>
          <w:trHeight w:val="66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социальной реабилитации (второе)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Порываева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Валерия Владимировна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305-99-98 (504)</w:t>
            </w:r>
          </w:p>
        </w:tc>
      </w:tr>
      <w:tr w:rsidR="00000000">
        <w:trPr>
          <w:trHeight w:val="66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Заведующий отделением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дневного пребывания граждан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Мезенц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Николаевна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305-99-98 (502)</w:t>
            </w:r>
          </w:p>
        </w:tc>
      </w:tr>
      <w:tr w:rsidR="00000000">
        <w:trPr>
          <w:trHeight w:val="414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48"/>
        </w:trPr>
        <w:tc>
          <w:tcPr>
            <w:tcW w:w="4676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</w:tc>
        <w:tc>
          <w:tcPr>
            <w:tcW w:w="5814" w:type="dxa"/>
            <w:gridSpan w:val="4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620057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Екатеринбург, у</w:t>
            </w:r>
            <w:r>
              <w:rPr>
                <w:rFonts w:ascii="Calibri" w:hAnsi="Calibri" w:cs="Calibri"/>
                <w:sz w:val="28"/>
                <w:szCs w:val="28"/>
              </w:rPr>
              <w:t>л. Ползунова, 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306-55-54</w:t>
            </w:r>
          </w:p>
          <w:p w:rsidR="00000000" w:rsidRDefault="001426B2">
            <w:pPr>
              <w:jc w:val="right"/>
            </w:pPr>
            <w:hyperlink r:id="rId40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164@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edd</w:t>
            </w:r>
            <w:r>
              <w:rPr>
                <w:rFonts w:ascii="Calibri" w:hAnsi="Calibri" w:cs="Calibri"/>
                <w:sz w:val="28"/>
                <w:szCs w:val="28"/>
              </w:rPr>
              <w:t>_32@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mail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0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https://zabota164.msp.midural.ru</w:t>
              </w:r>
            </w:hyperlink>
          </w:p>
        </w:tc>
      </w:tr>
      <w:tr w:rsidR="00000000">
        <w:trPr>
          <w:trHeight w:val="955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c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янина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Лидия Николаевна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306-55-</w:t>
            </w:r>
            <w:r>
              <w:rPr>
                <w:rFonts w:ascii="Calibri" w:hAnsi="Calibri" w:cs="Calibri"/>
                <w:sz w:val="28"/>
                <w:szCs w:val="28"/>
              </w:rPr>
              <w:t>54</w:t>
            </w:r>
          </w:p>
        </w:tc>
      </w:tr>
      <w:tr w:rsidR="00000000">
        <w:trPr>
          <w:trHeight w:val="148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Маврина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Евгеньевна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306-55-54</w:t>
            </w:r>
          </w:p>
        </w:tc>
      </w:tr>
      <w:tr w:rsidR="00000000">
        <w:trPr>
          <w:trHeight w:val="699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Щевичкина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306-55-54</w:t>
            </w:r>
          </w:p>
        </w:tc>
      </w:tr>
      <w:tr w:rsidR="00000000">
        <w:trPr>
          <w:trHeight w:val="723"/>
        </w:trPr>
        <w:tc>
          <w:tcPr>
            <w:tcW w:w="4676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26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Воронина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Павловна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306-55-53</w:t>
            </w:r>
          </w:p>
        </w:tc>
      </w:tr>
    </w:tbl>
    <w:p w:rsidR="00000000" w:rsidRDefault="001426B2">
      <w:pPr>
        <w:rPr>
          <w:rFonts w:ascii="Calibri" w:hAnsi="Calibri" w:cs="Calibri"/>
        </w:rPr>
      </w:pPr>
    </w:p>
    <w:p w:rsidR="00000000" w:rsidRDefault="001426B2">
      <w:pPr>
        <w:rPr>
          <w:rFonts w:ascii="Calibri" w:hAnsi="Calibri" w:cs="Calibri"/>
        </w:rPr>
      </w:pPr>
    </w:p>
    <w:p w:rsidR="00000000" w:rsidRDefault="001426B2">
      <w:pPr>
        <w:jc w:val="right"/>
        <w:rPr>
          <w:rFonts w:ascii="Calibri" w:hAnsi="Calibri" w:cs="Calibri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3335"/>
        <w:gridCol w:w="2977"/>
      </w:tblGrid>
      <w:tr w:rsidR="00000000">
        <w:trPr>
          <w:trHeight w:val="85"/>
        </w:trPr>
        <w:tc>
          <w:tcPr>
            <w:tcW w:w="10632" w:type="dxa"/>
            <w:gridSpan w:val="3"/>
            <w:shd w:val="clear" w:color="auto" w:fill="C4BC96"/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330"/>
        </w:trPr>
        <w:tc>
          <w:tcPr>
            <w:tcW w:w="4320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«Центр социальной помощи семье и детям 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>города Верхняя Пышма»</w:t>
            </w:r>
          </w:p>
        </w:tc>
        <w:tc>
          <w:tcPr>
            <w:tcW w:w="6312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Пышма, пр. Успенский, 42а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5-11-64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0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msp-sd-sln@egov66.ru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https://zabota028.msp.midural.ru</w:t>
            </w:r>
          </w:p>
        </w:tc>
      </w:tr>
      <w:tr w:rsidR="00000000">
        <w:trPr>
          <w:trHeight w:val="42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Басырова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Васильевна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(8-34368) 5-11-64</w:t>
            </w:r>
          </w:p>
        </w:tc>
      </w:tr>
      <w:tr w:rsidR="00000000">
        <w:trPr>
          <w:trHeight w:val="57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Масевкина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</w:t>
            </w:r>
            <w:r>
              <w:rPr>
                <w:rFonts w:ascii="Calibri" w:hAnsi="Calibri" w:cs="Calibri"/>
                <w:sz w:val="28"/>
                <w:szCs w:val="28"/>
              </w:rPr>
              <w:t>(8-34368) 5-47-33</w:t>
            </w:r>
          </w:p>
        </w:tc>
      </w:tr>
      <w:tr w:rsidR="00000000">
        <w:trPr>
          <w:trHeight w:val="69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Щетникова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Викторовна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</w:t>
            </w:r>
            <w:r>
              <w:rPr>
                <w:rFonts w:ascii="Calibri" w:hAnsi="Calibri" w:cs="Calibri"/>
                <w:sz w:val="28"/>
                <w:szCs w:val="28"/>
              </w:rPr>
              <w:t>(8-34368) 5-97-46</w:t>
            </w:r>
          </w:p>
        </w:tc>
      </w:tr>
      <w:tr w:rsidR="00000000">
        <w:trPr>
          <w:trHeight w:val="53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Бекназарова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Сергеевна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(8-34368) 5-96-25</w:t>
            </w:r>
          </w:p>
        </w:tc>
      </w:tr>
      <w:tr w:rsidR="00000000">
        <w:trPr>
          <w:trHeight w:val="15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20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населения «Комплексный центр социального обслуживания населения «Спутник» города В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ерхняя Пышма</w:t>
            </w:r>
          </w:p>
        </w:tc>
        <w:tc>
          <w:tcPr>
            <w:tcW w:w="6312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624090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Верхняя Пышма, ул. Ур. рабочих, 47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5-37-94, 4-41-17</w:t>
            </w:r>
          </w:p>
          <w:p w:rsidR="00000000" w:rsidRDefault="001426B2">
            <w:pPr>
              <w:jc w:val="right"/>
            </w:pPr>
            <w:hyperlink r:id="rId40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063@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0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https://zabota063.msp.midural.ru</w:t>
              </w:r>
            </w:hyperlink>
          </w:p>
        </w:tc>
      </w:tr>
      <w:tr w:rsidR="00000000">
        <w:trPr>
          <w:trHeight w:val="803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Директор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</w:t>
            </w:r>
            <w:r>
              <w:rPr>
                <w:rFonts w:ascii="Calibri" w:hAnsi="Calibri" w:cs="Calibri"/>
                <w:sz w:val="28"/>
                <w:szCs w:val="28"/>
              </w:rPr>
              <w:t>мировна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(8-34368) 5-37-94</w:t>
            </w:r>
          </w:p>
        </w:tc>
      </w:tr>
      <w:tr w:rsidR="00000000">
        <w:trPr>
          <w:trHeight w:val="85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Краснова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Вячеславовна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</w:t>
            </w:r>
            <w:r>
              <w:rPr>
                <w:rFonts w:ascii="Calibri" w:hAnsi="Calibri" w:cs="Calibri"/>
                <w:sz w:val="28"/>
                <w:szCs w:val="28"/>
              </w:rPr>
              <w:t>(34368) 4-41-17</w:t>
            </w:r>
          </w:p>
        </w:tc>
      </w:tr>
      <w:tr w:rsidR="00000000">
        <w:trPr>
          <w:trHeight w:val="71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Стебаков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Михайлович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(34368) 4-41-17</w:t>
            </w:r>
          </w:p>
        </w:tc>
      </w:tr>
      <w:tr w:rsidR="00000000">
        <w:trPr>
          <w:trHeight w:val="71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Будко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Борисовна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</w:t>
            </w:r>
            <w:r>
              <w:rPr>
                <w:rFonts w:ascii="Calibri" w:hAnsi="Calibri" w:cs="Calibri"/>
                <w:sz w:val="28"/>
                <w:szCs w:val="28"/>
              </w:rPr>
              <w:t>(34368) 5-97-14</w:t>
            </w:r>
          </w:p>
        </w:tc>
      </w:tr>
      <w:tr w:rsidR="00000000">
        <w:trPr>
          <w:trHeight w:val="8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Участковая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социальная служба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Тельминова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  <w:r>
              <w:rPr>
                <w:rFonts w:ascii="Calibri" w:hAnsi="Calibri" w:cs="Calibri"/>
                <w:sz w:val="28"/>
                <w:szCs w:val="28"/>
              </w:rPr>
              <w:tab/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</w:t>
            </w:r>
            <w:r>
              <w:rPr>
                <w:rFonts w:ascii="Calibri" w:hAnsi="Calibri" w:cs="Calibri"/>
                <w:sz w:val="28"/>
                <w:szCs w:val="28"/>
              </w:rPr>
              <w:t>(34368) 4-50-67</w:t>
            </w:r>
          </w:p>
        </w:tc>
      </w:tr>
      <w:tr w:rsidR="00000000">
        <w:trPr>
          <w:trHeight w:val="8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Консультативное отделение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Косогорова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(34368) 5-10-06</w:t>
            </w:r>
          </w:p>
        </w:tc>
      </w:tr>
      <w:tr w:rsidR="00000000">
        <w:trPr>
          <w:trHeight w:val="8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Отделение социального обслуживания на дому № 1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Лучко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Константиновна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(34368</w:t>
            </w:r>
            <w:r>
              <w:rPr>
                <w:rFonts w:ascii="Calibri" w:hAnsi="Calibri" w:cs="Calibri"/>
                <w:sz w:val="28"/>
                <w:szCs w:val="28"/>
              </w:rPr>
              <w:t>) 5-65-05</w:t>
            </w:r>
          </w:p>
        </w:tc>
      </w:tr>
      <w:tr w:rsidR="00000000">
        <w:trPr>
          <w:trHeight w:val="8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Отделение социального обслуживания на дому № 2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Логачева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Викторовна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(34368) 5-65-05</w:t>
            </w:r>
          </w:p>
        </w:tc>
      </w:tr>
      <w:tr w:rsidR="00000000">
        <w:trPr>
          <w:trHeight w:val="82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Пуртова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Галина Александровна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(34368) 5-96-63</w:t>
            </w:r>
          </w:p>
        </w:tc>
      </w:tr>
      <w:tr w:rsidR="00000000">
        <w:trPr>
          <w:trHeight w:val="308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31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539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Отделение социального обслуживания на дому № 3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(в г. Среднеуральске)</w:t>
            </w:r>
          </w:p>
        </w:tc>
        <w:tc>
          <w:tcPr>
            <w:tcW w:w="631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624070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Средне</w:t>
            </w:r>
            <w:r>
              <w:rPr>
                <w:rFonts w:ascii="Calibri" w:hAnsi="Calibri" w:cs="Calibri"/>
                <w:sz w:val="28"/>
                <w:szCs w:val="28"/>
              </w:rPr>
              <w:t>уральск, ул. Куйбышева, 6а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тел.7-13-28</w:t>
            </w:r>
          </w:p>
        </w:tc>
      </w:tr>
      <w:tr w:rsidR="00000000">
        <w:trPr>
          <w:trHeight w:val="504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Заведующая отделением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Паюсова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Елена Евгеньевна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(8-34368) 7-13-28</w:t>
            </w:r>
          </w:p>
        </w:tc>
      </w:tr>
      <w:tr w:rsidR="00000000">
        <w:trPr>
          <w:trHeight w:val="855"/>
        </w:trPr>
        <w:tc>
          <w:tcPr>
            <w:tcW w:w="43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Участковый специалист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социальной работе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Ваулина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Елизавета Анатольевна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</w:t>
            </w:r>
            <w:r>
              <w:rPr>
                <w:rFonts w:ascii="Calibri" w:hAnsi="Calibri" w:cs="Calibri"/>
                <w:sz w:val="28"/>
                <w:szCs w:val="28"/>
              </w:rPr>
              <w:t>(8-34368) 7-13-28</w:t>
            </w:r>
          </w:p>
        </w:tc>
      </w:tr>
    </w:tbl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3402"/>
        <w:gridCol w:w="2268"/>
      </w:tblGrid>
      <w:tr w:rsidR="00000000">
        <w:trPr>
          <w:trHeight w:val="409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54656" behindDoc="0" locked="0" layoutInCell="1" allowOverlap="1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-146050</wp:posOffset>
                  </wp:positionV>
                  <wp:extent cx="615950" cy="704215"/>
                  <wp:effectExtent l="0" t="0" r="0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78" t="-214" r="-278" b="-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7042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73" w:name="__RefHeading___Toc393385219"/>
            <w:bookmarkEnd w:id="73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КИРОВСКИЙ РАЙОН ГОРОДА ЕКАТЕРИНБУРГА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</w:t>
            </w:r>
          </w:p>
        </w:tc>
      </w:tr>
      <w:tr w:rsidR="00000000">
        <w:trPr>
          <w:trHeight w:val="417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443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620062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Первомайская,75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374-54-66, факс 374-29-99</w:t>
            </w:r>
          </w:p>
          <w:p w:rsidR="00000000" w:rsidRDefault="001426B2">
            <w:pPr>
              <w:pStyle w:val="4"/>
              <w:jc w:val="right"/>
            </w:pPr>
            <w:hyperlink r:id="rId40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kir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ekadm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 xml:space="preserve">, </w:t>
            </w:r>
            <w:hyperlink r:id="rId40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http://kiradm.ru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 xml:space="preserve">                                                       </w:t>
            </w:r>
            <w:r>
              <w:rPr>
                <w:rFonts w:ascii="Calibri" w:hAnsi="Calibri" w:cs="Calibri"/>
                <w:b w:val="0"/>
                <w:szCs w:val="28"/>
              </w:rPr>
              <w:t xml:space="preserve">                                                                                                             </w:t>
            </w:r>
          </w:p>
        </w:tc>
      </w:tr>
      <w:tr w:rsidR="00000000">
        <w:trPr>
          <w:trHeight w:val="84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о. Главы Администрации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Боликов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Владимир Юрьевич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374-54-66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Гердт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Борисовна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374</w:t>
            </w:r>
            <w:r>
              <w:rPr>
                <w:rFonts w:ascii="Calibri" w:hAnsi="Calibri" w:cs="Calibri"/>
                <w:sz w:val="28"/>
                <w:szCs w:val="28"/>
              </w:rPr>
              <w:t>-41-09</w:t>
            </w:r>
          </w:p>
        </w:tc>
      </w:tr>
      <w:tr w:rsidR="00000000">
        <w:trPr>
          <w:trHeight w:val="978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 xml:space="preserve">о. Заместителя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курирующего вопросы ЖКХ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Толкачев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Петрович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375-09-01</w:t>
            </w:r>
          </w:p>
        </w:tc>
      </w:tr>
      <w:tr w:rsidR="00000000">
        <w:trPr>
          <w:trHeight w:val="24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№24</w:t>
            </w:r>
          </w:p>
        </w:tc>
        <w:tc>
          <w:tcPr>
            <w:tcW w:w="5670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620062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ул. Генеральская,6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(343) 301-66-77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sp24@egov66.ru</w:t>
            </w:r>
          </w:p>
          <w:p w:rsidR="00000000" w:rsidRDefault="001426B2">
            <w:pPr>
              <w:jc w:val="right"/>
            </w:pPr>
            <w:hyperlink r:id="rId41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usp24.msp.midural.ru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 </w:t>
            </w:r>
          </w:p>
        </w:tc>
      </w:tr>
      <w:tr w:rsidR="00000000">
        <w:trPr>
          <w:trHeight w:val="92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Рожнов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Андрей Николаевич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207</w:t>
            </w:r>
          </w:p>
        </w:tc>
      </w:tr>
      <w:tr w:rsidR="00000000">
        <w:trPr>
          <w:trHeight w:val="82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Левенских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  <w:highlight w:val="yellow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205</w:t>
            </w:r>
          </w:p>
        </w:tc>
      </w:tr>
      <w:tr w:rsidR="00000000">
        <w:trPr>
          <w:trHeight w:val="83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бухгалтерского учета и отчетности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Базарнова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Эльвира Рифхатовна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301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обеспечения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мер социальной поддержки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Павлова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Сергеевна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401</w:t>
            </w:r>
          </w:p>
        </w:tc>
      </w:tr>
      <w:tr w:rsidR="00000000">
        <w:trPr>
          <w:trHeight w:val="15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Кузьминых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Ирина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доб. 501</w:t>
            </w:r>
          </w:p>
        </w:tc>
      </w:tr>
      <w:tr w:rsidR="00000000">
        <w:trPr>
          <w:trHeight w:val="83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опеки и попечительства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tabs>
                <w:tab w:val="left" w:pos="885"/>
              </w:tabs>
              <w:ind w:left="-108" w:firstLine="108"/>
            </w:pPr>
            <w:r>
              <w:rPr>
                <w:rFonts w:ascii="Calibri" w:hAnsi="Calibri" w:cs="Calibri"/>
                <w:szCs w:val="28"/>
              </w:rPr>
              <w:t xml:space="preserve">Комарова </w:t>
            </w:r>
            <w:r>
              <w:rPr>
                <w:rFonts w:ascii="Calibri" w:hAnsi="Calibri" w:cs="Calibri"/>
                <w:szCs w:val="28"/>
              </w:rPr>
              <w:br/>
            </w:r>
            <w:r>
              <w:rPr>
                <w:rFonts w:ascii="Calibri" w:hAnsi="Calibri" w:cs="Calibri"/>
                <w:b w:val="0"/>
                <w:szCs w:val="28"/>
              </w:rPr>
              <w:t xml:space="preserve"> Светлана </w:t>
            </w:r>
            <w:r>
              <w:rPr>
                <w:rFonts w:ascii="Calibri" w:hAnsi="Calibri" w:cs="Calibri"/>
                <w:b w:val="0"/>
              </w:rPr>
              <w:t>Валентиновна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tabs>
                <w:tab w:val="left" w:pos="885"/>
              </w:tabs>
              <w:snapToGrid w:val="0"/>
              <w:ind w:left="-108" w:firstLine="108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tabs>
                <w:tab w:val="left" w:pos="885"/>
              </w:tabs>
              <w:ind w:left="-108" w:firstLine="108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601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Юрист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Гусев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 w:val="24"/>
                <w:szCs w:val="28"/>
              </w:rPr>
              <w:t>Сергей Владимирович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доб. 204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647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ловской области «Центр социальной помощи семье и детям «Гнездышко» Кировского района города Екатеринбурга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620033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Екатеринбург, ул. Искровцев,23а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360-20-21, факс 341-46-78</w:t>
            </w:r>
          </w:p>
          <w:p w:rsidR="00000000" w:rsidRDefault="001426B2">
            <w:pPr>
              <w:jc w:val="right"/>
            </w:pPr>
            <w:hyperlink r:id="rId41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125@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1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https://zabota125.msp.midural.ru</w:t>
              </w:r>
            </w:hyperlink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Татаурова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369-05-88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Проскурякова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Геннадьевна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360-20-21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ind w:left="-108" w:firstLine="108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Сухова</w:t>
            </w:r>
          </w:p>
          <w:p w:rsidR="00000000" w:rsidRDefault="001426B2">
            <w:pPr>
              <w:tabs>
                <w:tab w:val="left" w:pos="885"/>
              </w:tabs>
              <w:ind w:left="-108" w:firstLine="108"/>
            </w:pPr>
            <w:r>
              <w:rPr>
                <w:rFonts w:ascii="Calibri" w:hAnsi="Calibri" w:cs="Calibri"/>
                <w:sz w:val="28"/>
                <w:szCs w:val="28"/>
              </w:rPr>
              <w:t>Ксения Сергеевна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snapToGrid w:val="0"/>
              <w:ind w:left="-108" w:firstLine="108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tabs>
                <w:tab w:val="left" w:pos="885"/>
              </w:tabs>
              <w:ind w:left="-108" w:firstLine="108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tabs>
                <w:tab w:val="left" w:pos="885"/>
              </w:tabs>
              <w:ind w:left="-108" w:firstLine="108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69</w:t>
            </w:r>
            <w:r>
              <w:rPr>
                <w:rFonts w:ascii="Calibri" w:hAnsi="Calibri" w:cs="Calibri"/>
                <w:sz w:val="28"/>
                <w:szCs w:val="28"/>
              </w:rPr>
              <w:t>-0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5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</w:rPr>
              <w:t>8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8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snapToGrid w:val="0"/>
              <w:ind w:left="-108" w:firstLine="108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snapToGrid w:val="0"/>
              <w:ind w:left="-108" w:firstLine="108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«Лювена» Кировского района города Екатеринбурга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620049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Екатеринбург, ул. </w:t>
            </w:r>
            <w:r>
              <w:rPr>
                <w:rFonts w:ascii="Calibri" w:hAnsi="Calibri" w:cs="Calibri"/>
                <w:sz w:val="28"/>
                <w:szCs w:val="28"/>
              </w:rPr>
              <w:t>Комсомольская, 45/13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+7 (929) 222-14-19, факс 362-42-27</w:t>
            </w:r>
          </w:p>
          <w:p w:rsidR="00000000" w:rsidRDefault="001426B2">
            <w:pPr>
              <w:jc w:val="right"/>
            </w:pPr>
            <w:hyperlink r:id="rId41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soc73@egov66.ru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1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https://zabota073.msp.midural.ru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Ваулина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374-05</w:t>
            </w:r>
            <w:r>
              <w:rPr>
                <w:rFonts w:ascii="Calibri" w:hAnsi="Calibri" w:cs="Calibri"/>
                <w:sz w:val="28"/>
                <w:szCs w:val="28"/>
              </w:rPr>
              <w:t>-21</w:t>
            </w: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Семяшкина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374-05-21</w:t>
            </w:r>
          </w:p>
        </w:tc>
      </w:tr>
      <w:tr w:rsidR="00000000">
        <w:trPr>
          <w:trHeight w:val="83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Зайцева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Михайловна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374-05-21</w:t>
            </w:r>
          </w:p>
        </w:tc>
      </w:tr>
      <w:tr w:rsidR="00000000">
        <w:trPr>
          <w:trHeight w:val="84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Панкратова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Геннадьевна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374-05-21</w:t>
            </w:r>
          </w:p>
        </w:tc>
      </w:tr>
      <w:tr w:rsidR="00000000">
        <w:tc>
          <w:tcPr>
            <w:tcW w:w="453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автономное учреждение социального обслуживания населе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ния Свердловской области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«Комплексный центр социального обслуживания населения Кировского района города Екатеринбурга</w:t>
            </w:r>
          </w:p>
        </w:tc>
        <w:tc>
          <w:tcPr>
            <w:tcW w:w="5670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620075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Екатеринбург, ул. Бажова,37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370-67-40, факс 350-46-43</w:t>
            </w:r>
          </w:p>
          <w:p w:rsidR="00000000" w:rsidRDefault="001426B2">
            <w:pPr>
              <w:jc w:val="right"/>
            </w:pPr>
            <w:hyperlink r:id="rId41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055@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1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https://zabota055.msp.midural.ru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Рухлова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Васильевна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350-46-43</w:t>
            </w:r>
          </w:p>
        </w:tc>
      </w:tr>
      <w:tr w:rsidR="00000000">
        <w:trPr>
          <w:trHeight w:val="82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Токарев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Геннадьевич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370-67-40</w:t>
            </w:r>
          </w:p>
        </w:tc>
      </w:tr>
      <w:tr w:rsidR="00000000">
        <w:trPr>
          <w:trHeight w:val="85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Удинцева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Валентино</w:t>
            </w:r>
            <w:r>
              <w:rPr>
                <w:rFonts w:ascii="Calibri" w:hAnsi="Calibri" w:cs="Calibri"/>
                <w:sz w:val="28"/>
                <w:szCs w:val="28"/>
              </w:rPr>
              <w:t>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370-37-62</w:t>
            </w:r>
          </w:p>
        </w:tc>
      </w:tr>
      <w:tr w:rsidR="00000000">
        <w:trPr>
          <w:trHeight w:val="83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ind w:left="-108" w:firstLine="108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Хоменко Ирина </w:t>
            </w:r>
          </w:p>
          <w:p w:rsidR="00000000" w:rsidRDefault="001426B2">
            <w:pPr>
              <w:tabs>
                <w:tab w:val="left" w:pos="885"/>
              </w:tabs>
              <w:ind w:left="-108" w:firstLine="108"/>
            </w:pPr>
            <w:r>
              <w:rPr>
                <w:rFonts w:ascii="Calibri" w:hAnsi="Calibri" w:cs="Calibri"/>
                <w:sz w:val="28"/>
                <w:szCs w:val="28"/>
              </w:rPr>
              <w:t>Вениаминовна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tabs>
                <w:tab w:val="left" w:pos="885"/>
              </w:tabs>
              <w:ind w:left="-108" w:firstLine="108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370-31-39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Коновалова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Евгения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341-56-69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141"/>
        <w:gridCol w:w="3268"/>
        <w:gridCol w:w="134"/>
        <w:gridCol w:w="6"/>
        <w:gridCol w:w="2262"/>
      </w:tblGrid>
      <w:tr w:rsidR="00000000">
        <w:trPr>
          <w:trHeight w:val="299"/>
        </w:trPr>
        <w:tc>
          <w:tcPr>
            <w:tcW w:w="4536" w:type="dxa"/>
            <w:gridSpan w:val="2"/>
            <w:shd w:val="clear" w:color="auto" w:fill="auto"/>
            <w:vAlign w:val="bottom"/>
          </w:tcPr>
          <w:p w:rsidR="00000000" w:rsidRDefault="00B6773E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ru-RU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55680" behindDoc="0" locked="0" layoutInCell="1" allowOverlap="1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-36195</wp:posOffset>
                  </wp:positionV>
                  <wp:extent cx="675005" cy="814705"/>
                  <wp:effectExtent l="0" t="0" r="0" b="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2" t="-182" r="-262" b="-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05" cy="81470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8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226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354"/>
        </w:trPr>
        <w:tc>
          <w:tcPr>
            <w:tcW w:w="10206" w:type="dxa"/>
            <w:gridSpan w:val="6"/>
            <w:shd w:val="clear" w:color="auto" w:fill="C4BC96"/>
          </w:tcPr>
          <w:p w:rsidR="00000000" w:rsidRDefault="001426B2">
            <w:pPr>
              <w:pStyle w:val="7"/>
            </w:pPr>
            <w:bookmarkStart w:id="74" w:name="__RefHeading___Toc393385230"/>
            <w:bookmarkEnd w:id="74"/>
            <w:r>
              <w:rPr>
                <w:rFonts w:ascii="Calibri" w:hAnsi="Calibri" w:cs="Calibri"/>
                <w:i w:val="0"/>
                <w:sz w:val="28"/>
                <w:szCs w:val="28"/>
              </w:rPr>
              <w:t>БЕРЕЗОВСКИЙ ГОРОДСКОЙ ОКРУГ</w:t>
            </w:r>
          </w:p>
        </w:tc>
      </w:tr>
      <w:tr w:rsidR="00000000">
        <w:trPr>
          <w:trHeight w:val="450"/>
        </w:trPr>
        <w:tc>
          <w:tcPr>
            <w:tcW w:w="10206" w:type="dxa"/>
            <w:gridSpan w:val="6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8-34369</w:t>
            </w:r>
          </w:p>
        </w:tc>
      </w:tr>
      <w:tr w:rsidR="00000000">
        <w:trPr>
          <w:trHeight w:val="1691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5811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Березовский, ул. Теат</w:t>
            </w:r>
            <w:r>
              <w:rPr>
                <w:rFonts w:ascii="Calibri" w:hAnsi="Calibri" w:cs="Calibri"/>
                <w:sz w:val="28"/>
                <w:szCs w:val="28"/>
              </w:rPr>
              <w:t>ральная, 9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4-33-03, факс 4-33-08</w:t>
            </w:r>
          </w:p>
          <w:p w:rsidR="00000000" w:rsidRDefault="001426B2">
            <w:pPr>
              <w:pStyle w:val="4"/>
              <w:jc w:val="right"/>
            </w:pPr>
            <w:hyperlink r:id="rId41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admdgo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Cs w:val="28"/>
                </w:rPr>
                <w:t>http://березовский.рф/</w:t>
              </w:r>
            </w:hyperlink>
          </w:p>
        </w:tc>
      </w:tr>
      <w:tr w:rsidR="00000000">
        <w:trPr>
          <w:trHeight w:val="876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Писцов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Евгений Рудольфович 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(8-34369) 4-33-00</w:t>
            </w:r>
          </w:p>
        </w:tc>
      </w:tr>
      <w:tr w:rsidR="00000000">
        <w:trPr>
          <w:trHeight w:val="92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Дорохина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Марга</w:t>
            </w:r>
            <w:r>
              <w:rPr>
                <w:rFonts w:ascii="Calibri" w:hAnsi="Calibri" w:cs="Calibri"/>
                <w:sz w:val="28"/>
                <w:szCs w:val="28"/>
              </w:rPr>
              <w:t>рита Дмитриевна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4-32-11</w:t>
            </w:r>
          </w:p>
        </w:tc>
      </w:tr>
      <w:tr w:rsidR="00000000">
        <w:trPr>
          <w:trHeight w:val="845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Еловиков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Антон Вадимович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4-33-09</w:t>
            </w:r>
          </w:p>
        </w:tc>
      </w:tr>
      <w:tr w:rsidR="00000000">
        <w:trPr>
          <w:trHeight w:val="344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9" w:type="dxa"/>
            <w:gridSpan w:val="2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402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395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24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5811" w:type="dxa"/>
            <w:gridSpan w:val="5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623700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Березовский, ул. Ленина, 73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4-93-84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sp24@egov66.ru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6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</w:t>
            </w:r>
            <w:r>
              <w:rPr>
                <w:rFonts w:ascii="Calibri" w:hAnsi="Calibri" w:cs="Calibri"/>
                <w:szCs w:val="28"/>
              </w:rPr>
              <w:t>олупаева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Михайловна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(8-34369)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4-93-80</w:t>
            </w:r>
          </w:p>
        </w:tc>
      </w:tr>
      <w:tr w:rsidR="00000000">
        <w:trPr>
          <w:trHeight w:val="97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обеспечения социальных гарантий,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Желясков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 Игнатьевич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4-93-33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19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начальника отдела опеки и попечительства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Власова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Анатольевна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4-92-79</w:t>
            </w:r>
          </w:p>
        </w:tc>
      </w:tr>
      <w:tr w:rsidR="00000000">
        <w:trPr>
          <w:trHeight w:val="1133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Ведущий специалист</w:t>
            </w:r>
          </w:p>
        </w:tc>
        <w:tc>
          <w:tcPr>
            <w:tcW w:w="3409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Малащенко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Владимировна</w:t>
            </w:r>
          </w:p>
        </w:tc>
        <w:tc>
          <w:tcPr>
            <w:tcW w:w="2402" w:type="dxa"/>
            <w:gridSpan w:val="3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4-93-84</w:t>
            </w:r>
          </w:p>
        </w:tc>
      </w:tr>
      <w:tr w:rsidR="00000000">
        <w:trPr>
          <w:trHeight w:val="444"/>
        </w:trPr>
        <w:tc>
          <w:tcPr>
            <w:tcW w:w="10206" w:type="dxa"/>
            <w:gridSpan w:val="6"/>
            <w:tcBorders>
              <w:bottom w:val="single" w:sz="4" w:space="0" w:color="000000"/>
            </w:tcBorders>
            <w:shd w:val="clear" w:color="auto" w:fill="FFFFFF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c>
          <w:tcPr>
            <w:tcW w:w="10206" w:type="dxa"/>
            <w:gridSpan w:val="6"/>
            <w:shd w:val="clear" w:color="auto" w:fill="C4BC96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2565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рдловской области «Комплексный центр социального обслуживания населения города Березовского»</w:t>
            </w:r>
          </w:p>
        </w:tc>
        <w:tc>
          <w:tcPr>
            <w:tcW w:w="5811" w:type="dxa"/>
            <w:gridSpan w:val="5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Юридический адрес: 623701, г. Березовский, ул. Театральная,34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Фактический адрес: 623700, г. Березовский, ул. Красных Героев, 9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8(34369) 4-52-73,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1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034@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https://zabota034.msp.midural.ru</w:t>
            </w:r>
          </w:p>
        </w:tc>
      </w:tr>
      <w:tr w:rsidR="00000000">
        <w:trPr>
          <w:trHeight w:val="907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Насимова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Римма Михайловна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(8-34369) 4-52-73</w:t>
            </w:r>
          </w:p>
        </w:tc>
      </w:tr>
      <w:tr w:rsidR="00000000">
        <w:trPr>
          <w:trHeight w:val="986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Иванова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Геннадьевна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4-52-73</w:t>
            </w:r>
          </w:p>
        </w:tc>
      </w:tr>
      <w:tr w:rsidR="00000000">
        <w:trPr>
          <w:trHeight w:val="972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Шамгутдинова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Венария Валди</w:t>
            </w:r>
            <w:r>
              <w:rPr>
                <w:rFonts w:ascii="Calibri" w:hAnsi="Calibri" w:cs="Calibri"/>
                <w:sz w:val="28"/>
                <w:szCs w:val="28"/>
              </w:rPr>
              <w:t>яновна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4-69-22</w:t>
            </w:r>
          </w:p>
        </w:tc>
      </w:tr>
      <w:tr w:rsidR="00000000">
        <w:trPr>
          <w:trHeight w:val="845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Сарафанова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Светлана Габитовна 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4-69-07</w:t>
            </w:r>
          </w:p>
        </w:tc>
      </w:tr>
      <w:tr w:rsidR="00000000"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Пункт проката ТСР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Сосновских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Альбина Александровна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4-69-22</w:t>
            </w:r>
          </w:p>
        </w:tc>
      </w:tr>
      <w:tr w:rsidR="00000000"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2068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«Березовский психон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еврологический интернат»</w:t>
            </w:r>
          </w:p>
        </w:tc>
        <w:tc>
          <w:tcPr>
            <w:tcW w:w="5811" w:type="dxa"/>
            <w:gridSpan w:val="5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623718, г. Березовский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Старопышминск, ул. Вокзальная, 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4-40-70</w:t>
            </w:r>
          </w:p>
          <w:p w:rsidR="00000000" w:rsidRDefault="001426B2">
            <w:pPr>
              <w:jc w:val="right"/>
            </w:pPr>
            <w:hyperlink r:id="rId42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002@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eastAsia="Calibri" w:hAnsi="Calibri" w:cs="Calibri"/>
                <w:sz w:val="28"/>
                <w:szCs w:val="28"/>
              </w:rPr>
            </w:pPr>
            <w:hyperlink r:id="rId42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https://zabota002.msp.midural.ru</w:t>
              </w:r>
            </w:hyperlink>
          </w:p>
        </w:tc>
      </w:tr>
      <w:tr w:rsidR="00000000">
        <w:trPr>
          <w:trHeight w:val="818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Директор уч</w:t>
            </w:r>
            <w:r>
              <w:rPr>
                <w:rFonts w:ascii="Calibri" w:hAnsi="Calibri" w:cs="Calibri"/>
                <w:sz w:val="28"/>
                <w:szCs w:val="28"/>
              </w:rPr>
              <w:t>реждения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Губанков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Георгий Николаевич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(8-34369) 4-40-70</w:t>
            </w:r>
          </w:p>
        </w:tc>
      </w:tr>
      <w:tr w:rsidR="00000000">
        <w:trPr>
          <w:trHeight w:val="845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по медицинской части 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Кашин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Владимирович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3-73-79</w:t>
            </w:r>
          </w:p>
        </w:tc>
      </w:tr>
      <w:tr w:rsidR="00000000">
        <w:trPr>
          <w:trHeight w:val="828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Деев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Аркадьевич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3-73-54</w:t>
            </w:r>
          </w:p>
        </w:tc>
      </w:tr>
      <w:tr w:rsidR="00000000">
        <w:trPr>
          <w:trHeight w:val="84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Кулакова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Людмила Михайловна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3-73-10</w:t>
            </w:r>
          </w:p>
        </w:tc>
      </w:tr>
      <w:tr w:rsidR="00000000">
        <w:trPr>
          <w:trHeight w:val="40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41"/>
        </w:trPr>
        <w:tc>
          <w:tcPr>
            <w:tcW w:w="4395" w:type="dxa"/>
            <w:shd w:val="clear" w:color="auto" w:fill="auto"/>
          </w:tcPr>
          <w:p w:rsidR="00000000" w:rsidRDefault="001426B2">
            <w:pPr>
              <w:keepNext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lastRenderedPageBreak/>
              <w:t>Госуд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арственное казенное учреждение социального обслуживания Свердловской области «Социально-реабилитационный центр для несовершеннолетних города Березовского»</w:t>
            </w:r>
          </w:p>
        </w:tc>
        <w:tc>
          <w:tcPr>
            <w:tcW w:w="5811" w:type="dxa"/>
            <w:gridSpan w:val="5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623710,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Березовский,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Лосиный, ул. Октябрьская, д.10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факс 3-83-40</w:t>
            </w:r>
          </w:p>
          <w:p w:rsidR="00000000" w:rsidRDefault="001426B2">
            <w:pPr>
              <w:jc w:val="right"/>
            </w:pPr>
            <w:hyperlink r:id="rId42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soc150@egov66.ru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2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https://zabota150.msp.midural.ru</w:t>
              </w:r>
            </w:hyperlink>
          </w:p>
        </w:tc>
      </w:tr>
      <w:tr w:rsidR="00000000">
        <w:trPr>
          <w:trHeight w:val="918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Зуева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Валентина Михайловна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(8-34369) 3-73-01</w:t>
            </w:r>
          </w:p>
        </w:tc>
      </w:tr>
      <w:tr w:rsidR="00000000">
        <w:trPr>
          <w:trHeight w:val="84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Мурзина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Юрьевна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3-73-02</w:t>
            </w:r>
          </w:p>
        </w:tc>
      </w:tr>
      <w:tr w:rsidR="00000000">
        <w:trPr>
          <w:trHeight w:val="84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</w:t>
            </w:r>
            <w:r>
              <w:rPr>
                <w:rFonts w:ascii="Calibri" w:hAnsi="Calibri" w:cs="Calibri"/>
                <w:sz w:val="28"/>
                <w:szCs w:val="28"/>
              </w:rPr>
              <w:t>тора по ВРР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Ивановских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Александровна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3-80-48</w:t>
            </w:r>
          </w:p>
        </w:tc>
      </w:tr>
      <w:tr w:rsidR="00000000">
        <w:trPr>
          <w:trHeight w:val="841"/>
        </w:trPr>
        <w:tc>
          <w:tcPr>
            <w:tcW w:w="439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543" w:type="dxa"/>
            <w:gridSpan w:val="3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Белякова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Валентиновна</w:t>
            </w:r>
          </w:p>
        </w:tc>
        <w:tc>
          <w:tcPr>
            <w:tcW w:w="2268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3-83-40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676"/>
        <w:gridCol w:w="3404"/>
        <w:gridCol w:w="2268"/>
      </w:tblGrid>
      <w:tr w:rsidR="00000000">
        <w:trPr>
          <w:trHeight w:val="267"/>
        </w:trPr>
        <w:tc>
          <w:tcPr>
            <w:tcW w:w="10348" w:type="dxa"/>
            <w:gridSpan w:val="3"/>
            <w:shd w:val="clear" w:color="auto" w:fill="C4BC96"/>
          </w:tcPr>
          <w:p w:rsidR="00000000" w:rsidRDefault="00B6773E">
            <w:pPr>
              <w:pStyle w:val="4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60800" behindDoc="0" locked="0" layoutInCell="1" allowOverlap="1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-192405</wp:posOffset>
                  </wp:positionV>
                  <wp:extent cx="814070" cy="899795"/>
                  <wp:effectExtent l="0" t="0" r="0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4" t="-172" r="-224" b="-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70" cy="89979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75" w:name="Чкаловский"/>
            <w:r w:rsidR="001426B2">
              <w:rPr>
                <w:rFonts w:ascii="Calibri" w:hAnsi="Calibri" w:cs="Calibri"/>
                <w:szCs w:val="28"/>
              </w:rPr>
              <w:t>ЧКАЛОВСКИЙ РАЙОН ГОРОДА ЕКАТЕРИНБУРГА</w:t>
            </w:r>
            <w:bookmarkEnd w:id="75"/>
          </w:p>
        </w:tc>
      </w:tr>
      <w:tr w:rsidR="00000000">
        <w:trPr>
          <w:trHeight w:val="262"/>
        </w:trPr>
        <w:tc>
          <w:tcPr>
            <w:tcW w:w="10348" w:type="dxa"/>
            <w:gridSpan w:val="3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szCs w:val="28"/>
              </w:rPr>
              <w:t>8-343</w:t>
            </w:r>
          </w:p>
        </w:tc>
      </w:tr>
      <w:tr w:rsidR="00000000">
        <w:trPr>
          <w:trHeight w:val="1821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672" w:type="dxa"/>
            <w:gridSpan w:val="2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620130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ул.8 Марта,177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304-78-50, факс 210-11-42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ch</w:t>
            </w:r>
            <w:r>
              <w:rPr>
                <w:rFonts w:ascii="Calibri" w:hAnsi="Calibri" w:cs="Calibri"/>
                <w:b w:val="0"/>
                <w:szCs w:val="28"/>
              </w:rPr>
              <w:t xml:space="preserve">kadm@ekadm.ru 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425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www.chkadm.ru</w:t>
              </w:r>
            </w:hyperlink>
          </w:p>
        </w:tc>
      </w:tr>
      <w:tr w:rsidR="00000000">
        <w:trPr>
          <w:trHeight w:val="63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Шипицын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Викторович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304-78-50</w:t>
            </w:r>
          </w:p>
        </w:tc>
      </w:tr>
      <w:tr w:rsidR="00000000">
        <w:trPr>
          <w:trHeight w:val="62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Топорков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Максим Олегович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304-78-53</w:t>
            </w:r>
          </w:p>
        </w:tc>
      </w:tr>
      <w:tr w:rsidR="00000000">
        <w:trPr>
          <w:trHeight w:val="65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ухлынин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Александрович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304-78-51</w:t>
            </w:r>
          </w:p>
        </w:tc>
      </w:tr>
      <w:tr w:rsidR="00000000">
        <w:trPr>
          <w:trHeight w:val="249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73"/>
        </w:trPr>
        <w:tc>
          <w:tcPr>
            <w:tcW w:w="4676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 № 25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672" w:type="dxa"/>
            <w:gridSpan w:val="2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620085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пер. Автомобильный, 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310-28-08</w:t>
            </w:r>
          </w:p>
          <w:p w:rsidR="00000000" w:rsidRDefault="001426B2">
            <w:pPr>
              <w:jc w:val="right"/>
            </w:pPr>
            <w:hyperlink r:id="rId42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sp25@egov66.ru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42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usp25.msp.midural.ru</w:t>
              </w:r>
            </w:hyperlink>
          </w:p>
        </w:tc>
      </w:tr>
      <w:tr w:rsidR="00000000">
        <w:trPr>
          <w:trHeight w:val="56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Заводов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Валерий Анатольевич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(8-343) 310-28-08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90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</w:tr>
      <w:tr w:rsidR="00000000">
        <w:trPr>
          <w:trHeight w:val="85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Кряжевских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Александр Леонидович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90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)</w:t>
            </w:r>
          </w:p>
        </w:tc>
      </w:tr>
      <w:tr w:rsidR="00000000">
        <w:trPr>
          <w:trHeight w:val="71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Климантов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Алексей Васильевич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(доб. 904)</w:t>
            </w:r>
          </w:p>
        </w:tc>
      </w:tr>
      <w:tr w:rsidR="00000000">
        <w:trPr>
          <w:trHeight w:val="71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  <w:p w:rsidR="00000000" w:rsidRDefault="001426B2">
            <w:r>
              <w:rPr>
                <w:rFonts w:ascii="Calibri" w:hAnsi="Calibri" w:cs="Calibri"/>
              </w:rPr>
              <w:t>(курирует городской округ Полевской)                г. Полевской, ул. Победы, д.2, каб.19а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Медведева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(8-34350) 2-43-39</w:t>
            </w:r>
          </w:p>
        </w:tc>
      </w:tr>
      <w:tr w:rsidR="00000000">
        <w:trPr>
          <w:trHeight w:val="71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 w:val="24"/>
                <w:szCs w:val="24"/>
              </w:rPr>
              <w:t>(курирует городской округ Сысертский район, городской округ Арамиль)</w:t>
            </w:r>
          </w:p>
          <w:p w:rsidR="00000000" w:rsidRDefault="001426B2">
            <w:r>
              <w:rPr>
                <w:rFonts w:ascii="Calibri" w:hAnsi="Calibri" w:cs="Calibri"/>
              </w:rPr>
              <w:t>г.</w:t>
            </w:r>
            <w:r>
              <w:rPr>
                <w:rFonts w:ascii="Calibri" w:hAnsi="Calibri" w:cs="Calibri"/>
              </w:rPr>
              <w:t xml:space="preserve"> Сысерть, ул. Ленина, д.35, каб.12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Дедова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Полина Сафоновна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 34374) 6-01-96</w:t>
            </w:r>
          </w:p>
        </w:tc>
      </w:tr>
      <w:tr w:rsidR="00000000">
        <w:trPr>
          <w:trHeight w:val="899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учета, отчетности, правового обеспечения и кадров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Шаньгина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Людмила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(доб. 701)</w:t>
            </w:r>
          </w:p>
        </w:tc>
      </w:tr>
      <w:tr w:rsidR="00000000">
        <w:trPr>
          <w:trHeight w:val="113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назначения и контроля социальных пособий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и компенсаций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Васильева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301)</w:t>
            </w:r>
          </w:p>
        </w:tc>
      </w:tr>
      <w:tr w:rsidR="00000000">
        <w:trPr>
          <w:trHeight w:val="84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обеспечения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мер социальной поддержки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Чубарова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Олеговна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(доб. 401)</w:t>
            </w:r>
          </w:p>
        </w:tc>
      </w:tr>
      <w:tr w:rsidR="00000000">
        <w:trPr>
          <w:trHeight w:val="100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 xml:space="preserve">Начальник отдела семейной политики 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Коробейникова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Жанна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</w:t>
            </w:r>
            <w:r>
              <w:rPr>
                <w:rFonts w:ascii="Calibri" w:hAnsi="Calibri" w:cs="Calibri"/>
                <w:sz w:val="28"/>
                <w:szCs w:val="28"/>
              </w:rPr>
              <w:t>(доб. 501)</w:t>
            </w:r>
          </w:p>
        </w:tc>
      </w:tr>
      <w:tr w:rsidR="00000000">
        <w:trPr>
          <w:trHeight w:val="87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Гаак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Сергеевна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 201)</w:t>
            </w:r>
          </w:p>
        </w:tc>
      </w:tr>
      <w:tr w:rsidR="00000000"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по делам инвалидов и организации социального обслуживания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Кравченко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Денис Александрович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310-28-08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(доб. 601)</w:t>
            </w:r>
          </w:p>
        </w:tc>
      </w:tr>
      <w:tr w:rsidR="00000000"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10348" w:type="dxa"/>
            <w:gridSpan w:val="3"/>
            <w:shd w:val="clear" w:color="auto" w:fill="C4BC96"/>
            <w:vAlign w:val="bottom"/>
          </w:tcPr>
          <w:p w:rsidR="00000000" w:rsidRDefault="001426B2">
            <w:pPr>
              <w:pStyle w:val="4"/>
              <w:jc w:val="center"/>
            </w:pPr>
            <w:r>
              <w:rPr>
                <w:rFonts w:ascii="Calibri" w:hAnsi="Calibri" w:cs="Calibri"/>
                <w:bCs/>
                <w:iCs/>
                <w:szCs w:val="28"/>
              </w:rPr>
              <w:t>Учреждения социального обс</w:t>
            </w:r>
            <w:r>
              <w:rPr>
                <w:rFonts w:ascii="Calibri" w:hAnsi="Calibri" w:cs="Calibri"/>
                <w:bCs/>
                <w:iCs/>
                <w:szCs w:val="28"/>
              </w:rPr>
              <w:t>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«Уктусский пансионат для престарелых и инвалидов»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620076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Просторная, 73а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218-41-36 </w:t>
            </w:r>
          </w:p>
          <w:p w:rsidR="00000000" w:rsidRDefault="001426B2">
            <w:pPr>
              <w:jc w:val="right"/>
            </w:pPr>
            <w:hyperlink r:id="rId42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msp-ukt-su@egov66.ru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2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https://zabota090.msp.midural.ru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Верхоланцева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Васильевна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263-01-90 218-41-36</w:t>
            </w:r>
          </w:p>
        </w:tc>
      </w:tr>
      <w:tr w:rsidR="00000000">
        <w:trPr>
          <w:trHeight w:val="54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Приёмная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Делопроизводитель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Муксимова</w:t>
            </w:r>
          </w:p>
          <w:p w:rsidR="00000000" w:rsidRDefault="001426B2">
            <w:pPr>
              <w:pStyle w:val="4"/>
              <w:widowControl w:val="0"/>
              <w:numPr>
                <w:ilvl w:val="3"/>
                <w:numId w:val="4"/>
              </w:numPr>
              <w:ind w:left="0" w:firstLine="0"/>
            </w:pPr>
            <w:r>
              <w:rPr>
                <w:rFonts w:ascii="Calibri" w:hAnsi="Calibri" w:cs="Calibri"/>
                <w:b w:val="0"/>
                <w:szCs w:val="28"/>
              </w:rPr>
              <w:t>Кате</w:t>
            </w:r>
            <w:r>
              <w:rPr>
                <w:rFonts w:ascii="Calibri" w:hAnsi="Calibri" w:cs="Calibri"/>
                <w:b w:val="0"/>
                <w:szCs w:val="28"/>
              </w:rPr>
              <w:t>рина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218-41-36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Покидышева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Анастасия Феликсовна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218-41-69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Милявский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Максим Зиновьевич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218-48-88</w:t>
            </w:r>
          </w:p>
        </w:tc>
      </w:tr>
      <w:tr w:rsidR="00000000">
        <w:trPr>
          <w:trHeight w:val="70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Черноскутова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Сергеевна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263-04-33</w:t>
            </w:r>
          </w:p>
        </w:tc>
      </w:tr>
      <w:tr w:rsidR="00000000">
        <w:trPr>
          <w:trHeight w:val="70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Заведующая отделением –фельдшера, отделен</w:t>
            </w:r>
            <w:r>
              <w:rPr>
                <w:rFonts w:ascii="Calibri" w:hAnsi="Calibri" w:cs="Calibri"/>
                <w:sz w:val="28"/>
                <w:szCs w:val="28"/>
              </w:rPr>
              <w:t>ия милосердия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Карпова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Андреевна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218-41-75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Юрисконсульт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Шалаева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Витальевна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263-01-84</w:t>
            </w:r>
          </w:p>
        </w:tc>
      </w:tr>
      <w:tr w:rsidR="00000000">
        <w:trPr>
          <w:trHeight w:val="39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«Свердловский психоневрологический интернат»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620010,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Славянская, 43,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 258-96-07, факс 258-96-08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msp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su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svr</w:t>
            </w:r>
            <w:r>
              <w:rPr>
                <w:rFonts w:ascii="Calibri" w:hAnsi="Calibri" w:cs="Calibri"/>
                <w:sz w:val="28"/>
                <w:szCs w:val="28"/>
              </w:rPr>
              <w:t>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https://zabota015.msp.midural.ru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Домоховский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Геннадий Викторович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258-96-07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директора по АХЧ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Рыбичев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Алексей Леонидович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258-96-07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Горбич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Ивановна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258-96-08</w:t>
            </w:r>
          </w:p>
        </w:tc>
      </w:tr>
      <w:tr w:rsidR="00000000">
        <w:trPr>
          <w:trHeight w:val="298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620130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Екатеринбург, пер. Трактористов, д.19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287-56-31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msp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so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chk</w:t>
            </w:r>
            <w:r>
              <w:rPr>
                <w:rFonts w:ascii="Calibri" w:hAnsi="Calibri" w:cs="Calibri"/>
                <w:sz w:val="28"/>
                <w:szCs w:val="28"/>
              </w:rPr>
              <w:t>@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3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https://zabota052.msp.midural.ru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Семячкова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Германовна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287-56-31 (доп.106)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</w:t>
            </w:r>
            <w:r>
              <w:rPr>
                <w:rFonts w:ascii="Calibri" w:hAnsi="Calibri" w:cs="Calibri"/>
                <w:sz w:val="28"/>
                <w:szCs w:val="28"/>
              </w:rPr>
              <w:t>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Нифонтова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Евгеньевна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287-56-31 (доп.105)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Каримова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Римма Масхаровна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218-15-46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Мокрушин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Анатолий Николаевич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287-56-31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(доп.107)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Замыслова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Татьяна Леонидовна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210-12-86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</w:t>
            </w:r>
            <w:r>
              <w:rPr>
                <w:rFonts w:ascii="Calibri" w:hAnsi="Calibri" w:cs="Calibri"/>
                <w:sz w:val="28"/>
                <w:szCs w:val="28"/>
              </w:rPr>
              <w:t>ата ТСР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Хомутинина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Сергеевна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228-39-11</w:t>
            </w:r>
          </w:p>
        </w:tc>
      </w:tr>
      <w:tr w:rsidR="00000000">
        <w:trPr>
          <w:trHeight w:val="134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казенное стационарное учреждение социального обслуживания Свердловской области «Екатеринбургский детский дом-интернат для умственно-отсталых детей»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620085,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Ляпустина,4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</w:t>
            </w:r>
            <w:r>
              <w:rPr>
                <w:rFonts w:ascii="Calibri" w:hAnsi="Calibri" w:cs="Calibri"/>
                <w:sz w:val="28"/>
                <w:szCs w:val="28"/>
              </w:rPr>
              <w:t>/факс 297-25-06</w:t>
            </w:r>
          </w:p>
          <w:p w:rsidR="00000000" w:rsidRDefault="001426B2">
            <w:pPr>
              <w:jc w:val="right"/>
            </w:pPr>
            <w:hyperlink r:id="rId43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dd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eddi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3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https://zabota128.msp.midural.ru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Печеник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Наталья Геннадьевна 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297-25-06</w:t>
            </w:r>
          </w:p>
        </w:tc>
      </w:tr>
      <w:tr w:rsidR="00000000">
        <w:trPr>
          <w:trHeight w:val="784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</w:t>
            </w:r>
            <w:r>
              <w:rPr>
                <w:rFonts w:ascii="Calibri" w:hAnsi="Calibri" w:cs="Calibri"/>
                <w:sz w:val="28"/>
                <w:szCs w:val="28"/>
              </w:rPr>
              <w:t>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Балуков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 Викторович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297-25-07</w:t>
            </w:r>
          </w:p>
        </w:tc>
      </w:tr>
      <w:tr w:rsidR="00000000">
        <w:trPr>
          <w:trHeight w:val="71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Тетюшева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Татьяна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297-25-08</w:t>
            </w:r>
          </w:p>
        </w:tc>
      </w:tr>
      <w:tr w:rsidR="00000000">
        <w:trPr>
          <w:trHeight w:val="86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Борозняк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Анжелика Валерьевна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297-25-09</w:t>
            </w:r>
          </w:p>
        </w:tc>
      </w:tr>
      <w:tr w:rsidR="00000000">
        <w:trPr>
          <w:trHeight w:val="73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Смирнова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Марина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297-25-08</w:t>
            </w:r>
          </w:p>
        </w:tc>
      </w:tr>
      <w:tr w:rsidR="00000000">
        <w:trPr>
          <w:trHeight w:val="25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дение социального обслуживания Свердловской области «Реабилитационный центр для детей и подростков с ограниченными возможностями «Талисман» города Екатеринбурга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620010,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Екатеринбург, ул. Грибоедова, 14 «А»,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ул. Дагестанская, 34 «А»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258-27-34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ms</w:t>
            </w:r>
            <w:r>
              <w:rPr>
                <w:rFonts w:ascii="Calibri" w:hAnsi="Calibri" w:cs="Calibri"/>
                <w:sz w:val="28"/>
                <w:szCs w:val="28"/>
              </w:rPr>
              <w:t>p-sid-tlm@egov66.ru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https://zabota033.msp.midural.ru</w:t>
            </w:r>
          </w:p>
        </w:tc>
      </w:tr>
      <w:tr w:rsidR="00000000">
        <w:trPr>
          <w:trHeight w:val="79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Щукина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Федоровна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258-27-34</w:t>
            </w:r>
          </w:p>
        </w:tc>
      </w:tr>
      <w:tr w:rsidR="00000000">
        <w:trPr>
          <w:trHeight w:val="654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Коврова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258-05-34</w:t>
            </w:r>
          </w:p>
        </w:tc>
      </w:tr>
      <w:tr w:rsidR="00000000">
        <w:trPr>
          <w:trHeight w:val="654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Василевская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Кирияновна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258-27-34</w:t>
            </w:r>
          </w:p>
        </w:tc>
      </w:tr>
      <w:tr w:rsidR="00000000">
        <w:trPr>
          <w:trHeight w:val="866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</w:t>
            </w:r>
            <w:r>
              <w:rPr>
                <w:rFonts w:ascii="Calibri" w:hAnsi="Calibri" w:cs="Calibri"/>
                <w:sz w:val="28"/>
                <w:szCs w:val="28"/>
              </w:rPr>
              <w:t>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Еремеева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Инна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258-13-90</w:t>
            </w:r>
          </w:p>
        </w:tc>
      </w:tr>
      <w:tr w:rsidR="00000000">
        <w:trPr>
          <w:trHeight w:val="342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Чкаловского района города Екатеринбурга»</w:t>
            </w:r>
          </w:p>
        </w:tc>
        <w:tc>
          <w:tcPr>
            <w:tcW w:w="5672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620010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Екатеринбург, пер. Запор</w:t>
            </w:r>
            <w:r>
              <w:rPr>
                <w:rFonts w:ascii="Calibri" w:hAnsi="Calibri" w:cs="Calibri"/>
                <w:sz w:val="28"/>
                <w:szCs w:val="28"/>
              </w:rPr>
              <w:t>ожский, д. 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258-54-01 </w:t>
            </w:r>
          </w:p>
          <w:p w:rsidR="00000000" w:rsidRDefault="001426B2">
            <w:pPr>
              <w:jc w:val="right"/>
            </w:pPr>
            <w:hyperlink r:id="rId43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msp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sd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chl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34" w:history="1">
              <w:r>
                <w:rPr>
                  <w:rStyle w:val="a3"/>
                  <w:rFonts w:ascii="Calibri" w:hAnsi="Calibri" w:cs="Calibri"/>
                  <w:sz w:val="28"/>
                  <w:szCs w:val="28"/>
                </w:rPr>
                <w:t>https://zabota161.msp.midural.ru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706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Ахметова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Анна Рахимьяновна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258-54-01</w:t>
            </w:r>
          </w:p>
        </w:tc>
      </w:tr>
      <w:tr w:rsidR="00000000">
        <w:trPr>
          <w:trHeight w:val="70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директора 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Ракульцева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258-20-32</w:t>
            </w:r>
          </w:p>
        </w:tc>
      </w:tr>
      <w:tr w:rsidR="00000000">
        <w:trPr>
          <w:trHeight w:val="70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Хаметов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Олег Зенифович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258-20-43</w:t>
            </w:r>
          </w:p>
        </w:tc>
      </w:tr>
      <w:tr w:rsidR="00000000">
        <w:trPr>
          <w:trHeight w:val="84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Дресвина                     </w:t>
            </w:r>
            <w:r>
              <w:rPr>
                <w:rFonts w:ascii="Calibri" w:hAnsi="Calibri" w:cs="Calibri"/>
                <w:sz w:val="28"/>
                <w:szCs w:val="28"/>
              </w:rPr>
              <w:t>Ирина Геннадиевна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258-46-52</w:t>
            </w:r>
          </w:p>
        </w:tc>
      </w:tr>
    </w:tbl>
    <w:p w:rsidR="00000000" w:rsidRDefault="001426B2"/>
    <w:p w:rsidR="00000000" w:rsidRDefault="001426B2"/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149"/>
        <w:gridCol w:w="2510"/>
      </w:tblGrid>
      <w:tr w:rsidR="00000000">
        <w:trPr>
          <w:trHeight w:val="356"/>
        </w:trPr>
        <w:tc>
          <w:tcPr>
            <w:tcW w:w="10422" w:type="dxa"/>
            <w:gridSpan w:val="4"/>
            <w:shd w:val="clear" w:color="auto" w:fill="C4BC96"/>
          </w:tcPr>
          <w:p w:rsidR="00000000" w:rsidRDefault="00B6773E">
            <w:pPr>
              <w:pStyle w:val="4"/>
              <w:jc w:val="right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62848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-198755</wp:posOffset>
                  </wp:positionV>
                  <wp:extent cx="739775" cy="828040"/>
                  <wp:effectExtent l="0" t="0" r="0" b="0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40" t="-186" r="-240" b="-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8280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szCs w:val="28"/>
              </w:rPr>
              <w:t xml:space="preserve">СЫСЕРТСКИЙ ГОРОДСКОЙ ОКРУГ, </w:t>
            </w:r>
            <w:bookmarkStart w:id="76" w:name="сЫСЕРЬ"/>
            <w:bookmarkEnd w:id="76"/>
            <w:r w:rsidR="001426B2">
              <w:rPr>
                <w:rFonts w:ascii="Calibri" w:hAnsi="Calibri" w:cs="Calibri"/>
                <w:szCs w:val="28"/>
              </w:rPr>
              <w:t>АРАМИЛЬСКИЙ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8-34374</w:t>
            </w:r>
          </w:p>
        </w:tc>
      </w:tr>
      <w:tr w:rsidR="00000000">
        <w:trPr>
          <w:trHeight w:val="356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5994" w:type="dxa"/>
            <w:gridSpan w:val="3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1320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Сысертского городского округа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994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Сысерть, ул. Ленина,35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6-00-10, факс 6-02-37</w:t>
            </w:r>
          </w:p>
          <w:p w:rsidR="00000000" w:rsidRDefault="001426B2">
            <w:pPr>
              <w:pStyle w:val="4"/>
              <w:jc w:val="right"/>
            </w:pPr>
            <w:hyperlink r:id="rId436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_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sgo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437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http://admsysert.ru/</w:t>
              </w:r>
            </w:hyperlink>
          </w:p>
        </w:tc>
      </w:tr>
      <w:tr w:rsidR="00000000">
        <w:trPr>
          <w:trHeight w:val="79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Нисковских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Дмитрий Андреевич 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(8-343)227-07-67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(доб.102)</w:t>
            </w:r>
          </w:p>
        </w:tc>
      </w:tr>
      <w:tr w:rsidR="00000000">
        <w:trPr>
          <w:trHeight w:val="85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Воробьев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Сергей Олегович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8-343)227-07-67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(доб.105)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101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Кузнецова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Владимировна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8-343)227-07-67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(доб.108)</w:t>
            </w:r>
          </w:p>
        </w:tc>
      </w:tr>
      <w:tr w:rsidR="00000000">
        <w:trPr>
          <w:trHeight w:val="37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205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Арамильского г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ородского округа</w:t>
            </w:r>
          </w:p>
          <w:p w:rsidR="00000000" w:rsidRDefault="001426B2">
            <w:pPr>
              <w:pStyle w:val="3"/>
            </w:pPr>
            <w:r>
              <w:rPr>
                <w:rFonts w:ascii="Calibri" w:eastAsia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994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hAnsi="Calibri" w:cs="Calibri"/>
                <w:sz w:val="28"/>
                <w:szCs w:val="28"/>
              </w:rPr>
              <w:t>8-34374                                                               624000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Арамиль, ул. 1 Мая,12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телефон/факс 385-32-81 (доб. 1004)</w:t>
            </w:r>
          </w:p>
          <w:p w:rsidR="00000000" w:rsidRDefault="001426B2">
            <w:pPr>
              <w:pStyle w:val="4"/>
              <w:jc w:val="right"/>
            </w:pPr>
            <w:hyperlink r:id="rId438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adm@aramilgo.ru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eastAsia="Calibri" w:hAnsi="Calibri" w:cs="Calibri"/>
                <w:b w:val="0"/>
                <w:szCs w:val="28"/>
              </w:rPr>
            </w:pPr>
            <w:hyperlink r:id="rId439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https://www.aramilgo.ru/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                                             </w:t>
            </w:r>
          </w:p>
        </w:tc>
      </w:tr>
      <w:tr w:rsidR="00000000">
        <w:trPr>
          <w:trHeight w:val="42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Никитенко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Виталий Юрьевич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385-32-81 (доб.1000)</w:t>
            </w:r>
          </w:p>
        </w:tc>
      </w:tr>
      <w:tr w:rsidR="00000000">
        <w:trPr>
          <w:trHeight w:val="742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Комарова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Ольга Вячеславовна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385-32-81 (доб. 1002)</w:t>
            </w:r>
          </w:p>
        </w:tc>
      </w:tr>
      <w:tr w:rsidR="00000000">
        <w:trPr>
          <w:trHeight w:val="78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</w:t>
            </w:r>
            <w:r>
              <w:rPr>
                <w:rFonts w:ascii="Calibri" w:hAnsi="Calibri" w:cs="Calibri"/>
                <w:b w:val="0"/>
                <w:szCs w:val="28"/>
              </w:rPr>
              <w:t xml:space="preserve">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  вопросы ЖКХ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Гарифуллин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Руслан Валерьевич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385-32-81 (доб. 1001</w:t>
            </w:r>
            <w:r>
              <w:rPr>
                <w:rFonts w:ascii="Calibri" w:hAnsi="Calibri" w:cs="Calibri"/>
                <w:sz w:val="28"/>
                <w:szCs w:val="28"/>
                <w:shd w:val="clear" w:color="auto" w:fill="F5F5F5"/>
              </w:rPr>
              <w:t>)</w:t>
            </w:r>
          </w:p>
        </w:tc>
      </w:tr>
      <w:tr w:rsidR="00000000">
        <w:trPr>
          <w:trHeight w:val="42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eastAsia="en-US"/>
              </w:rPr>
            </w:pP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903"/>
        </w:trPr>
        <w:tc>
          <w:tcPr>
            <w:tcW w:w="10422" w:type="dxa"/>
            <w:gridSpan w:val="4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иального обслуживания населения Сысертского района»</w:t>
            </w:r>
          </w:p>
        </w:tc>
        <w:tc>
          <w:tcPr>
            <w:tcW w:w="5994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624013, Сысертский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п. Двуреченск, ул. Озерная, 2а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2-79-18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soc106@egov66.ru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4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https://zabota106.msp.midural.ru</w:t>
              </w:r>
            </w:hyperlink>
          </w:p>
        </w:tc>
      </w:tr>
      <w:tr w:rsidR="00000000">
        <w:trPr>
          <w:trHeight w:val="85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Директор учреждения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Кожевнико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Владимирович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(8-34374) 2-79-18</w:t>
            </w:r>
          </w:p>
        </w:tc>
      </w:tr>
      <w:tr w:rsidR="00000000">
        <w:trPr>
          <w:trHeight w:val="83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Гаврилова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Мария Петровна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7-05-26</w:t>
            </w:r>
          </w:p>
        </w:tc>
      </w:tr>
      <w:tr w:rsidR="00000000">
        <w:trPr>
          <w:trHeight w:val="83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Дерябина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Антонина Владимировна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3-01-35</w:t>
            </w:r>
          </w:p>
        </w:tc>
      </w:tr>
      <w:tr w:rsidR="00000000">
        <w:trPr>
          <w:trHeight w:val="85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Горнушкина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7-05-06</w:t>
            </w:r>
          </w:p>
        </w:tc>
      </w:tr>
      <w:tr w:rsidR="00000000">
        <w:trPr>
          <w:trHeight w:val="863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Шапкина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Алек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сандровна </w:t>
            </w: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7-05-35</w:t>
            </w:r>
          </w:p>
        </w:tc>
      </w:tr>
      <w:tr w:rsidR="00000000">
        <w:trPr>
          <w:trHeight w:val="26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4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510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217"/>
        </w:trPr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«Щелкунский психоневрологический интернат»</w:t>
            </w:r>
          </w:p>
        </w:tc>
        <w:tc>
          <w:tcPr>
            <w:tcW w:w="5994" w:type="dxa"/>
            <w:gridSpan w:val="3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624015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Сысертский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Щелкун, ул. Советская,314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6-94-84</w:t>
            </w:r>
          </w:p>
          <w:p w:rsidR="00000000" w:rsidRDefault="001426B2">
            <w:pPr>
              <w:jc w:val="right"/>
            </w:pPr>
            <w:hyperlink r:id="rId44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soc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023@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4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https://zabota023.msp.midural.ru</w:t>
              </w:r>
            </w:hyperlink>
          </w:p>
        </w:tc>
      </w:tr>
      <w:tr w:rsidR="00000000">
        <w:trPr>
          <w:trHeight w:val="78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Деменьшина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Анатольевна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(8-34374) 6-94-84</w:t>
            </w:r>
          </w:p>
        </w:tc>
      </w:tr>
      <w:tr w:rsidR="00000000">
        <w:trPr>
          <w:trHeight w:val="84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Некрасова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Елизавета Владимировна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6-94-38</w:t>
            </w:r>
          </w:p>
        </w:tc>
      </w:tr>
      <w:tr w:rsidR="00000000">
        <w:trPr>
          <w:trHeight w:val="838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по медицинской части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Фарахутдинова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Гульнара Рашидовна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6-93-77</w:t>
            </w:r>
          </w:p>
        </w:tc>
      </w:tr>
      <w:tr w:rsidR="00000000">
        <w:trPr>
          <w:trHeight w:val="61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Сергеева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Юрьевна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6-93-57</w:t>
            </w:r>
          </w:p>
        </w:tc>
      </w:tr>
      <w:tr w:rsidR="00000000">
        <w:trPr>
          <w:trHeight w:val="816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994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624015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Щелкун, ул.Советская,155</w:t>
            </w:r>
          </w:p>
        </w:tc>
      </w:tr>
      <w:tr w:rsidR="00000000">
        <w:trPr>
          <w:trHeight w:val="80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Фельдшер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Чепакова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Яна Геннадьевна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(8-34374) 6-92-78</w:t>
            </w:r>
          </w:p>
        </w:tc>
      </w:tr>
      <w:tr w:rsidR="00000000">
        <w:trPr>
          <w:trHeight w:val="55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Медицинский по</w:t>
            </w:r>
            <w:r>
              <w:rPr>
                <w:rFonts w:ascii="Calibri" w:hAnsi="Calibri" w:cs="Calibri"/>
                <w:sz w:val="28"/>
                <w:szCs w:val="28"/>
              </w:rPr>
              <w:t>ст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6-93-29</w:t>
            </w:r>
          </w:p>
        </w:tc>
      </w:tr>
      <w:tr w:rsidR="00000000">
        <w:trPr>
          <w:trHeight w:val="17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Пост дежурной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медицинской сестры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6-93-19</w:t>
            </w:r>
          </w:p>
        </w:tc>
      </w:tr>
      <w:tr w:rsidR="00000000">
        <w:trPr>
          <w:trHeight w:val="174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89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Государственное казенное учреждение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социального обслуживания Свердловской области «Социально-реабилитационный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центр для несовершеннолетних Сысертского района»</w:t>
            </w:r>
          </w:p>
        </w:tc>
        <w:tc>
          <w:tcPr>
            <w:tcW w:w="5994" w:type="dxa"/>
            <w:gridSpan w:val="3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 xml:space="preserve">624027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Сысертский район,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с. Новоипа</w:t>
            </w:r>
            <w:r>
              <w:rPr>
                <w:rFonts w:ascii="Calibri" w:hAnsi="Calibri" w:cs="Calibri"/>
                <w:sz w:val="28"/>
                <w:szCs w:val="28"/>
              </w:rPr>
              <w:t>тово, ул. Мира, 26а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(8-34374) 6-46-46</w:t>
            </w:r>
          </w:p>
          <w:p w:rsidR="00000000" w:rsidRDefault="001426B2">
            <w:pPr>
              <w:jc w:val="right"/>
            </w:pPr>
            <w:hyperlink r:id="rId44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soc167@egov66.ru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4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https://zabota167.msp.midural.ru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89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lastRenderedPageBreak/>
              <w:t>Директор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Тарабаева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Валерьевна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(8-34374) 6-46-33</w:t>
            </w:r>
          </w:p>
        </w:tc>
      </w:tr>
      <w:tr w:rsidR="00000000">
        <w:trPr>
          <w:trHeight w:val="89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директора</w:t>
            </w:r>
            <w:r>
              <w:rPr>
                <w:rFonts w:ascii="Calibri" w:hAnsi="Calibri" w:cs="Calibri"/>
                <w:sz w:val="28"/>
                <w:szCs w:val="28"/>
              </w:rPr>
              <w:br/>
              <w:t xml:space="preserve">по воспитательной и реабилитационной работе 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Турыгина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Виктория Викторовна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6-46-22</w:t>
            </w:r>
          </w:p>
        </w:tc>
      </w:tr>
      <w:tr w:rsidR="00000000">
        <w:trPr>
          <w:trHeight w:val="891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Кубрак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Владимировна</w:t>
            </w:r>
          </w:p>
        </w:tc>
        <w:tc>
          <w:tcPr>
            <w:tcW w:w="2659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6-46-46</w:t>
            </w:r>
          </w:p>
        </w:tc>
      </w:tr>
    </w:tbl>
    <w:p w:rsidR="00000000" w:rsidRDefault="001426B2"/>
    <w:p w:rsidR="00000000" w:rsidRDefault="001426B2"/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314"/>
      </w:tblGrid>
      <w:tr w:rsidR="00000000">
        <w:tc>
          <w:tcPr>
            <w:tcW w:w="10314" w:type="dxa"/>
            <w:shd w:val="clear" w:color="auto" w:fill="C4BC96"/>
          </w:tcPr>
          <w:p w:rsidR="00000000" w:rsidRDefault="00B6773E">
            <w:pPr>
              <w:keepNext/>
              <w:jc w:val="center"/>
              <w:outlineLvl w:val="3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61824" behindDoc="0" locked="0" layoutInCell="1" allowOverlap="1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-82550</wp:posOffset>
                  </wp:positionV>
                  <wp:extent cx="726440" cy="791210"/>
                  <wp:effectExtent l="0" t="0" r="0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8" t="-198" r="-258" b="-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7912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77" w:name="Полевской"/>
            <w:r w:rsidR="001426B2">
              <w:rPr>
                <w:rFonts w:ascii="Calibri" w:hAnsi="Calibri" w:cs="Calibri"/>
                <w:b/>
                <w:bCs/>
                <w:sz w:val="28"/>
                <w:szCs w:val="28"/>
              </w:rPr>
              <w:t>ПОЛЕВСКОЙ ГОРОДСКОЙ ОКРУГ</w:t>
            </w:r>
            <w:bookmarkEnd w:id="77"/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8-34350</w:t>
            </w:r>
          </w:p>
        </w:tc>
      </w:tr>
    </w:tbl>
    <w:p w:rsidR="00000000" w:rsidRDefault="001426B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3335"/>
        <w:gridCol w:w="2551"/>
      </w:tblGrid>
      <w:tr w:rsidR="00000000">
        <w:tc>
          <w:tcPr>
            <w:tcW w:w="4428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Администрация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муниципального образования </w:t>
            </w:r>
          </w:p>
        </w:tc>
        <w:tc>
          <w:tcPr>
            <w:tcW w:w="588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623391</w:t>
            </w:r>
          </w:p>
          <w:p w:rsidR="00000000" w:rsidRDefault="001426B2">
            <w:pPr>
              <w:pStyle w:val="4"/>
              <w:widowControl w:val="0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Полевской ул.</w:t>
            </w:r>
            <w:r>
              <w:rPr>
                <w:rFonts w:ascii="Calibri" w:hAnsi="Calibri" w:cs="Calibri"/>
                <w:b w:val="0"/>
                <w:szCs w:val="28"/>
              </w:rPr>
              <w:t xml:space="preserve"> Свердлова, 19</w:t>
            </w:r>
          </w:p>
          <w:p w:rsidR="00000000" w:rsidRDefault="001426B2">
            <w:pPr>
              <w:pStyle w:val="4"/>
              <w:widowControl w:val="0"/>
              <w:jc w:val="right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факс 5-19-32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szCs w:val="28"/>
              </w:rPr>
            </w:pPr>
            <w:hyperlink r:id="rId446" w:history="1">
              <w:r>
                <w:rPr>
                  <w:rStyle w:val="a3"/>
                  <w:rFonts w:ascii="Calibri" w:hAnsi="Calibri" w:cs="Calibri"/>
                  <w:b w:val="0"/>
                  <w:szCs w:val="28"/>
                </w:rPr>
                <w:t>mo_polevsk@rambler.ru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http://polevsk.midural.ru/</w:t>
            </w:r>
          </w:p>
        </w:tc>
      </w:tr>
      <w:tr w:rsidR="00000000">
        <w:trPr>
          <w:trHeight w:val="739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Поспелов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Константин Сергеевич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(8-34350) 5-40-01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5-40-02</w:t>
            </w:r>
          </w:p>
        </w:tc>
      </w:tr>
      <w:tr w:rsidR="00000000">
        <w:trPr>
          <w:trHeight w:val="970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социальным вопросам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Кузнецова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</w:t>
            </w:r>
            <w:r>
              <w:rPr>
                <w:rFonts w:ascii="Calibri" w:hAnsi="Calibri" w:cs="Calibri"/>
                <w:sz w:val="28"/>
                <w:szCs w:val="28"/>
              </w:rPr>
              <w:t>ина Анатольевна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5-40-20</w:t>
            </w:r>
          </w:p>
        </w:tc>
      </w:tr>
      <w:tr w:rsidR="00000000">
        <w:trPr>
          <w:trHeight w:val="857"/>
        </w:trPr>
        <w:tc>
          <w:tcPr>
            <w:tcW w:w="4428" w:type="dxa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по вопросам ЖКХ</w:t>
            </w:r>
          </w:p>
        </w:tc>
        <w:tc>
          <w:tcPr>
            <w:tcW w:w="3335" w:type="dxa"/>
            <w:shd w:val="clear" w:color="auto" w:fill="auto"/>
            <w:vAlign w:val="bottom"/>
          </w:tcPr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Комякова </w:t>
            </w:r>
          </w:p>
          <w:p w:rsidR="00000000" w:rsidRDefault="001426B2">
            <w:pPr>
              <w:widowControl w:val="0"/>
            </w:pPr>
            <w:r>
              <w:rPr>
                <w:rFonts w:ascii="Calibri" w:hAnsi="Calibri" w:cs="Calibri"/>
                <w:sz w:val="28"/>
                <w:szCs w:val="28"/>
              </w:rPr>
              <w:t>Татьяна Александровна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5-42-48</w:t>
            </w:r>
          </w:p>
        </w:tc>
      </w:tr>
    </w:tbl>
    <w:p w:rsidR="00000000" w:rsidRDefault="001426B2"/>
    <w:p w:rsidR="00000000" w:rsidRDefault="001426B2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820"/>
        <w:gridCol w:w="2976"/>
        <w:gridCol w:w="2268"/>
      </w:tblGrid>
      <w:tr w:rsidR="00000000">
        <w:tc>
          <w:tcPr>
            <w:tcW w:w="10064" w:type="dxa"/>
            <w:gridSpan w:val="3"/>
            <w:shd w:val="clear" w:color="auto" w:fill="C4BC96"/>
          </w:tcPr>
          <w:p w:rsidR="00000000" w:rsidRDefault="001426B2">
            <w:pPr>
              <w:keepNext/>
              <w:snapToGrid w:val="0"/>
              <w:spacing w:line="276" w:lineRule="auto"/>
              <w:jc w:val="center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</w:pPr>
          </w:p>
          <w:p w:rsidR="00000000" w:rsidRDefault="001426B2">
            <w:pPr>
              <w:keepNext/>
              <w:spacing w:line="276" w:lineRule="auto"/>
              <w:ind w:firstLine="317"/>
              <w:jc w:val="center"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  <w:t>Учреждения социального обслуживания населения</w:t>
            </w:r>
          </w:p>
          <w:p w:rsidR="00000000" w:rsidRDefault="001426B2">
            <w:pPr>
              <w:spacing w:line="276" w:lineRule="auto"/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</w:pPr>
          </w:p>
        </w:tc>
      </w:tr>
      <w:tr w:rsidR="00000000">
        <w:tc>
          <w:tcPr>
            <w:tcW w:w="4820" w:type="dxa"/>
            <w:shd w:val="clear" w:color="auto" w:fill="auto"/>
          </w:tcPr>
          <w:p w:rsidR="00000000" w:rsidRDefault="001426B2">
            <w:pPr>
              <w:keepNext/>
              <w:snapToGrid w:val="0"/>
              <w:spacing w:line="276" w:lineRule="auto"/>
              <w:outlineLvl w:val="2"/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</w:pPr>
          </w:p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  <w:t>Государственное автономное учреждение социального обслуживания Свердловской области «Центр социальной п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  <w:t>омощи семье и детям города Полевского»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000000" w:rsidRDefault="001426B2">
            <w:pPr>
              <w:snapToGrid w:val="0"/>
              <w:spacing w:line="276" w:lineRule="auto"/>
              <w:jc w:val="right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  <w:p w:rsidR="00000000" w:rsidRDefault="001426B2">
            <w:pPr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623391</w:t>
            </w:r>
          </w:p>
          <w:p w:rsidR="00000000" w:rsidRDefault="001426B2">
            <w:pPr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г. Полевской, ул. Красноармейская, 87 А</w:t>
            </w:r>
          </w:p>
          <w:p w:rsidR="00000000" w:rsidRDefault="001426B2">
            <w:pPr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soc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093@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egov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66.</w:t>
            </w:r>
            <w:r>
              <w:rPr>
                <w:rFonts w:ascii="Calibri" w:hAnsi="Calibri" w:cs="Calibri"/>
                <w:sz w:val="28"/>
                <w:szCs w:val="28"/>
                <w:lang w:val="en-US" w:eastAsia="en-US"/>
              </w:rPr>
              <w:t>ru</w:t>
            </w:r>
          </w:p>
          <w:p w:rsidR="00000000" w:rsidRDefault="001426B2">
            <w:pPr>
              <w:spacing w:line="276" w:lineRule="auto"/>
              <w:rPr>
                <w:rFonts w:ascii="Calibri" w:hAnsi="Calibri" w:cs="Calibri"/>
                <w:sz w:val="28"/>
                <w:szCs w:val="28"/>
                <w:lang w:eastAsia="en-US"/>
              </w:rPr>
            </w:pPr>
            <w:r>
              <w:t xml:space="preserve">                  </w:t>
            </w:r>
            <w:hyperlink r:id="rId447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eastAsia="en-US"/>
                </w:rPr>
                <w:t>https://zabota093.msp.midural.ru</w:t>
              </w:r>
            </w:hyperlink>
          </w:p>
        </w:tc>
      </w:tr>
      <w:tr w:rsidR="00000000">
        <w:trPr>
          <w:trHeight w:val="842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Директор учреждения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Трофимова</w:t>
            </w:r>
          </w:p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Людмила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8-34350) 2-09-83</w:t>
            </w:r>
          </w:p>
        </w:tc>
      </w:tr>
      <w:tr w:rsidR="00000000">
        <w:trPr>
          <w:trHeight w:val="841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lastRenderedPageBreak/>
              <w:t>Заместитель директора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Неуймина</w:t>
            </w:r>
          </w:p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Екатерина Ивановна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2-09-83</w:t>
            </w:r>
          </w:p>
        </w:tc>
      </w:tr>
      <w:tr w:rsidR="00000000">
        <w:trPr>
          <w:trHeight w:val="838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Заместитель директора </w:t>
            </w:r>
          </w:p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по хозяйственным вопросам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Макушенко</w:t>
            </w:r>
          </w:p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Елена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2-09-83</w:t>
            </w:r>
          </w:p>
        </w:tc>
      </w:tr>
      <w:tr w:rsidR="00000000">
        <w:trPr>
          <w:trHeight w:val="969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Главный бухгалтер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Шешукова</w:t>
            </w:r>
          </w:p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Мария Геннадьевна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2-09-83</w:t>
            </w:r>
          </w:p>
        </w:tc>
      </w:tr>
      <w:tr w:rsidR="00000000">
        <w:trPr>
          <w:trHeight w:val="855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ind w:left="34"/>
            </w:pPr>
            <w:r>
              <w:rPr>
                <w:rFonts w:ascii="Calibri" w:hAnsi="Calibri" w:cs="Calibri"/>
                <w:sz w:val="28"/>
              </w:rPr>
              <w:t xml:space="preserve">Отделение социальной реабилитации      </w:t>
            </w:r>
            <w:r>
              <w:rPr>
                <w:rFonts w:ascii="Calibri" w:hAnsi="Calibri" w:cs="Calibri"/>
                <w:sz w:val="28"/>
              </w:rPr>
              <w:t xml:space="preserve">                                     </w:t>
            </w:r>
          </w:p>
          <w:p w:rsidR="00000000" w:rsidRDefault="001426B2">
            <w:pPr>
              <w:widowControl w:val="0"/>
              <w:spacing w:line="276" w:lineRule="auto"/>
              <w:rPr>
                <w:rFonts w:ascii="Calibri" w:hAnsi="Calibri" w:cs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244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</w:rPr>
              <w:t>ул. Красноармейская  87А</w:t>
            </w:r>
          </w:p>
        </w:tc>
      </w:tr>
      <w:tr w:rsidR="00000000">
        <w:trPr>
          <w:trHeight w:val="851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pPr>
              <w:ind w:left="34"/>
            </w:pPr>
            <w:r>
              <w:rPr>
                <w:rFonts w:ascii="Calibri" w:hAnsi="Calibri" w:cs="Calibri"/>
                <w:sz w:val="28"/>
              </w:rPr>
              <w:t xml:space="preserve">Заместитель директора                                                        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spacing w:line="276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Неуймина</w:t>
            </w:r>
          </w:p>
          <w:p w:rsidR="00000000" w:rsidRDefault="001426B2">
            <w:pPr>
              <w:widowControl w:val="0"/>
              <w:spacing w:line="276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Екатерина Ивановна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</w:rPr>
              <w:t>2-09-83</w:t>
            </w:r>
          </w:p>
        </w:tc>
      </w:tr>
      <w:tr w:rsidR="00000000">
        <w:trPr>
          <w:trHeight w:val="851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</w:rPr>
              <w:t>Отделение социальной  реабилитации</w:t>
            </w:r>
          </w:p>
          <w:p w:rsidR="00000000" w:rsidRDefault="001426B2">
            <w:pPr>
              <w:ind w:left="34"/>
              <w:rPr>
                <w:rFonts w:ascii="Calibri" w:hAnsi="Calibri" w:cs="Calibri"/>
                <w:sz w:val="28"/>
              </w:rPr>
            </w:pPr>
          </w:p>
        </w:tc>
        <w:tc>
          <w:tcPr>
            <w:tcW w:w="5244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</w:rPr>
              <w:t>ул. Розы Люксембург 85</w:t>
            </w:r>
          </w:p>
        </w:tc>
      </w:tr>
      <w:tr w:rsidR="00000000">
        <w:trPr>
          <w:trHeight w:val="851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</w:rPr>
              <w:t>Отделение профил</w:t>
            </w:r>
            <w:r>
              <w:rPr>
                <w:rFonts w:ascii="Calibri" w:hAnsi="Calibri" w:cs="Calibri"/>
                <w:sz w:val="28"/>
              </w:rPr>
              <w:t>актики</w:t>
            </w:r>
          </w:p>
          <w:p w:rsidR="00000000" w:rsidRDefault="001426B2">
            <w:r>
              <w:rPr>
                <w:rFonts w:ascii="Calibri" w:hAnsi="Calibri" w:cs="Calibri"/>
                <w:sz w:val="28"/>
              </w:rPr>
              <w:t>безнадзорности несовершеннолетних</w:t>
            </w:r>
          </w:p>
        </w:tc>
        <w:tc>
          <w:tcPr>
            <w:tcW w:w="5244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</w:rPr>
              <w:t xml:space="preserve">                                         </w:t>
            </w:r>
            <w:r>
              <w:rPr>
                <w:rFonts w:ascii="Calibri" w:hAnsi="Calibri" w:cs="Calibri"/>
                <w:sz w:val="28"/>
              </w:rPr>
              <w:t>мкр. Черемушки, 24</w:t>
            </w:r>
          </w:p>
          <w:p w:rsidR="00000000" w:rsidRDefault="001426B2">
            <w:pPr>
              <w:widowControl w:val="0"/>
              <w:spacing w:line="276" w:lineRule="auto"/>
              <w:jc w:val="right"/>
              <w:rPr>
                <w:rFonts w:ascii="Calibri" w:hAnsi="Calibri" w:cs="Calibri"/>
                <w:sz w:val="28"/>
              </w:rPr>
            </w:pPr>
          </w:p>
        </w:tc>
      </w:tr>
      <w:tr w:rsidR="00000000">
        <w:trPr>
          <w:trHeight w:val="851"/>
        </w:trPr>
        <w:tc>
          <w:tcPr>
            <w:tcW w:w="4820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</w:rPr>
              <w:t>Заведующий отделением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</w:rPr>
              <w:t>Первушина</w:t>
            </w:r>
          </w:p>
          <w:p w:rsidR="00000000" w:rsidRDefault="001426B2">
            <w:r>
              <w:rPr>
                <w:rFonts w:ascii="Calibri" w:hAnsi="Calibri" w:cs="Calibri"/>
                <w:sz w:val="28"/>
              </w:rPr>
              <w:t>Елена              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76" w:lineRule="auto"/>
              <w:jc w:val="right"/>
            </w:pPr>
            <w:r>
              <w:rPr>
                <w:rFonts w:ascii="Calibri" w:hAnsi="Calibri" w:cs="Calibri"/>
                <w:sz w:val="28"/>
              </w:rPr>
              <w:t>4-04-46</w:t>
            </w:r>
          </w:p>
        </w:tc>
      </w:tr>
    </w:tbl>
    <w:p w:rsidR="00000000" w:rsidRDefault="001426B2"/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108"/>
        <w:gridCol w:w="4320"/>
        <w:gridCol w:w="108"/>
        <w:gridCol w:w="108"/>
        <w:gridCol w:w="3227"/>
        <w:gridCol w:w="175"/>
        <w:gridCol w:w="2268"/>
        <w:gridCol w:w="108"/>
      </w:tblGrid>
      <w:tr w:rsidR="00000000">
        <w:trPr>
          <w:trHeight w:val="2771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pStyle w:val="aff"/>
              <w:snapToGrid w:val="0"/>
            </w:pPr>
          </w:p>
        </w:tc>
        <w:tc>
          <w:tcPr>
            <w:tcW w:w="4428" w:type="dxa"/>
            <w:gridSpan w:val="2"/>
            <w:shd w:val="clear" w:color="auto" w:fill="auto"/>
          </w:tcPr>
          <w:p w:rsidR="00000000" w:rsidRDefault="001426B2">
            <w:pPr>
              <w:snapToGrid w:val="0"/>
              <w:spacing w:line="252" w:lineRule="auto"/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</w:pPr>
          </w:p>
          <w:p w:rsidR="00000000" w:rsidRDefault="001426B2">
            <w:pPr>
              <w:keepNext/>
              <w:spacing w:line="276" w:lineRule="auto"/>
              <w:outlineLvl w:val="2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  <w:t>Государственное автономное учреждение социального обслуживания Свердловской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  <w:t xml:space="preserve"> области «Комплексный центр социального обслуживания населения города Полевского»</w:t>
            </w:r>
          </w:p>
          <w:p w:rsidR="00000000" w:rsidRDefault="001426B2">
            <w:pPr>
              <w:spacing w:line="252" w:lineRule="auto"/>
              <w:rPr>
                <w:rFonts w:ascii="Calibri" w:hAnsi="Calibri" w:cs="Calibri"/>
                <w:b/>
                <w:bCs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886" w:type="dxa"/>
            <w:gridSpan w:val="5"/>
            <w:shd w:val="clear" w:color="auto" w:fill="auto"/>
            <w:vAlign w:val="bottom"/>
          </w:tcPr>
          <w:p w:rsidR="00000000" w:rsidRDefault="001426B2">
            <w:pPr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623380</w:t>
            </w:r>
          </w:p>
          <w:p w:rsidR="00000000" w:rsidRDefault="001426B2">
            <w:pPr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г. Полевской, ул. Бажова, 9</w:t>
            </w:r>
          </w:p>
          <w:p w:rsidR="00000000" w:rsidRDefault="001426B2">
            <w:pPr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(8-34350) 2-39-55</w:t>
            </w:r>
          </w:p>
          <w:p w:rsidR="00000000" w:rsidRDefault="001426B2">
            <w:pPr>
              <w:spacing w:line="252" w:lineRule="auto"/>
              <w:jc w:val="right"/>
            </w:pPr>
            <w:hyperlink r:id="rId448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 w:eastAsia="en-US"/>
                </w:rPr>
                <w:t>soc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eastAsia="en-US"/>
                </w:rPr>
                <w:t>045@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 w:eastAsia="en-US"/>
                </w:rPr>
                <w:t>egov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eastAsia="en-US"/>
                </w:rPr>
                <w:t>66.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val="en-US" w:eastAsia="en-US"/>
                </w:rPr>
                <w:t>ru</w:t>
              </w:r>
            </w:hyperlink>
          </w:p>
          <w:p w:rsidR="00000000" w:rsidRDefault="001426B2">
            <w:pPr>
              <w:spacing w:line="252" w:lineRule="auto"/>
              <w:jc w:val="right"/>
              <w:rPr>
                <w:rFonts w:ascii="Calibri" w:hAnsi="Calibri" w:cs="Calibri"/>
                <w:sz w:val="28"/>
                <w:szCs w:val="28"/>
                <w:lang w:eastAsia="en-US"/>
              </w:rPr>
            </w:pPr>
            <w:hyperlink r:id="rId449" w:history="1">
              <w:r>
                <w:rPr>
                  <w:rStyle w:val="a3"/>
                  <w:rFonts w:ascii="Calibri" w:hAnsi="Calibri" w:cs="Calibri"/>
                  <w:sz w:val="28"/>
                  <w:szCs w:val="28"/>
                  <w:lang w:eastAsia="en-US"/>
                </w:rPr>
                <w:t>https://zabota0</w:t>
              </w:r>
              <w:r>
                <w:rPr>
                  <w:rStyle w:val="a3"/>
                  <w:rFonts w:ascii="Calibri" w:hAnsi="Calibri" w:cs="Calibri"/>
                  <w:sz w:val="28"/>
                  <w:szCs w:val="28"/>
                  <w:lang w:eastAsia="en-US"/>
                </w:rPr>
                <w:t>45.msp.midural.ru</w:t>
              </w:r>
            </w:hyperlink>
          </w:p>
          <w:p w:rsidR="00000000" w:rsidRDefault="001426B2">
            <w:pPr>
              <w:spacing w:line="252" w:lineRule="auto"/>
              <w:jc w:val="right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  <w:tr w:rsidR="00000000">
        <w:trPr>
          <w:trHeight w:val="500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Директор учреждения</w:t>
            </w:r>
          </w:p>
        </w:tc>
        <w:tc>
          <w:tcPr>
            <w:tcW w:w="333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Подольская</w:t>
            </w:r>
          </w:p>
          <w:p w:rsidR="00000000" w:rsidRDefault="001426B2">
            <w:pPr>
              <w:keepNext/>
              <w:keepLines/>
              <w:spacing w:before="40" w:line="252" w:lineRule="auto"/>
              <w:outlineLvl w:val="3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Лариса Ревовна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(8-34350) 2-36-07</w:t>
            </w:r>
          </w:p>
          <w:p w:rsidR="00000000" w:rsidRDefault="001426B2">
            <w:pPr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2-39-55</w:t>
            </w:r>
          </w:p>
        </w:tc>
      </w:tr>
      <w:tr w:rsidR="00000000">
        <w:trPr>
          <w:trHeight w:val="86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Заместитель директора</w:t>
            </w:r>
          </w:p>
          <w:p w:rsidR="00000000" w:rsidRDefault="001426B2">
            <w:pPr>
              <w:widowControl w:val="0"/>
              <w:spacing w:line="252" w:lineRule="auto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333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Рыжова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Лилия Анатольевна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2-09-55</w:t>
            </w:r>
          </w:p>
        </w:tc>
      </w:tr>
      <w:tr w:rsidR="00000000">
        <w:trPr>
          <w:trHeight w:val="86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Заместитель директора</w:t>
            </w:r>
          </w:p>
          <w:p w:rsidR="00000000" w:rsidRDefault="001426B2">
            <w:pPr>
              <w:widowControl w:val="0"/>
              <w:spacing w:line="252" w:lineRule="auto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333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Мансурова</w:t>
            </w:r>
          </w:p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Наталья Анатольевна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2-50-76</w:t>
            </w:r>
          </w:p>
        </w:tc>
      </w:tr>
      <w:tr w:rsidR="00000000">
        <w:trPr>
          <w:trHeight w:val="841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Главный бухгалтер</w:t>
            </w:r>
          </w:p>
        </w:tc>
        <w:tc>
          <w:tcPr>
            <w:tcW w:w="333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Симогина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Светлана В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ладимировна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2-35-86</w:t>
            </w:r>
          </w:p>
        </w:tc>
      </w:tr>
      <w:tr w:rsidR="00000000">
        <w:trPr>
          <w:trHeight w:val="838"/>
        </w:trPr>
        <w:tc>
          <w:tcPr>
            <w:tcW w:w="108" w:type="dxa"/>
            <w:shd w:val="clear" w:color="auto" w:fill="auto"/>
            <w:tcMar>
              <w:left w:w="0" w:type="dxa"/>
              <w:right w:w="0" w:type="dxa"/>
            </w:tcMar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  <w:tc>
          <w:tcPr>
            <w:tcW w:w="4428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Пункт проката ТСР</w:t>
            </w:r>
          </w:p>
        </w:tc>
        <w:tc>
          <w:tcPr>
            <w:tcW w:w="3335" w:type="dxa"/>
            <w:gridSpan w:val="2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Рябова</w:t>
            </w:r>
          </w:p>
          <w:p w:rsidR="00000000" w:rsidRDefault="001426B2">
            <w:pPr>
              <w:widowControl w:val="0"/>
              <w:spacing w:line="252" w:lineRule="auto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Наталья Сергеевна</w:t>
            </w:r>
          </w:p>
        </w:tc>
        <w:tc>
          <w:tcPr>
            <w:tcW w:w="2551" w:type="dxa"/>
            <w:gridSpan w:val="3"/>
            <w:shd w:val="clear" w:color="auto" w:fill="auto"/>
            <w:vAlign w:val="bottom"/>
          </w:tcPr>
          <w:p w:rsidR="00000000" w:rsidRDefault="001426B2">
            <w:pPr>
              <w:widowControl w:val="0"/>
              <w:spacing w:line="252" w:lineRule="auto"/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2-50-66</w:t>
            </w:r>
          </w:p>
        </w:tc>
      </w:tr>
      <w:tr w:rsidR="00000000">
        <w:tc>
          <w:tcPr>
            <w:tcW w:w="4428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994" w:type="dxa"/>
            <w:gridSpan w:val="6"/>
            <w:shd w:val="clear" w:color="auto" w:fill="auto"/>
            <w:vAlign w:val="bottom"/>
          </w:tcPr>
          <w:p w:rsidR="00000000" w:rsidRDefault="001426B2">
            <w:pPr>
              <w:pStyle w:val="4"/>
              <w:widowControl w:val="0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  <w:lang w:eastAsia="en-US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7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</w:tc>
        <w:tc>
          <w:tcPr>
            <w:tcW w:w="10206" w:type="dxa"/>
            <w:gridSpan w:val="6"/>
            <w:tcBorders>
              <w:bottom w:val="single" w:sz="12" w:space="0" w:color="000000"/>
            </w:tcBorders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B6773E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63872" behindDoc="0" locked="0" layoutInCell="1" allowOverlap="1">
                  <wp:simplePos x="0" y="0"/>
                  <wp:positionH relativeFrom="column">
                    <wp:posOffset>337185</wp:posOffset>
                  </wp:positionH>
                  <wp:positionV relativeFrom="paragraph">
                    <wp:posOffset>-139700</wp:posOffset>
                  </wp:positionV>
                  <wp:extent cx="735965" cy="828040"/>
                  <wp:effectExtent l="0" t="0" r="0" b="0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8" t="-185" r="-238" b="-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8280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b/>
                <w:sz w:val="28"/>
                <w:szCs w:val="28"/>
              </w:rPr>
              <w:t>В</w:t>
            </w:r>
            <w:bookmarkStart w:id="78" w:name="Верхисетский"/>
            <w:r w:rsidR="001426B2">
              <w:rPr>
                <w:rFonts w:ascii="Calibri" w:hAnsi="Calibri" w:cs="Calibri"/>
                <w:b/>
                <w:sz w:val="28"/>
                <w:szCs w:val="28"/>
              </w:rPr>
              <w:t>ЕРХ-ИСЕТСКИЙ РАЙОН ГОРОДА ЕКАТЕРИНБУРГА</w:t>
            </w:r>
            <w:bookmarkEnd w:id="78"/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3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6"/>
            <w:tcBorders>
              <w:top w:val="single" w:sz="12" w:space="0" w:color="000000"/>
            </w:tcBorders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  <w:lang w:val="ru-RU" w:eastAsia="ru-RU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i/>
                <w:sz w:val="28"/>
                <w:szCs w:val="28"/>
                <w:lang w:val="ru-RU" w:eastAsia="ru-RU"/>
              </w:rPr>
            </w:pPr>
          </w:p>
        </w:tc>
        <w:tc>
          <w:tcPr>
            <w:tcW w:w="10206" w:type="dxa"/>
            <w:gridSpan w:val="6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23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bookmarkStart w:id="79" w:name="_Администрация_района"/>
            <w:bookmarkEnd w:id="79"/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670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620014,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ул.Московская,27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371-15-63, факс 371-17-03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viadm</w:t>
            </w:r>
            <w:r>
              <w:rPr>
                <w:rFonts w:ascii="Calibri" w:hAnsi="Calibri" w:cs="Calibri"/>
                <w:b w:val="0"/>
                <w:szCs w:val="28"/>
              </w:rPr>
              <w:t>@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convex</w:t>
            </w:r>
            <w:r>
              <w:rPr>
                <w:rFonts w:ascii="Calibri" w:hAnsi="Calibri" w:cs="Calibri"/>
                <w:b w:val="0"/>
                <w:szCs w:val="28"/>
              </w:rPr>
              <w:t>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http</w:t>
            </w:r>
            <w:r>
              <w:rPr>
                <w:rFonts w:ascii="Calibri" w:hAnsi="Calibri" w:cs="Calibri"/>
                <w:b w:val="0"/>
                <w:szCs w:val="28"/>
              </w:rPr>
              <w:t>:/</w:t>
            </w:r>
            <w:r>
              <w:rPr>
                <w:rFonts w:ascii="Calibri" w:hAnsi="Calibri" w:cs="Calibri"/>
                <w:b w:val="0"/>
                <w:szCs w:val="28"/>
              </w:rPr>
              <w:t xml:space="preserve">/верх-исетский.екатеринбург.рф                                            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3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Глава Администрации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>Морозов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Андрей Михайлович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(8-343) 371-15-63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3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 xml:space="preserve">Заместитель главы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администрации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 xml:space="preserve">Белобородова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Светлана Геннадьевна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371-01-17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22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Заместитель главы администра</w:t>
            </w: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ции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по социальным вопросам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 xml:space="preserve">Липский                          </w:t>
            </w: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Михаил Сергеевич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371-25-29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84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 администрации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по вопросам ЖКХ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Cs/>
                <w:iCs/>
                <w:szCs w:val="28"/>
              </w:rPr>
              <w:t xml:space="preserve">Черепанов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Дмитрий Михайлович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iCs/>
                <w:szCs w:val="28"/>
              </w:rPr>
              <w:t>376-89-16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409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Cs/>
                <w:iCs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6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bCs/>
                <w:iCs/>
                <w:szCs w:val="28"/>
              </w:rPr>
            </w:pPr>
          </w:p>
        </w:tc>
        <w:tc>
          <w:tcPr>
            <w:tcW w:w="10206" w:type="dxa"/>
            <w:gridSpan w:val="6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i/>
                <w:sz w:val="28"/>
                <w:szCs w:val="28"/>
              </w:rPr>
            </w:pPr>
          </w:p>
          <w:p w:rsidR="00000000" w:rsidRDefault="00B6773E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64896" behindDoc="0" locked="0" layoutInCell="1" allowOverlap="1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-179070</wp:posOffset>
                  </wp:positionV>
                  <wp:extent cx="648335" cy="737870"/>
                  <wp:effectExtent l="0" t="0" r="0" b="0"/>
                  <wp:wrapNone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" t="-204" r="-266" b="-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73787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26B2">
              <w:rPr>
                <w:rFonts w:ascii="Calibri" w:hAnsi="Calibri" w:cs="Calibri"/>
                <w:b/>
                <w:sz w:val="28"/>
                <w:szCs w:val="28"/>
              </w:rPr>
              <w:t>ЖЕЛЕЗНОДОРОЖНЫЙ РАЙОН ГОРОДА ЕКАТЕРИНБУРГА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360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6"/>
            <w:shd w:val="clear" w:color="auto" w:fill="C4BC96"/>
            <w:tcMar>
              <w:left w:w="108" w:type="dxa"/>
              <w:right w:w="108" w:type="dxa"/>
            </w:tcMar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i/>
                <w:sz w:val="28"/>
                <w:szCs w:val="28"/>
                <w:lang w:val="ru-RU" w:eastAsia="ru-RU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1164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b/>
                <w:i/>
                <w:sz w:val="28"/>
                <w:szCs w:val="28"/>
                <w:lang w:val="ru-RU" w:eastAsia="ru-RU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ация района</w:t>
            </w:r>
          </w:p>
        </w:tc>
        <w:tc>
          <w:tcPr>
            <w:tcW w:w="5670" w:type="dxa"/>
            <w:gridSpan w:val="3"/>
            <w:shd w:val="clear" w:color="auto" w:fill="auto"/>
            <w:tcMar>
              <w:left w:w="108" w:type="dxa"/>
              <w:right w:w="108" w:type="dxa"/>
            </w:tcMar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620027, 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ул. Мельковская, 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304-79-00, факс 378-11-14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  <w:lang w:val="en-US"/>
              </w:rPr>
              <w:t>adm</w:t>
            </w:r>
            <w:r>
              <w:rPr>
                <w:rFonts w:ascii="Calibri" w:hAnsi="Calibri" w:cs="Calibri"/>
                <w:b w:val="0"/>
                <w:szCs w:val="28"/>
              </w:rPr>
              <w:t>_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gd</w:t>
            </w:r>
            <w:r>
              <w:rPr>
                <w:rFonts w:ascii="Calibri" w:hAnsi="Calibri" w:cs="Calibri"/>
                <w:b w:val="0"/>
                <w:szCs w:val="28"/>
              </w:rPr>
              <w:t>@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bk</w:t>
            </w:r>
            <w:r>
              <w:rPr>
                <w:rFonts w:ascii="Calibri" w:hAnsi="Calibri" w:cs="Calibri"/>
                <w:b w:val="0"/>
                <w:szCs w:val="28"/>
              </w:rPr>
              <w:t>.</w:t>
            </w:r>
            <w:r>
              <w:rPr>
                <w:rFonts w:ascii="Calibri" w:hAnsi="Calibri" w:cs="Calibri"/>
                <w:b w:val="0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b w:val="0"/>
                <w:szCs w:val="28"/>
              </w:rPr>
              <w:t xml:space="preserve">                                    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 w:val="0"/>
                <w:szCs w:val="28"/>
              </w:rPr>
              <w:t xml:space="preserve">                                                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685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Глава Администрации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Першин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Виталий Павлович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304-79-01 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928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администрации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Агафонов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                         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Андрей Юрьевич 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304-79-04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trHeight w:val="717"/>
        </w:trPr>
        <w:tc>
          <w:tcPr>
            <w:tcW w:w="108" w:type="dxa"/>
            <w:shd w:val="clear" w:color="auto" w:fill="auto"/>
          </w:tcPr>
          <w:p w:rsidR="00000000" w:rsidRDefault="001426B2">
            <w:pPr>
              <w:pStyle w:val="afe"/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36" w:type="dxa"/>
            <w:gridSpan w:val="3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адм</w:t>
            </w:r>
            <w:r>
              <w:rPr>
                <w:rFonts w:ascii="Calibri" w:hAnsi="Calibri" w:cs="Calibri"/>
                <w:b w:val="0"/>
                <w:szCs w:val="28"/>
              </w:rPr>
              <w:t xml:space="preserve">инистрации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по вопросам ЖКХ </w:t>
            </w:r>
          </w:p>
        </w:tc>
        <w:tc>
          <w:tcPr>
            <w:tcW w:w="340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Трифонов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Иван Алексеевич</w:t>
            </w:r>
          </w:p>
        </w:tc>
        <w:tc>
          <w:tcPr>
            <w:tcW w:w="2268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304-79-02</w:t>
            </w:r>
          </w:p>
        </w:tc>
        <w:tc>
          <w:tcPr>
            <w:tcW w:w="108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00000" w:rsidRDefault="001426B2">
      <w:pPr>
        <w:pageBreakBefore/>
      </w:pPr>
    </w:p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3402"/>
        <w:gridCol w:w="2268"/>
      </w:tblGrid>
      <w:tr w:rsidR="00000000">
        <w:trPr>
          <w:trHeight w:val="220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</w:tr>
      <w:tr w:rsidR="00000000">
        <w:trPr>
          <w:trHeight w:val="1365"/>
        </w:trPr>
        <w:tc>
          <w:tcPr>
            <w:tcW w:w="4536" w:type="dxa"/>
            <w:shd w:val="clear" w:color="auto" w:fill="C4BC96"/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№</w:t>
            </w:r>
            <w:r>
              <w:rPr>
                <w:rFonts w:ascii="Calibri" w:eastAsia="Calibri" w:hAnsi="Calibri" w:cs="Calibri"/>
                <w:bCs/>
                <w:i w:val="0"/>
                <w:iCs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26</w:t>
            </w:r>
            <w:r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gridSpan w:val="2"/>
            <w:shd w:val="clear" w:color="auto" w:fill="C4BC96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620014,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Хомякова,14а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Тел. 310-62-26, факс 310-62-26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tusp26@egov66.ru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http://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t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usp26.msp.midural.ru  </w:t>
            </w:r>
          </w:p>
        </w:tc>
      </w:tr>
      <w:tr w:rsidR="00000000">
        <w:trPr>
          <w:trHeight w:val="82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Воронкова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Галина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i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(8-343) 310-62-26</w:t>
            </w:r>
          </w:p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sz w:val="28"/>
                <w:szCs w:val="28"/>
              </w:rPr>
              <w:t>доб. 1111</w:t>
            </w:r>
          </w:p>
        </w:tc>
      </w:tr>
      <w:tr w:rsidR="00000000">
        <w:trPr>
          <w:trHeight w:val="76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Заякин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Сергей Витальевич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1112</w:t>
            </w:r>
          </w:p>
        </w:tc>
      </w:tr>
      <w:tr w:rsidR="00000000">
        <w:trPr>
          <w:trHeight w:val="77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Белова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Галина Викторовна 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sz w:val="28"/>
                <w:szCs w:val="28"/>
              </w:rPr>
              <w:t>доб</w:t>
            </w:r>
            <w:r>
              <w:rPr>
                <w:rFonts w:ascii="Calibri" w:hAnsi="Calibri" w:cs="Calibri"/>
                <w:sz w:val="28"/>
                <w:szCs w:val="28"/>
              </w:rPr>
              <w:t>. 1113</w:t>
            </w:r>
          </w:p>
        </w:tc>
      </w:tr>
      <w:tr w:rsidR="00000000">
        <w:trPr>
          <w:trHeight w:val="77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Сумина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Екатерина   Игоревна                                  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2212</w:t>
            </w:r>
          </w:p>
        </w:tc>
      </w:tr>
      <w:tr w:rsidR="00000000">
        <w:trPr>
          <w:trHeight w:val="112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бухгалтерского учета и отчетности </w:t>
            </w:r>
            <w:r>
              <w:rPr>
                <w:rFonts w:ascii="Calibri" w:hAnsi="Calibri" w:cs="Calibri"/>
                <w:b w:val="0"/>
                <w:szCs w:val="28"/>
              </w:rPr>
              <w:br/>
              <w:t>- 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Ходюк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Юлия Евгеньевна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</w:t>
            </w: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</w:t>
            </w:r>
            <w:r>
              <w:rPr>
                <w:rFonts w:ascii="Calibri" w:hAnsi="Calibri" w:cs="Calibri"/>
                <w:b w:val="0"/>
                <w:szCs w:val="28"/>
              </w:rPr>
              <w:t>доб. 1141</w:t>
            </w:r>
          </w:p>
        </w:tc>
      </w:tr>
      <w:tr w:rsidR="00000000">
        <w:trPr>
          <w:trHeight w:val="119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государственной гражданской службы и кадров, правовой и организационной работы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Макарова </w:t>
            </w:r>
            <w:r>
              <w:rPr>
                <w:rFonts w:ascii="Calibri" w:hAnsi="Calibri" w:cs="Calibri"/>
                <w:b w:val="0"/>
                <w:szCs w:val="28"/>
              </w:rPr>
              <w:t>Оксана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1121</w:t>
            </w:r>
          </w:p>
        </w:tc>
      </w:tr>
      <w:tr w:rsidR="00000000">
        <w:trPr>
          <w:trHeight w:val="103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Шипачева 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Игоревна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sz w:val="28"/>
                <w:szCs w:val="28"/>
              </w:rPr>
              <w:t>доб. 2231</w:t>
            </w:r>
          </w:p>
        </w:tc>
      </w:tr>
      <w:tr w:rsidR="00000000">
        <w:trPr>
          <w:trHeight w:val="119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организации социального обслуживания, профилактики социального неблагополучия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Зейналова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2251</w:t>
            </w:r>
          </w:p>
        </w:tc>
      </w:tr>
      <w:tr w:rsidR="00000000">
        <w:trPr>
          <w:trHeight w:val="89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обеспечения социальных гарантий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Печенова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</w:t>
            </w:r>
            <w:r>
              <w:rPr>
                <w:rFonts w:ascii="Calibri" w:hAnsi="Calibri" w:cs="Calibri"/>
                <w:b w:val="0"/>
                <w:szCs w:val="28"/>
              </w:rPr>
              <w:t>ьга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1161</w:t>
            </w:r>
          </w:p>
        </w:tc>
      </w:tr>
      <w:tr w:rsidR="00000000">
        <w:trPr>
          <w:trHeight w:val="71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семейной политики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Ворожцова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1171</w:t>
            </w:r>
          </w:p>
        </w:tc>
      </w:tr>
      <w:tr w:rsidR="00000000">
        <w:trPr>
          <w:trHeight w:val="43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по выявлению и устройству граждан, нуждающихся в установлении опеки и попечительства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, контроля за деятельностью опекунов и </w:t>
            </w:r>
            <w:r>
              <w:rPr>
                <w:rFonts w:ascii="Calibri" w:hAnsi="Calibri" w:cs="Calibri"/>
                <w:sz w:val="28"/>
                <w:szCs w:val="28"/>
              </w:rPr>
              <w:lastRenderedPageBreak/>
              <w:t>попечителей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lastRenderedPageBreak/>
              <w:t xml:space="preserve">Капарушкина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Татьяна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2281</w:t>
            </w:r>
          </w:p>
        </w:tc>
      </w:tr>
      <w:tr w:rsidR="00000000">
        <w:trPr>
          <w:trHeight w:val="918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Начальник отдела по защите личных и имущественных прав граждан, находящихся под опекой и попечительством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Каразневич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Екатерина Александр</w:t>
            </w:r>
            <w:r>
              <w:rPr>
                <w:rFonts w:ascii="Calibri" w:hAnsi="Calibri" w:cs="Calibri"/>
                <w:b w:val="0"/>
                <w:szCs w:val="28"/>
              </w:rPr>
              <w:t>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310-62-26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</w:t>
            </w:r>
            <w:r>
              <w:rPr>
                <w:rFonts w:ascii="Calibri" w:hAnsi="Calibri" w:cs="Calibri"/>
                <w:b w:val="0"/>
                <w:szCs w:val="28"/>
              </w:rPr>
              <w:t>доб. 1191</w:t>
            </w:r>
          </w:p>
        </w:tc>
      </w:tr>
      <w:tr w:rsidR="00000000">
        <w:trPr>
          <w:trHeight w:val="31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c>
          <w:tcPr>
            <w:tcW w:w="10206" w:type="dxa"/>
            <w:gridSpan w:val="3"/>
            <w:shd w:val="clear" w:color="auto" w:fill="C4BC96"/>
            <w:vAlign w:val="bottom"/>
          </w:tcPr>
          <w:p w:rsidR="00000000" w:rsidRDefault="001426B2">
            <w:pPr>
              <w:snapToGrid w:val="0"/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jc w:val="center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sz w:val="28"/>
                <w:szCs w:val="28"/>
              </w:rPr>
              <w:t>Государственное автономное учреждение социального обслуживания Свердловской области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«Центр социальной помощи семье и детям «Каравелла» Верх-Исетского района города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Екатеринбурга»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620131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Металлургов д. 42а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 242-63-05/ факс 242-63-05</w:t>
            </w:r>
          </w:p>
          <w:p w:rsidR="00000000" w:rsidRDefault="001426B2">
            <w:pPr>
              <w:jc w:val="right"/>
            </w:pPr>
            <w:hyperlink r:id="rId45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karavella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68@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gmail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com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52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http://zabota077.msp.midural.ru</w:t>
              </w:r>
            </w:hyperlink>
          </w:p>
        </w:tc>
      </w:tr>
      <w:tr w:rsidR="00000000">
        <w:trPr>
          <w:trHeight w:val="904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</w:t>
            </w:r>
            <w:r>
              <w:rPr>
                <w:rFonts w:ascii="Calibri" w:hAnsi="Calibri" w:cs="Calibri"/>
                <w:sz w:val="28"/>
                <w:szCs w:val="28"/>
              </w:rPr>
              <w:t>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Молокова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242-63-05</w:t>
            </w:r>
          </w:p>
        </w:tc>
      </w:tr>
      <w:tr w:rsidR="00000000">
        <w:trPr>
          <w:trHeight w:val="9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Еськова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Александра Вячеславовна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242-41-44</w:t>
            </w:r>
          </w:p>
        </w:tc>
      </w:tr>
      <w:tr w:rsidR="00000000">
        <w:trPr>
          <w:trHeight w:val="44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Поварова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Екатерина Андреевна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242-07-18</w:t>
            </w:r>
          </w:p>
        </w:tc>
      </w:tr>
      <w:tr w:rsidR="00000000">
        <w:trPr>
          <w:trHeight w:val="44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Вутирас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Ян Янович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232-42-33</w:t>
            </w:r>
          </w:p>
        </w:tc>
      </w:tr>
      <w:tr w:rsidR="00000000">
        <w:trPr>
          <w:trHeight w:val="60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Аксен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Алексеевна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232-52-81</w:t>
            </w:r>
          </w:p>
        </w:tc>
      </w:tr>
      <w:tr w:rsidR="00000000">
        <w:trPr>
          <w:trHeight w:val="31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60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</w:t>
            </w: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Верх-Исетского района города Екатеринбурга»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620102, Екатеринбург,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у</w:t>
            </w:r>
            <w:r>
              <w:rPr>
                <w:rFonts w:ascii="Calibri" w:hAnsi="Calibri" w:cs="Calibri"/>
                <w:sz w:val="28"/>
                <w:szCs w:val="28"/>
              </w:rPr>
              <w:t>л. Московская, 68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тел.212-77-25/ факс 212-77-25</w:t>
            </w:r>
          </w:p>
          <w:p w:rsidR="00000000" w:rsidRDefault="001426B2">
            <w:pPr>
              <w:autoSpaceDE w:val="0"/>
              <w:jc w:val="right"/>
            </w:pPr>
            <w:hyperlink r:id="rId453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soc030@egov66.ru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autoSpaceDE w:val="0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5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http://zabota030.msp.midural.ru</w:t>
              </w:r>
            </w:hyperlink>
          </w:p>
        </w:tc>
      </w:tr>
      <w:tr w:rsidR="00000000">
        <w:trPr>
          <w:trHeight w:val="60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Юмина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212-73-74</w:t>
            </w:r>
          </w:p>
        </w:tc>
      </w:tr>
      <w:tr w:rsidR="00000000">
        <w:trPr>
          <w:trHeight w:val="60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Абрамова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298-11-98 (201)</w:t>
            </w:r>
          </w:p>
        </w:tc>
      </w:tr>
      <w:tr w:rsidR="00000000">
        <w:trPr>
          <w:trHeight w:val="85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Шестакова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Ирина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232-41-62</w:t>
            </w:r>
          </w:p>
        </w:tc>
      </w:tr>
      <w:tr w:rsidR="00000000">
        <w:trPr>
          <w:trHeight w:val="84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Будникова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Геннадьевна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298-11-98 (210)</w:t>
            </w:r>
          </w:p>
        </w:tc>
      </w:tr>
      <w:tr w:rsidR="00000000">
        <w:trPr>
          <w:trHeight w:val="83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Шилдаева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212-</w:t>
            </w:r>
            <w:r>
              <w:rPr>
                <w:rFonts w:ascii="Calibri" w:hAnsi="Calibri" w:cs="Calibri"/>
                <w:sz w:val="28"/>
                <w:szCs w:val="28"/>
              </w:rPr>
              <w:t>77-16</w:t>
            </w:r>
          </w:p>
        </w:tc>
      </w:tr>
      <w:tr w:rsidR="00000000">
        <w:trPr>
          <w:trHeight w:val="83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Куликова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Нина Аркадьевна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310-62-26 (1300)</w:t>
            </w:r>
          </w:p>
        </w:tc>
      </w:tr>
      <w:tr w:rsidR="00000000">
        <w:trPr>
          <w:trHeight w:val="32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Государственное автономное стационарное учреждение социального обслуживания населения Свердловской области «Пансионат для престарелых и инвалидов «Семь ключей»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620050 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  <w:r>
              <w:rPr>
                <w:rFonts w:ascii="Calibri" w:hAnsi="Calibri" w:cs="Calibri"/>
                <w:sz w:val="28"/>
                <w:szCs w:val="28"/>
              </w:rPr>
              <w:t>, ул. Решетская, 55</w:t>
            </w:r>
          </w:p>
          <w:p w:rsidR="00000000" w:rsidRDefault="001426B2">
            <w:pPr>
              <w:shd w:val="clear" w:color="auto" w:fill="FFFFFF"/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323-05-66, факс 323-05-72</w:t>
            </w:r>
          </w:p>
          <w:p w:rsidR="00000000" w:rsidRDefault="001426B2">
            <w:pPr>
              <w:shd w:val="clear" w:color="auto" w:fill="FFFFFF"/>
              <w:jc w:val="right"/>
            </w:pPr>
            <w:hyperlink r:id="rId45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soc012@egov66.ru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shd w:val="clear" w:color="auto" w:fill="FFFFFF"/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5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http://zabota012.msp.midural.ru</w:t>
              </w:r>
            </w:hyperlink>
          </w:p>
        </w:tc>
      </w:tr>
      <w:tr w:rsidR="00000000">
        <w:trPr>
          <w:trHeight w:val="77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Селиванов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Сергей Алексеевич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hd w:val="clear" w:color="auto" w:fill="FFFFFF"/>
              <w:tabs>
                <w:tab w:val="left" w:pos="2422"/>
                <w:tab w:val="left" w:pos="3322"/>
              </w:tabs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323-0</w:t>
            </w:r>
            <w:r>
              <w:rPr>
                <w:rFonts w:ascii="Calibri" w:hAnsi="Calibri" w:cs="Calibri"/>
                <w:sz w:val="28"/>
                <w:szCs w:val="28"/>
              </w:rPr>
              <w:t>5-66</w:t>
            </w:r>
          </w:p>
        </w:tc>
      </w:tr>
      <w:tr w:rsidR="00000000">
        <w:trPr>
          <w:trHeight w:val="778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Бидус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Евгений Борисович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323-05-82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медицинской части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Левашов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Олег Геннадьевич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323-05-74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социально-бытовым вопросам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Власова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Юлия Геннадьевна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323-05-81</w:t>
            </w:r>
          </w:p>
        </w:tc>
      </w:tr>
      <w:tr w:rsidR="00000000">
        <w:trPr>
          <w:trHeight w:val="83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i w:val="0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ирогова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Наталья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323-05-87</w:t>
            </w:r>
          </w:p>
        </w:tc>
      </w:tr>
      <w:tr w:rsidR="00000000">
        <w:trPr>
          <w:trHeight w:val="37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i w:val="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000000" w:rsidRDefault="001426B2"/>
    <w:p w:rsidR="00000000" w:rsidRDefault="001426B2"/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3402"/>
        <w:gridCol w:w="2268"/>
      </w:tblGrid>
      <w:tr w:rsidR="00000000">
        <w:trPr>
          <w:trHeight w:val="409"/>
        </w:trPr>
        <w:tc>
          <w:tcPr>
            <w:tcW w:w="10206" w:type="dxa"/>
            <w:gridSpan w:val="3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935" distR="114935" simplePos="0" relativeHeight="251656704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-88900</wp:posOffset>
                  </wp:positionV>
                  <wp:extent cx="694690" cy="786130"/>
                  <wp:effectExtent l="0" t="0" r="0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0" t="-192" r="-250" b="-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78613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80" w:name="__RefHeading___Toc393385220"/>
            <w:bookmarkEnd w:id="80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ЛЕНИНСКИЙ РАЙОН ГОРОДА ЕКАТЕРИНБУРГА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</w:t>
            </w:r>
          </w:p>
        </w:tc>
      </w:tr>
      <w:tr w:rsidR="00000000">
        <w:trPr>
          <w:trHeight w:val="1615"/>
        </w:trPr>
        <w:tc>
          <w:tcPr>
            <w:tcW w:w="453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620014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ул. Чернышевского,2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факс-376-47-44</w:t>
            </w:r>
          </w:p>
          <w:p w:rsidR="00000000" w:rsidRDefault="001426B2">
            <w:pPr>
              <w:pStyle w:val="4"/>
              <w:jc w:val="right"/>
            </w:pPr>
            <w:hyperlink r:id="rId457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lenadm@mail.ur.ru</w:t>
              </w:r>
            </w:hyperlink>
            <w:r>
              <w:rPr>
                <w:rFonts w:ascii="Calibri" w:hAnsi="Calibri" w:cs="Calibri"/>
                <w:b w:val="0"/>
                <w:szCs w:val="28"/>
              </w:rPr>
              <w:t xml:space="preserve">,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http://Ленрайон.рф</w:t>
            </w:r>
          </w:p>
        </w:tc>
      </w:tr>
      <w:tr w:rsidR="00000000">
        <w:trPr>
          <w:trHeight w:val="76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И.</w:t>
            </w:r>
            <w:r>
              <w:rPr>
                <w:rFonts w:ascii="Calibri" w:hAnsi="Calibri" w:cs="Calibri"/>
                <w:b w:val="0"/>
                <w:szCs w:val="28"/>
              </w:rPr>
              <w:t xml:space="preserve"> о. Главы Администрации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Беруашвили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Заурьевна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(8-343) 376-47-66</w:t>
            </w:r>
          </w:p>
        </w:tc>
      </w:tr>
      <w:tr w:rsidR="00000000">
        <w:trPr>
          <w:trHeight w:val="83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Мальцев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Юрий Владимирович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371-02-44</w:t>
            </w:r>
          </w:p>
        </w:tc>
      </w:tr>
      <w:tr w:rsidR="00000000">
        <w:trPr>
          <w:trHeight w:val="34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2184"/>
        </w:trPr>
        <w:tc>
          <w:tcPr>
            <w:tcW w:w="4536" w:type="dxa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социальной политики</w:t>
            </w:r>
            <w:r>
              <w:rPr>
                <w:rFonts w:ascii="Calibri" w:hAnsi="Calibri" w:cs="Calibri"/>
                <w:i w:val="0"/>
                <w:sz w:val="28"/>
                <w:szCs w:val="28"/>
              </w:rPr>
              <w:t xml:space="preserve"> № 27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gridSpan w:val="2"/>
            <w:shd w:val="clear" w:color="auto" w:fill="C4BC96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/>
                <w:iCs/>
                <w:sz w:val="28"/>
                <w:szCs w:val="28"/>
                <w:lang w:val="en-US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620014, Екатеринбург, ул. Шейнкмана, 22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(343) 227</w:t>
            </w:r>
            <w:r>
              <w:rPr>
                <w:rFonts w:ascii="Calibri" w:hAnsi="Calibri" w:cs="Calibri"/>
                <w:sz w:val="28"/>
                <w:szCs w:val="28"/>
              </w:rPr>
              <w:t>-85-86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620014, Екатеринбург, ул. Малышева, 31б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(343) 227-64-34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Адрес электронной почты:</w:t>
            </w:r>
          </w:p>
          <w:p w:rsidR="00000000" w:rsidRDefault="001426B2">
            <w:pPr>
              <w:jc w:val="right"/>
            </w:pPr>
            <w:hyperlink r:id="rId45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tu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sp27@egov66.ru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Cs w:val="28"/>
              </w:rPr>
            </w:pPr>
            <w:hyperlink r:id="rId459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usp27.msp.midural.ru</w:t>
              </w:r>
            </w:hyperlink>
          </w:p>
        </w:tc>
      </w:tr>
      <w:tr w:rsidR="00000000">
        <w:trPr>
          <w:trHeight w:val="788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Управления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iCs/>
                <w:szCs w:val="28"/>
              </w:rPr>
              <w:t>Мусал</w:t>
            </w:r>
            <w:r>
              <w:rPr>
                <w:rFonts w:ascii="Calibri" w:hAnsi="Calibri" w:cs="Calibri"/>
                <w:iCs/>
                <w:szCs w:val="28"/>
              </w:rPr>
              <w:t xml:space="preserve">ьникова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iCs/>
                <w:szCs w:val="28"/>
              </w:rPr>
              <w:t>Надежда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227-64-34 (930)</w:t>
            </w:r>
          </w:p>
        </w:tc>
      </w:tr>
      <w:tr w:rsidR="00000000">
        <w:trPr>
          <w:trHeight w:val="84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Несытых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Ольга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 (926)</w:t>
            </w:r>
          </w:p>
        </w:tc>
      </w:tr>
      <w:tr w:rsidR="00000000">
        <w:trPr>
          <w:trHeight w:val="84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Мамина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Надежда Эдуардовна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227-85-86 (301)</w:t>
            </w:r>
          </w:p>
        </w:tc>
      </w:tr>
      <w:tr w:rsidR="00000000">
        <w:trPr>
          <w:trHeight w:val="84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Зинчук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Лилия Габдулвалиевна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227-85-86 (30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>2)</w:t>
            </w:r>
          </w:p>
        </w:tc>
      </w:tr>
      <w:tr w:rsidR="00000000">
        <w:trPr>
          <w:trHeight w:val="82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учета                       и отчетности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Перепетайло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Валерьевна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 (911)</w:t>
            </w:r>
          </w:p>
        </w:tc>
      </w:tr>
      <w:tr w:rsidR="00000000">
        <w:trPr>
          <w:trHeight w:val="82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юридической деятельности, государственной гражданской службы и кадров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Золотухина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Надежда Алексеевна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</w:t>
            </w:r>
            <w:r>
              <w:rPr>
                <w:rFonts w:ascii="Calibri" w:hAnsi="Calibri" w:cs="Calibri"/>
                <w:b w:val="0"/>
                <w:bCs/>
                <w:szCs w:val="28"/>
              </w:rPr>
              <w:t xml:space="preserve"> (929)</w:t>
            </w:r>
          </w:p>
        </w:tc>
      </w:tr>
      <w:tr w:rsidR="00000000">
        <w:trPr>
          <w:trHeight w:val="85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Лактионова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</w:rPr>
              <w:t>Алла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227-85-86 (330)</w:t>
            </w:r>
          </w:p>
        </w:tc>
      </w:tr>
      <w:tr w:rsidR="00000000">
        <w:trPr>
          <w:trHeight w:val="90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 xml:space="preserve">Начальник отдела обеспечения социальных гарантий 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Плесовских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Ирина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keepNext/>
              <w:jc w:val="right"/>
              <w:outlineLvl w:val="3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227-85-86 (340)</w:t>
            </w:r>
          </w:p>
        </w:tc>
      </w:tr>
      <w:tr w:rsidR="00000000">
        <w:trPr>
          <w:trHeight w:val="9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lastRenderedPageBreak/>
              <w:t>Начальник отдела по выявлению и устройству граждан, нуж</w:t>
            </w:r>
            <w:r>
              <w:rPr>
                <w:rFonts w:ascii="Calibri" w:hAnsi="Calibri" w:cs="Calibri"/>
                <w:b w:val="0"/>
                <w:szCs w:val="28"/>
              </w:rPr>
              <w:t>дающихся в опеке и попечительстве, надзору за опекунами и попечителями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Трушина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Инна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 (924)</w:t>
            </w:r>
          </w:p>
        </w:tc>
      </w:tr>
      <w:tr w:rsidR="00000000">
        <w:trPr>
          <w:trHeight w:val="9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по защите прав граждан, находящихся под опекой и попечительством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Ярыгина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Светлана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 (909)</w:t>
            </w:r>
          </w:p>
        </w:tc>
      </w:tr>
      <w:tr w:rsidR="00000000">
        <w:trPr>
          <w:trHeight w:val="9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семейной политики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 xml:space="preserve">Митракова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Елена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227-85-86 (320)</w:t>
            </w:r>
          </w:p>
        </w:tc>
      </w:tr>
      <w:tr w:rsidR="00000000">
        <w:trPr>
          <w:trHeight w:val="1402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организации социального обслуживания и профилактики семейного неблагополучия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Мыльникова </w:t>
            </w:r>
          </w:p>
          <w:p w:rsidR="00000000" w:rsidRDefault="001426B2">
            <w:pPr>
              <w:keepNext/>
              <w:outlineLvl w:val="3"/>
            </w:pPr>
            <w:r>
              <w:rPr>
                <w:rFonts w:ascii="Calibri" w:hAnsi="Calibri" w:cs="Calibri"/>
                <w:sz w:val="28"/>
                <w:szCs w:val="28"/>
              </w:rPr>
              <w:t>Елена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bCs/>
                <w:szCs w:val="28"/>
              </w:rPr>
              <w:t>227-64-34 (931)</w:t>
            </w:r>
          </w:p>
        </w:tc>
      </w:tr>
      <w:tr w:rsidR="00000000">
        <w:trPr>
          <w:trHeight w:val="43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bCs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bCs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szCs w:val="28"/>
              </w:rPr>
            </w:pPr>
          </w:p>
        </w:tc>
      </w:tr>
      <w:tr w:rsidR="00000000">
        <w:trPr>
          <w:trHeight w:val="508"/>
        </w:trPr>
        <w:tc>
          <w:tcPr>
            <w:tcW w:w="10206" w:type="dxa"/>
            <w:gridSpan w:val="3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rPr>
          <w:trHeight w:val="265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620014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Екатеринбург, ул.8 Марта, 16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тел/факс: 376-56-68</w:t>
            </w:r>
          </w:p>
          <w:p w:rsidR="00000000" w:rsidRDefault="001426B2">
            <w:pPr>
              <w:jc w:val="right"/>
            </w:pPr>
            <w:hyperlink r:id="rId460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soc056@egov66.ru</w:t>
              </w:r>
            </w:hyperlink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61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https://zabota056.msp.midural.ru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603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Луначева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Нэля Михайловна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(8-343) 376-56-68</w:t>
            </w:r>
          </w:p>
        </w:tc>
      </w:tr>
      <w:tr w:rsidR="00000000">
        <w:trPr>
          <w:trHeight w:val="89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Артюхова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Ольга Юрьевна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214-76-34</w:t>
            </w:r>
          </w:p>
        </w:tc>
      </w:tr>
      <w:tr w:rsidR="00000000">
        <w:trPr>
          <w:trHeight w:val="70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</w:t>
            </w:r>
            <w:r>
              <w:rPr>
                <w:rFonts w:ascii="Calibri" w:hAnsi="Calibri" w:cs="Calibri"/>
                <w:sz w:val="28"/>
                <w:szCs w:val="28"/>
              </w:rPr>
              <w:t>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Козлова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Аделина Григорьевна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214-76-15</w:t>
            </w:r>
          </w:p>
        </w:tc>
      </w:tr>
      <w:tr w:rsidR="00000000">
        <w:trPr>
          <w:trHeight w:val="705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Егорова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Наталья Михайловна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376-31-02</w:t>
            </w:r>
          </w:p>
        </w:tc>
      </w:tr>
      <w:tr w:rsidR="00000000">
        <w:trPr>
          <w:trHeight w:val="68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Мехренина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Вера Петровна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376-31-07</w:t>
            </w:r>
          </w:p>
        </w:tc>
      </w:tr>
      <w:tr w:rsidR="00000000">
        <w:trPr>
          <w:trHeight w:val="112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срочного социального обслуживания и пункт проката ТСР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Фахриев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Денис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Рафикович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376-43-08</w:t>
            </w:r>
          </w:p>
        </w:tc>
      </w:tr>
      <w:tr w:rsidR="00000000">
        <w:trPr>
          <w:trHeight w:val="286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00000">
        <w:trPr>
          <w:cantSplit/>
          <w:trHeight w:val="1900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lastRenderedPageBreak/>
              <w:t>Государственное автономное учреждение социального обслуживания населения Свердловской области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i w:val="0"/>
                <w:sz w:val="28"/>
                <w:szCs w:val="28"/>
              </w:rPr>
              <w:t>«Дом ночного пребывания»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620142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Екатеринбург, Машинная, 9а</w:t>
            </w:r>
          </w:p>
          <w:p w:rsidR="00000000" w:rsidRDefault="001426B2">
            <w:pPr>
              <w:jc w:val="right"/>
            </w:pPr>
            <w:hyperlink r:id="rId462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soc027@egov66.ru</w:t>
              </w:r>
            </w:hyperlink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http://zabota027.m</w:t>
            </w:r>
            <w:r>
              <w:rPr>
                <w:rFonts w:ascii="Calibri" w:hAnsi="Calibri" w:cs="Calibri"/>
                <w:bCs/>
                <w:sz w:val="28"/>
                <w:szCs w:val="28"/>
              </w:rPr>
              <w:t>sp.midural.ru/</w:t>
            </w:r>
          </w:p>
        </w:tc>
      </w:tr>
      <w:tr w:rsidR="00000000">
        <w:trPr>
          <w:trHeight w:val="847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 w:val="0"/>
                <w:bCs/>
                <w:i w:val="0"/>
                <w:sz w:val="28"/>
                <w:szCs w:val="28"/>
              </w:rPr>
              <w:t>Директор учреждения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Тащев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Александр Юрьевич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sz w:val="28"/>
                <w:szCs w:val="28"/>
              </w:rPr>
            </w:pPr>
          </w:p>
          <w:p w:rsidR="00000000" w:rsidRDefault="001426B2">
            <w:pPr>
              <w:jc w:val="center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(8-343) 210-44-04</w:t>
            </w:r>
          </w:p>
        </w:tc>
      </w:tr>
      <w:tr w:rsidR="00000000">
        <w:trPr>
          <w:trHeight w:val="87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Родыгина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Ирина Усмановна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210-32-80</w:t>
            </w:r>
          </w:p>
        </w:tc>
      </w:tr>
      <w:tr w:rsidR="00000000">
        <w:trPr>
          <w:trHeight w:val="87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Губина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Александра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210-42-46</w:t>
            </w:r>
          </w:p>
        </w:tc>
      </w:tr>
      <w:tr w:rsidR="00000000">
        <w:trPr>
          <w:trHeight w:val="871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Заведующий отделением срочного социального обслуживания и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ночного пребывания БОМЖ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Карамышева 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br/>
            </w:r>
            <w:r>
              <w:rPr>
                <w:rFonts w:ascii="Calibri" w:hAnsi="Calibri" w:cs="Calibri"/>
                <w:bCs/>
                <w:sz w:val="28"/>
                <w:szCs w:val="28"/>
              </w:rPr>
              <w:t xml:space="preserve">Марина Олеговна 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210-37-21</w:t>
            </w:r>
          </w:p>
        </w:tc>
      </w:tr>
      <w:tr w:rsidR="00000000">
        <w:trPr>
          <w:trHeight w:val="92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Диспетчер службы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«Социальное такси»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Гаврилюк</w:t>
            </w:r>
          </w:p>
          <w:p w:rsidR="00000000" w:rsidRDefault="001426B2">
            <w:pPr>
              <w:pStyle w:val="af5"/>
              <w:spacing w:after="0"/>
              <w:ind w:left="0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Светлана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269-18-18</w:t>
            </w:r>
          </w:p>
        </w:tc>
      </w:tr>
      <w:tr w:rsidR="00000000">
        <w:trPr>
          <w:trHeight w:val="929"/>
        </w:trPr>
        <w:tc>
          <w:tcPr>
            <w:tcW w:w="453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Диспетчер службы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«Социальное такси»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Лобанова </w:t>
            </w:r>
          </w:p>
          <w:p w:rsidR="00000000" w:rsidRDefault="001426B2">
            <w:pPr>
              <w:pStyle w:val="af5"/>
              <w:spacing w:after="0"/>
              <w:ind w:left="0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Светлана Михайловна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269-18-18</w:t>
            </w:r>
          </w:p>
        </w:tc>
      </w:tr>
    </w:tbl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p w:rsidR="00000000" w:rsidRDefault="001426B2">
      <w:pPr>
        <w:rPr>
          <w:rFonts w:ascii="Calibri" w:hAnsi="Calibri" w:cs="Calibri"/>
          <w:sz w:val="28"/>
          <w:szCs w:val="28"/>
          <w:highlight w:val="yellow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676"/>
        <w:gridCol w:w="3404"/>
        <w:gridCol w:w="2268"/>
      </w:tblGrid>
      <w:tr w:rsidR="00000000">
        <w:trPr>
          <w:trHeight w:val="857"/>
        </w:trPr>
        <w:tc>
          <w:tcPr>
            <w:tcW w:w="10348" w:type="dxa"/>
            <w:gridSpan w:val="3"/>
            <w:shd w:val="clear" w:color="auto" w:fill="C4BC96"/>
          </w:tcPr>
          <w:p w:rsidR="00000000" w:rsidRDefault="00B6773E">
            <w:pPr>
              <w:pStyle w:val="7"/>
              <w:shd w:val="clear" w:color="auto" w:fill="C4BC96"/>
            </w:pPr>
            <w:r>
              <w:rPr>
                <w:noProof/>
                <w:lang w:eastAsia="ru-RU"/>
              </w:rPr>
              <w:drawing>
                <wp:anchor distT="0" distB="0" distL="114935" distR="114935" simplePos="0" relativeHeight="251657728" behindDoc="0" locked="0" layoutInCell="1" allowOverlap="1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-17780</wp:posOffset>
                  </wp:positionV>
                  <wp:extent cx="657860" cy="759460"/>
                  <wp:effectExtent l="0" t="0" r="0" b="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52" t="-195" r="-252" b="-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60" cy="75946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Start w:id="81" w:name="__RefHeading___Toc393385221"/>
            <w:bookmarkEnd w:id="81"/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ОКТЯБРЬСКИЙ РАЙОН ГОРОДА ЕКАТЕРИН</w:t>
            </w:r>
            <w:r w:rsidR="001426B2">
              <w:rPr>
                <w:rFonts w:ascii="Calibri" w:hAnsi="Calibri" w:cs="Calibri"/>
                <w:i w:val="0"/>
                <w:sz w:val="28"/>
                <w:szCs w:val="28"/>
              </w:rPr>
              <w:t>БУРГА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</w:t>
            </w:r>
          </w:p>
        </w:tc>
      </w:tr>
      <w:tr w:rsidR="00000000">
        <w:tc>
          <w:tcPr>
            <w:tcW w:w="10348" w:type="dxa"/>
            <w:gridSpan w:val="3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593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 района</w:t>
            </w:r>
          </w:p>
        </w:tc>
        <w:tc>
          <w:tcPr>
            <w:tcW w:w="5672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620026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ул. Луначарского, 217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</w:t>
            </w:r>
            <w:r>
              <w:rPr>
                <w:rFonts w:ascii="Calibri" w:hAnsi="Calibri" w:cs="Calibri"/>
                <w:b w:val="0"/>
                <w:szCs w:val="28"/>
              </w:rPr>
              <w:t>телефон 304-26-01, факс 254-67-50</w:t>
            </w:r>
          </w:p>
          <w:p w:rsidR="00000000" w:rsidRDefault="001426B2">
            <w:pPr>
              <w:pStyle w:val="4"/>
              <w:jc w:val="right"/>
            </w:pPr>
            <w:hyperlink r:id="rId464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oct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ekadm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  <w:lang w:eastAsia="en-US"/>
              </w:rPr>
            </w:pPr>
            <w:hyperlink w:history="1">
              <w:r>
                <w:rPr>
                  <w:rFonts w:ascii="Calibri" w:hAnsi="Calibri" w:cs="Calibri"/>
                  <w:color w:val="000000"/>
                  <w:szCs w:val="28"/>
                  <w:lang w:val="en-US"/>
                </w:rPr>
                <w:t>http://октябрьский.екатеринбург.рф/</w:t>
              </w:r>
            </w:hyperlink>
          </w:p>
        </w:tc>
      </w:tr>
      <w:tr w:rsidR="00000000">
        <w:trPr>
          <w:trHeight w:val="70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 xml:space="preserve">Глава Администрации 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Костенк</w:t>
            </w:r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о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Игорь Витальевич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(8-343) 304-26-01</w:t>
            </w:r>
          </w:p>
        </w:tc>
      </w:tr>
      <w:tr w:rsidR="00000000">
        <w:trPr>
          <w:trHeight w:val="59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социальным вопросам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Морозова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Оксана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304-26-05</w:t>
            </w:r>
          </w:p>
        </w:tc>
      </w:tr>
      <w:tr w:rsidR="00000000">
        <w:trPr>
          <w:trHeight w:val="751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Заместитель Главы,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курирующий вопросы ЖКХ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Стариков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Евгений Сергеевич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304-26-50</w:t>
            </w:r>
          </w:p>
        </w:tc>
      </w:tr>
      <w:tr w:rsidR="00000000"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iCs/>
                <w:sz w:val="28"/>
                <w:szCs w:val="28"/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Cs/>
                <w:iCs/>
                <w:szCs w:val="28"/>
                <w:lang w:val="en-U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414"/>
        </w:trPr>
        <w:tc>
          <w:tcPr>
            <w:tcW w:w="10348" w:type="dxa"/>
            <w:gridSpan w:val="3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  <w:jc w:val="center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rPr>
                <w:rFonts w:ascii="Calibri" w:hAnsi="Calibri" w:cs="Calibri"/>
                <w:bCs/>
                <w:i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дарственное автономное учреждение социального обслуживания населения Свердловской области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«Центр социальной помощи семье и детям «Отрада» Октябрьского района города Екатеринбурга» 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620138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Екатеринбург, ул. Байкальская, 37а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262-08-68,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iCs/>
                <w:sz w:val="28"/>
                <w:szCs w:val="28"/>
              </w:rPr>
            </w:pPr>
            <w:hyperlink r:id="rId465" w:history="1"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msp-sd-otrada@egov66.ru</w:t>
              </w:r>
            </w:hyperlink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otrada-cent</w:t>
            </w:r>
            <w:r>
              <w:rPr>
                <w:rFonts w:ascii="Calibri" w:hAnsi="Calibri" w:cs="Calibri"/>
                <w:iCs/>
                <w:sz w:val="28"/>
                <w:szCs w:val="28"/>
                <w:lang w:val="en-US"/>
              </w:rPr>
              <w:t>e</w:t>
            </w:r>
            <w:r>
              <w:rPr>
                <w:rFonts w:ascii="Calibri" w:hAnsi="Calibri" w:cs="Calibri"/>
                <w:iCs/>
                <w:sz w:val="28"/>
                <w:szCs w:val="28"/>
              </w:rPr>
              <w:t>r@yandex.ru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iCs/>
                <w:sz w:val="28"/>
                <w:szCs w:val="28"/>
              </w:rPr>
            </w:pPr>
            <w:hyperlink r:id="rId466" w:history="1"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http://zabota017.msp.midural.ru/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iCs/>
                <w:sz w:val="28"/>
                <w:szCs w:val="28"/>
              </w:rPr>
            </w:pPr>
          </w:p>
        </w:tc>
      </w:tr>
      <w:tr w:rsidR="00000000">
        <w:trPr>
          <w:trHeight w:val="65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iCs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Топорков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Игорь Александрович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 262-08-68</w:t>
            </w:r>
          </w:p>
        </w:tc>
      </w:tr>
      <w:tr w:rsidR="00000000">
        <w:trPr>
          <w:trHeight w:val="63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</w:t>
            </w:r>
            <w:r>
              <w:rPr>
                <w:rFonts w:ascii="Calibri" w:hAnsi="Calibri" w:cs="Calibri"/>
                <w:sz w:val="28"/>
                <w:szCs w:val="28"/>
              </w:rPr>
              <w:t>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Рандина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Светлана Николаевна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262-08-68</w:t>
            </w:r>
          </w:p>
        </w:tc>
      </w:tr>
      <w:tr w:rsidR="00000000">
        <w:trPr>
          <w:trHeight w:val="63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Зыкова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Мария Павловна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262-08-68</w:t>
            </w:r>
          </w:p>
        </w:tc>
      </w:tr>
      <w:tr w:rsidR="00000000">
        <w:trPr>
          <w:trHeight w:val="495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Кирьянова</w:t>
            </w: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>Надежда Ивановна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262-07-91</w:t>
            </w:r>
          </w:p>
        </w:tc>
      </w:tr>
      <w:tr w:rsidR="00000000">
        <w:trPr>
          <w:trHeight w:val="252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c>
          <w:tcPr>
            <w:tcW w:w="4676" w:type="dxa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мплексный центр социального обслуживания населения Октябрьского района города Екатеринбурга» 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Cs/>
                <w:iCs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620014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Екатеринбург, ул. Малышева, 31Б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телефон 207-24-17, (8-992-007-30-43), 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soc060@egov66.ru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6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http://zabota060.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msp.midural.ru</w:t>
              </w:r>
            </w:hyperlink>
          </w:p>
        </w:tc>
      </w:tr>
      <w:tr w:rsidR="00000000">
        <w:trPr>
          <w:trHeight w:val="863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Антонова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Леонидовна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(8-343)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207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17</w:t>
            </w:r>
          </w:p>
        </w:tc>
      </w:tr>
      <w:tr w:rsidR="00000000">
        <w:trPr>
          <w:trHeight w:val="115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Андреева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Аркадьевна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</w:pPr>
            <w:r>
              <w:rPr>
                <w:rFonts w:ascii="Calibri" w:eastAsia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207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17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(доб.2119)</w:t>
            </w:r>
          </w:p>
        </w:tc>
      </w:tr>
      <w:tr w:rsidR="00000000">
        <w:trPr>
          <w:trHeight w:val="1096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Мясникова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Галина Игоревна </w:t>
            </w:r>
          </w:p>
        </w:tc>
        <w:tc>
          <w:tcPr>
            <w:tcW w:w="2268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207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17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(доб.2100)</w:t>
            </w:r>
          </w:p>
        </w:tc>
      </w:tr>
      <w:tr w:rsidR="00000000">
        <w:trPr>
          <w:trHeight w:val="796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1"/>
              <w:spacing w:before="0" w:after="0"/>
            </w:pPr>
            <w:r>
              <w:rPr>
                <w:rFonts w:ascii="Calibri" w:hAnsi="Calibri" w:cs="Calibri"/>
                <w:b w:val="0"/>
                <w:bCs w:val="0"/>
                <w:kern w:val="0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Самохвалова 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Светлана Александровна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207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17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(доб.2104)</w:t>
            </w:r>
          </w:p>
        </w:tc>
      </w:tr>
      <w:tr w:rsidR="00000000">
        <w:trPr>
          <w:trHeight w:val="796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Пункт проката ТСР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Жаткина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Владимировна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207</w:t>
            </w:r>
            <w:r>
              <w:rPr>
                <w:rFonts w:ascii="Calibri" w:hAnsi="Calibri" w:cs="Calibri"/>
                <w:sz w:val="28"/>
                <w:szCs w:val="28"/>
              </w:rPr>
              <w:t>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4-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>17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(доб.2107)</w:t>
            </w:r>
          </w:p>
        </w:tc>
      </w:tr>
      <w:tr w:rsidR="00000000">
        <w:trPr>
          <w:trHeight w:val="352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000000">
        <w:trPr>
          <w:trHeight w:val="1911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  <w:lang w:val="en-US"/>
              </w:rPr>
            </w:pPr>
          </w:p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 xml:space="preserve">Государственное автономное учреждение Свердловской области «Областной центр реабилитации инвалидов» 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620089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Екатеринбург, ул</w:t>
            </w:r>
            <w:r>
              <w:rPr>
                <w:rFonts w:ascii="Calibri" w:hAnsi="Calibri" w:cs="Calibri"/>
                <w:sz w:val="28"/>
                <w:szCs w:val="28"/>
              </w:rPr>
              <w:t>. Белинского, 173а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телефон 270-88-19, 270-88-20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  <w:lang w:val="en-US"/>
              </w:rPr>
              <w:t>soc</w:t>
            </w:r>
            <w:r>
              <w:rPr>
                <w:rFonts w:ascii="Calibri" w:hAnsi="Calibri" w:cs="Calibri"/>
                <w:iCs/>
                <w:sz w:val="28"/>
                <w:szCs w:val="28"/>
              </w:rPr>
              <w:t>025@</w:t>
            </w:r>
            <w:r>
              <w:rPr>
                <w:rFonts w:ascii="Calibri" w:hAnsi="Calibri" w:cs="Calibri"/>
                <w:iCs/>
                <w:sz w:val="28"/>
                <w:szCs w:val="28"/>
                <w:lang w:val="en-US"/>
              </w:rPr>
              <w:t>egov</w:t>
            </w:r>
            <w:r>
              <w:rPr>
                <w:rFonts w:ascii="Calibri" w:hAnsi="Calibri" w:cs="Calibri"/>
                <w:iCs/>
                <w:sz w:val="28"/>
                <w:szCs w:val="28"/>
              </w:rPr>
              <w:t>66.</w:t>
            </w:r>
            <w:r>
              <w:rPr>
                <w:rFonts w:ascii="Calibri" w:hAnsi="Calibri" w:cs="Calibri"/>
                <w:iCs/>
                <w:sz w:val="28"/>
                <w:szCs w:val="28"/>
                <w:lang w:val="en-US"/>
              </w:rPr>
              <w:t>ru</w:t>
            </w:r>
            <w:r>
              <w:rPr>
                <w:rFonts w:ascii="Calibri" w:hAnsi="Calibri" w:cs="Calibri"/>
                <w:iCs/>
                <w:sz w:val="28"/>
                <w:szCs w:val="28"/>
              </w:rPr>
              <w:t xml:space="preserve"> 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  <w:hyperlink r:id="rId468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http://ocri.ru/</w:t>
              </w:r>
            </w:hyperlink>
          </w:p>
        </w:tc>
      </w:tr>
      <w:tr w:rsidR="00000000">
        <w:trPr>
          <w:trHeight w:val="262"/>
        </w:trPr>
        <w:tc>
          <w:tcPr>
            <w:tcW w:w="46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</w:tr>
      <w:tr w:rsidR="00000000">
        <w:trPr>
          <w:trHeight w:val="790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Директор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iCs/>
                <w:sz w:val="28"/>
                <w:szCs w:val="28"/>
              </w:rPr>
              <w:t xml:space="preserve">Шестакова </w:t>
            </w:r>
          </w:p>
          <w:p w:rsidR="00000000" w:rsidRDefault="001426B2">
            <w:r>
              <w:rPr>
                <w:rFonts w:ascii="Calibri" w:hAnsi="Calibri" w:cs="Calibri"/>
                <w:iCs/>
                <w:sz w:val="28"/>
                <w:szCs w:val="28"/>
              </w:rPr>
              <w:t>Елена Васильевна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iCs/>
                <w:sz w:val="28"/>
                <w:szCs w:val="28"/>
              </w:rPr>
              <w:t xml:space="preserve">(8-343) </w:t>
            </w:r>
            <w:r>
              <w:rPr>
                <w:rFonts w:ascii="Calibri" w:hAnsi="Calibri" w:cs="Calibri"/>
                <w:iCs/>
                <w:sz w:val="28"/>
                <w:szCs w:val="28"/>
              </w:rPr>
              <w:t>270-88-19</w:t>
            </w:r>
          </w:p>
        </w:tc>
      </w:tr>
      <w:tr w:rsidR="00000000">
        <w:trPr>
          <w:trHeight w:val="819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Cs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pStyle w:val="Default"/>
            </w:pPr>
            <w:r>
              <w:rPr>
                <w:rFonts w:cs="Times New Roman"/>
                <w:b/>
                <w:bCs/>
                <w:sz w:val="28"/>
                <w:szCs w:val="28"/>
              </w:rPr>
              <w:t xml:space="preserve">Смагина </w:t>
            </w:r>
          </w:p>
          <w:p w:rsidR="00000000" w:rsidRDefault="001426B2">
            <w:pPr>
              <w:pStyle w:val="211"/>
              <w:spacing w:after="0" w:line="240" w:lineRule="auto"/>
            </w:pPr>
            <w:r>
              <w:rPr>
                <w:rFonts w:ascii="Calibri" w:hAnsi="Calibri" w:cs="Calibri"/>
                <w:sz w:val="28"/>
                <w:szCs w:val="28"/>
              </w:rPr>
              <w:t>Александра Анатольевна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270-88-19 (доб.1312)</w:t>
            </w:r>
          </w:p>
        </w:tc>
      </w:tr>
      <w:tr w:rsidR="00000000">
        <w:trPr>
          <w:trHeight w:val="868"/>
        </w:trPr>
        <w:tc>
          <w:tcPr>
            <w:tcW w:w="4676" w:type="dxa"/>
            <w:shd w:val="clear" w:color="auto" w:fill="FFFFFF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</w:t>
            </w:r>
            <w:r>
              <w:rPr>
                <w:rFonts w:ascii="Calibri" w:hAnsi="Calibri" w:cs="Calibri"/>
                <w:b w:val="0"/>
                <w:szCs w:val="28"/>
              </w:rPr>
              <w:t>титель директора</w:t>
            </w:r>
          </w:p>
        </w:tc>
        <w:tc>
          <w:tcPr>
            <w:tcW w:w="3404" w:type="dxa"/>
            <w:shd w:val="clear" w:color="auto" w:fill="FFFFFF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Трофимова</w:t>
            </w:r>
          </w:p>
          <w:p w:rsidR="00000000" w:rsidRDefault="001426B2">
            <w:r>
              <w:rPr>
                <w:rFonts w:ascii="Calibri" w:hAnsi="Calibri" w:cs="Calibri"/>
                <w:iCs/>
                <w:sz w:val="28"/>
                <w:szCs w:val="28"/>
              </w:rPr>
              <w:t>Ольга Игоревна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270-88-19 (доб.1311)</w:t>
            </w:r>
          </w:p>
        </w:tc>
      </w:tr>
      <w:tr w:rsidR="00000000">
        <w:trPr>
          <w:trHeight w:val="939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Cs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директора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Самошенко</w:t>
            </w:r>
          </w:p>
          <w:p w:rsidR="00000000" w:rsidRDefault="001426B2">
            <w:r>
              <w:rPr>
                <w:rFonts w:ascii="Calibri" w:hAnsi="Calibri" w:cs="Calibri"/>
                <w:iCs/>
                <w:sz w:val="28"/>
                <w:szCs w:val="28"/>
              </w:rPr>
              <w:t>Вячеслав Викторович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270-88-19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 xml:space="preserve">(доб. 1316) </w:t>
            </w:r>
          </w:p>
        </w:tc>
      </w:tr>
      <w:tr w:rsidR="00000000">
        <w:trPr>
          <w:trHeight w:val="86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Соловьева</w:t>
            </w:r>
          </w:p>
          <w:p w:rsidR="00000000" w:rsidRDefault="001426B2">
            <w:pPr>
              <w:pStyle w:val="211"/>
              <w:spacing w:after="0" w:line="240" w:lineRule="auto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Людмила Юрьевна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iCs/>
                <w:sz w:val="28"/>
                <w:szCs w:val="28"/>
              </w:rPr>
              <w:t>270-88-19 (доб.1318)</w:t>
            </w:r>
          </w:p>
        </w:tc>
      </w:tr>
      <w:tr w:rsidR="00000000">
        <w:trPr>
          <w:trHeight w:val="412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iCs/>
                <w:szCs w:val="28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</w:pPr>
          </w:p>
        </w:tc>
      </w:tr>
      <w:tr w:rsidR="00000000">
        <w:trPr>
          <w:trHeight w:val="81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Государственное казенное учреждение социально</w:t>
            </w:r>
            <w:r>
              <w:rPr>
                <w:rFonts w:ascii="Calibri" w:hAnsi="Calibri" w:cs="Calibri"/>
                <w:szCs w:val="28"/>
              </w:rPr>
              <w:t>го обслуживания Свердловской области «Социально-реабилитационный центр для несовершеннолетних Октябрьского района города Екатеринбурга»</w:t>
            </w:r>
          </w:p>
        </w:tc>
        <w:tc>
          <w:tcPr>
            <w:tcW w:w="5672" w:type="dxa"/>
            <w:gridSpan w:val="2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iCs/>
                <w:color w:val="000000"/>
                <w:sz w:val="28"/>
                <w:szCs w:val="28"/>
              </w:rPr>
              <w:t xml:space="preserve">620912, </w:t>
            </w:r>
          </w:p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iCs/>
                <w:color w:val="000000"/>
                <w:sz w:val="28"/>
                <w:szCs w:val="28"/>
              </w:rPr>
              <w:t>Екатеринбург, ул. Реактивная, 19</w:t>
            </w:r>
          </w:p>
          <w:p w:rsidR="00000000" w:rsidRDefault="001426B2">
            <w:pPr>
              <w:jc w:val="right"/>
            </w:pPr>
            <w:r>
              <w:rPr>
                <w:rStyle w:val="a3"/>
                <w:rFonts w:ascii="Calibri" w:hAnsi="Calibri" w:cs="Calibri"/>
                <w:iCs/>
                <w:color w:val="000000"/>
                <w:sz w:val="28"/>
                <w:szCs w:val="28"/>
              </w:rPr>
              <w:t>тел/факс (8-343)252-04-78</w:t>
            </w:r>
          </w:p>
          <w:p w:rsidR="00000000" w:rsidRDefault="001426B2">
            <w:pPr>
              <w:jc w:val="right"/>
            </w:pPr>
            <w:hyperlink r:id="rId469" w:history="1"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soc163@egov66</w:t>
              </w:r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.ru</w:t>
              </w:r>
            </w:hyperlink>
          </w:p>
          <w:p w:rsidR="00000000" w:rsidRDefault="001426B2">
            <w:pPr>
              <w:jc w:val="right"/>
            </w:pPr>
            <w:hyperlink r:id="rId470" w:history="1"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m</w:t>
              </w:r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  <w:lang w:val="en-US"/>
                </w:rPr>
                <w:t>aly-istok</w:t>
              </w:r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@mail.ru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71" w:history="1">
              <w:r>
                <w:rPr>
                  <w:rStyle w:val="a3"/>
                  <w:rFonts w:ascii="Calibri" w:hAnsi="Calibri" w:cs="Calibri"/>
                  <w:iCs/>
                  <w:color w:val="000000"/>
                  <w:sz w:val="28"/>
                  <w:szCs w:val="28"/>
                </w:rPr>
                <w:t>https://zabota163.msp.midural.ru</w:t>
              </w:r>
            </w:hyperlink>
          </w:p>
        </w:tc>
      </w:tr>
      <w:tr w:rsidR="00000000">
        <w:trPr>
          <w:trHeight w:val="81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Щербакова 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</w:rPr>
              <w:t>Наталья Федоровна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(8-343) 252-04-78</w:t>
            </w:r>
          </w:p>
        </w:tc>
      </w:tr>
      <w:tr w:rsidR="00000000">
        <w:trPr>
          <w:trHeight w:val="81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 по воспитательно</w:t>
            </w:r>
            <w:r>
              <w:rPr>
                <w:rFonts w:ascii="Calibri" w:hAnsi="Calibri" w:cs="Calibri"/>
                <w:sz w:val="28"/>
                <w:szCs w:val="28"/>
              </w:rPr>
              <w:t>й работе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Истомина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Ольга Сергеевна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252-04-78</w:t>
            </w:r>
          </w:p>
        </w:tc>
      </w:tr>
      <w:tr w:rsidR="00000000">
        <w:trPr>
          <w:trHeight w:val="1052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по административно-хозяйственной работе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Попов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Владимирович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</w:rPr>
              <w:t>252-04-78</w:t>
            </w:r>
          </w:p>
        </w:tc>
      </w:tr>
      <w:tr w:rsidR="00000000">
        <w:trPr>
          <w:trHeight w:val="81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Горохова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Татьяна Викторовна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252-03-78</w:t>
            </w:r>
          </w:p>
        </w:tc>
      </w:tr>
      <w:tr w:rsidR="00000000">
        <w:trPr>
          <w:trHeight w:val="817"/>
        </w:trPr>
        <w:tc>
          <w:tcPr>
            <w:tcW w:w="4676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Телефон круглосуточного действия (вахтер, сторож)</w:t>
            </w:r>
          </w:p>
        </w:tc>
        <w:tc>
          <w:tcPr>
            <w:tcW w:w="3404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25</w:t>
            </w:r>
            <w:r>
              <w:rPr>
                <w:rFonts w:ascii="Calibri" w:hAnsi="Calibri" w:cs="Calibri"/>
                <w:sz w:val="28"/>
                <w:szCs w:val="28"/>
              </w:rPr>
              <w:t>2-10-00</w:t>
            </w:r>
          </w:p>
        </w:tc>
      </w:tr>
    </w:tbl>
    <w:p w:rsidR="00000000" w:rsidRDefault="001426B2"/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  <w:lang w:val="en-US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b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</w:pPr>
      <w:r>
        <w:rPr>
          <w:rFonts w:ascii="Calibri" w:hAnsi="Calibri" w:cs="Calibri"/>
          <w:b/>
          <w:sz w:val="28"/>
          <w:szCs w:val="28"/>
        </w:rPr>
        <w:t>СПРАВОЧНИК</w:t>
      </w:r>
    </w:p>
    <w:p w:rsidR="00000000" w:rsidRDefault="001426B2">
      <w:pPr>
        <w:tabs>
          <w:tab w:val="left" w:pos="1110"/>
        </w:tabs>
        <w:jc w:val="center"/>
      </w:pPr>
      <w:r>
        <w:rPr>
          <w:rFonts w:ascii="Calibri" w:hAnsi="Calibri" w:cs="Calibri"/>
          <w:sz w:val="28"/>
          <w:szCs w:val="28"/>
        </w:rPr>
        <w:t>органов и учреждений системы социальной защиты населения</w:t>
      </w:r>
    </w:p>
    <w:p w:rsidR="00000000" w:rsidRDefault="001426B2">
      <w:pPr>
        <w:tabs>
          <w:tab w:val="left" w:pos="1110"/>
        </w:tabs>
        <w:jc w:val="center"/>
      </w:pPr>
      <w:r>
        <w:rPr>
          <w:rFonts w:ascii="Calibri" w:hAnsi="Calibri" w:cs="Calibri"/>
          <w:sz w:val="28"/>
          <w:szCs w:val="28"/>
        </w:rPr>
        <w:t>Свердловской области</w:t>
      </w:r>
    </w:p>
    <w:p w:rsidR="00000000" w:rsidRDefault="001426B2">
      <w:pPr>
        <w:tabs>
          <w:tab w:val="left" w:pos="1110"/>
        </w:tabs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tabs>
          <w:tab w:val="left" w:pos="1110"/>
        </w:tabs>
        <w:jc w:val="center"/>
      </w:pPr>
      <w:r>
        <w:rPr>
          <w:rFonts w:ascii="Calibri" w:hAnsi="Calibri" w:cs="Calibri"/>
          <w:sz w:val="28"/>
          <w:szCs w:val="28"/>
        </w:rPr>
        <w:t>Подготовлен организационным отделом ГКУ СО «ОИРЦ»</w:t>
      </w:r>
    </w:p>
    <w:p w:rsidR="00000000" w:rsidRDefault="001426B2">
      <w:pPr>
        <w:tabs>
          <w:tab w:val="left" w:pos="1110"/>
          <w:tab w:val="center" w:pos="5103"/>
          <w:tab w:val="left" w:pos="7845"/>
        </w:tabs>
        <w:jc w:val="center"/>
      </w:pPr>
      <w:r>
        <w:rPr>
          <w:rFonts w:ascii="Calibri" w:hAnsi="Calibri" w:cs="Calibri"/>
          <w:sz w:val="28"/>
          <w:szCs w:val="28"/>
        </w:rPr>
        <w:t>по состоянию на 01 января 2022 года</w:t>
      </w:r>
    </w:p>
    <w:p w:rsidR="00000000" w:rsidRDefault="001426B2">
      <w:pPr>
        <w:tabs>
          <w:tab w:val="left" w:pos="1110"/>
          <w:tab w:val="center" w:pos="5103"/>
          <w:tab w:val="left" w:pos="7845"/>
        </w:tabs>
        <w:jc w:val="center"/>
        <w:rPr>
          <w:rFonts w:ascii="Calibri" w:hAnsi="Calibri" w:cs="Calibri"/>
          <w:sz w:val="28"/>
          <w:szCs w:val="28"/>
        </w:rPr>
      </w:pPr>
    </w:p>
    <w:p w:rsidR="00000000" w:rsidRDefault="001426B2">
      <w:pPr>
        <w:tabs>
          <w:tab w:val="left" w:pos="1110"/>
          <w:tab w:val="center" w:pos="5103"/>
          <w:tab w:val="left" w:pos="7845"/>
        </w:tabs>
        <w:jc w:val="center"/>
      </w:pPr>
      <w:r>
        <w:rPr>
          <w:rFonts w:ascii="Calibri" w:hAnsi="Calibri" w:cs="Calibri"/>
          <w:sz w:val="28"/>
          <w:szCs w:val="28"/>
        </w:rPr>
        <w:t>Замечания направлять по адресу:</w:t>
      </w:r>
    </w:p>
    <w:p w:rsidR="00000000" w:rsidRDefault="001426B2">
      <w:pPr>
        <w:tabs>
          <w:tab w:val="left" w:pos="1110"/>
          <w:tab w:val="center" w:pos="5103"/>
          <w:tab w:val="left" w:pos="7845"/>
        </w:tabs>
        <w:jc w:val="center"/>
      </w:pPr>
      <w:r>
        <w:rPr>
          <w:rFonts w:ascii="Calibri" w:hAnsi="Calibri" w:cs="Calibri"/>
          <w:sz w:val="28"/>
          <w:szCs w:val="28"/>
        </w:rPr>
        <w:t>r.yanbekova</w:t>
      </w:r>
      <w:r>
        <w:rPr>
          <w:rFonts w:ascii="Calibri" w:hAnsi="Calibri" w:cs="Calibri"/>
          <w:sz w:val="28"/>
          <w:szCs w:val="28"/>
        </w:rPr>
        <w:t>@egov66.ru, тел. 8 (343) 312-07-30 (доб.721)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873"/>
        <w:gridCol w:w="473"/>
        <w:gridCol w:w="4343"/>
        <w:gridCol w:w="2976"/>
      </w:tblGrid>
      <w:tr w:rsidR="00000000">
        <w:trPr>
          <w:trHeight w:val="550"/>
        </w:trPr>
        <w:tc>
          <w:tcPr>
            <w:tcW w:w="2873" w:type="dxa"/>
            <w:shd w:val="clear" w:color="auto" w:fill="C4BC96"/>
          </w:tcPr>
          <w:p w:rsidR="00000000" w:rsidRDefault="001426B2">
            <w:pPr>
              <w:pStyle w:val="4"/>
              <w:snapToGrid w:val="0"/>
              <w:jc w:val="center"/>
              <w:rPr>
                <w:rFonts w:ascii="Calibri" w:hAnsi="Calibri" w:cs="Calibri"/>
                <w:i/>
                <w:szCs w:val="28"/>
                <w:lang w:val="ru-RU" w:eastAsia="ru-RU"/>
              </w:rPr>
            </w:pPr>
          </w:p>
        </w:tc>
        <w:tc>
          <w:tcPr>
            <w:tcW w:w="7792" w:type="dxa"/>
            <w:gridSpan w:val="3"/>
            <w:shd w:val="clear" w:color="auto" w:fill="C4BC96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КАЧКАНАРСКИЙ ГОРОДСКОЙ ОКРУГ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8-34341</w:t>
            </w:r>
          </w:p>
        </w:tc>
      </w:tr>
      <w:tr w:rsidR="00000000">
        <w:trPr>
          <w:trHeight w:val="1392"/>
        </w:trPr>
        <w:tc>
          <w:tcPr>
            <w:tcW w:w="3346" w:type="dxa"/>
            <w:gridSpan w:val="2"/>
            <w:shd w:val="clear" w:color="auto" w:fill="auto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bookmarkStart w:id="82" w:name="_Администрация_1"/>
            <w:bookmarkEnd w:id="82"/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Администрация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7319" w:type="dxa"/>
            <w:gridSpan w:val="2"/>
            <w:shd w:val="clear" w:color="auto" w:fill="auto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Качканар, ул. Свердлова, 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телефон 2-44-90 доб.12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szCs w:val="28"/>
              </w:rPr>
            </w:pPr>
            <w:hyperlink r:id="rId472" w:history="1"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mail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kgo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http://kgo66.ru</w:t>
            </w:r>
          </w:p>
        </w:tc>
      </w:tr>
      <w:tr w:rsidR="00000000">
        <w:trPr>
          <w:trHeight w:val="523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</w:t>
            </w:r>
            <w:r>
              <w:rPr>
                <w:rFonts w:ascii="Calibri" w:hAnsi="Calibri" w:cs="Calibri"/>
                <w:b w:val="0"/>
                <w:szCs w:val="28"/>
              </w:rPr>
              <w:t>лава Администрации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Ярославцев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Андрей Александрович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00000">
        <w:trPr>
          <w:trHeight w:val="561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Первый заместитель Главы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Иглин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Илья Леонидович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443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Главы               по социальным вопросам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Блинов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Петр Алексеевич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000000">
        <w:trPr>
          <w:trHeight w:val="102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snapToGri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000000">
        <w:tc>
          <w:tcPr>
            <w:tcW w:w="3346" w:type="dxa"/>
            <w:gridSpan w:val="2"/>
            <w:shd w:val="clear" w:color="auto" w:fill="C4BC96"/>
          </w:tcPr>
          <w:p w:rsidR="00000000" w:rsidRDefault="001426B2">
            <w:pPr>
              <w:pStyle w:val="3"/>
              <w:snapToGrid w:val="0"/>
              <w:rPr>
                <w:rFonts w:ascii="Calibri" w:hAnsi="Calibri" w:cs="Calibri"/>
                <w:b w:val="0"/>
                <w:bCs/>
                <w:i w:val="0"/>
                <w:iCs/>
                <w:color w:val="000000"/>
                <w:sz w:val="28"/>
                <w:szCs w:val="28"/>
              </w:rPr>
            </w:pP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Управление </w:t>
            </w:r>
          </w:p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 xml:space="preserve">социальной политики 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br/>
              <w:t>№ 17</w:t>
            </w:r>
          </w:p>
          <w:p w:rsidR="00000000" w:rsidRDefault="001426B2">
            <w:pPr>
              <w:pStyle w:val="3"/>
              <w:rPr>
                <w:rFonts w:ascii="Calibri" w:hAnsi="Calibri" w:cs="Calibri"/>
                <w:b w:val="0"/>
                <w:bCs/>
                <w:i w:val="0"/>
                <w:iCs/>
                <w:sz w:val="28"/>
                <w:szCs w:val="28"/>
              </w:rPr>
            </w:pPr>
          </w:p>
        </w:tc>
        <w:tc>
          <w:tcPr>
            <w:tcW w:w="4343" w:type="dxa"/>
            <w:shd w:val="clear" w:color="auto" w:fill="C4BC96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bCs/>
                <w:iCs/>
                <w:szCs w:val="28"/>
              </w:rPr>
            </w:pPr>
          </w:p>
        </w:tc>
        <w:tc>
          <w:tcPr>
            <w:tcW w:w="2976" w:type="dxa"/>
            <w:shd w:val="clear" w:color="auto" w:fill="C4BC96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 xml:space="preserve">624351 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г. Качканар, ул. Свер</w:t>
            </w:r>
            <w:r>
              <w:rPr>
                <w:rFonts w:ascii="Calibri" w:hAnsi="Calibri" w:cs="Calibri"/>
                <w:b w:val="0"/>
                <w:szCs w:val="28"/>
              </w:rPr>
              <w:t>длова, 8</w:t>
            </w: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тел/факс 6-59-27</w:t>
            </w:r>
          </w:p>
          <w:p w:rsidR="00000000" w:rsidRDefault="001426B2">
            <w:pPr>
              <w:keepNext/>
              <w:keepLines/>
              <w:jc w:val="right"/>
            </w:pPr>
            <w:r>
              <w:rPr>
                <w:rFonts w:ascii="Calibri" w:hAnsi="Calibri" w:cs="Calibri"/>
                <w:sz w:val="28"/>
                <w:szCs w:val="28"/>
                <w:lang w:val="en-US"/>
              </w:rPr>
              <w:t>tu</w:t>
            </w:r>
            <w:r>
              <w:rPr>
                <w:rFonts w:ascii="Calibri" w:hAnsi="Calibri" w:cs="Calibri"/>
                <w:sz w:val="28"/>
                <w:szCs w:val="28"/>
              </w:rPr>
              <w:t>sp17@egov66.ru</w:t>
            </w: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73" w:history="1"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http://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  <w:lang w:val="en-US"/>
                </w:rPr>
                <w:t>t</w:t>
              </w:r>
              <w:r>
                <w:rPr>
                  <w:rStyle w:val="a3"/>
                  <w:rFonts w:ascii="Calibri" w:hAnsi="Calibri" w:cs="Calibri"/>
                  <w:bCs/>
                  <w:color w:val="000000"/>
                  <w:sz w:val="28"/>
                  <w:szCs w:val="28"/>
                </w:rPr>
                <w:t>usp17.msp.midural.ru</w:t>
              </w:r>
            </w:hyperlink>
          </w:p>
        </w:tc>
      </w:tr>
      <w:tr w:rsidR="00000000">
        <w:trPr>
          <w:trHeight w:val="740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Управления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Прокурова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 xml:space="preserve">Юлия Анатольевна                      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                                        </w:t>
            </w: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</w:t>
            </w:r>
            <w:r>
              <w:rPr>
                <w:rFonts w:ascii="Calibri" w:hAnsi="Calibri" w:cs="Calibri"/>
                <w:b w:val="0"/>
                <w:szCs w:val="28"/>
              </w:rPr>
              <w:t>6-59-27</w:t>
            </w:r>
          </w:p>
        </w:tc>
      </w:tr>
      <w:tr w:rsidR="00000000">
        <w:trPr>
          <w:trHeight w:val="592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Начальник отдела опеки и попечительства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Сусанова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Лариса Владимировна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6-59-28</w:t>
            </w:r>
          </w:p>
        </w:tc>
      </w:tr>
      <w:tr w:rsidR="00000000">
        <w:trPr>
          <w:trHeight w:val="1340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Заместитель начальника отдела семейной политики, профилактики безнадзорности и правонарушений несовершеннолетних, организации социального обслуживания, учета и о</w:t>
            </w:r>
            <w:r>
              <w:rPr>
                <w:rFonts w:ascii="Calibri" w:hAnsi="Calibri" w:cs="Calibri"/>
                <w:b w:val="0"/>
                <w:szCs w:val="28"/>
              </w:rPr>
              <w:t>тчетности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t>Тонконогова</w:t>
            </w:r>
            <w:r>
              <w:rPr>
                <w:rFonts w:ascii="Calibri" w:hAnsi="Calibri" w:cs="Calibri"/>
                <w:b w:val="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szCs w:val="28"/>
              </w:rPr>
              <w:t>Гульнара Рашитовна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b w:val="0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  <w:rPr>
                <w:rFonts w:ascii="Calibri" w:hAnsi="Calibri" w:cs="Calibri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szCs w:val="28"/>
              </w:rPr>
              <w:t xml:space="preserve">                             </w:t>
            </w:r>
            <w:r>
              <w:rPr>
                <w:rFonts w:ascii="Calibri" w:hAnsi="Calibri" w:cs="Calibri"/>
                <w:b w:val="0"/>
                <w:szCs w:val="28"/>
              </w:rPr>
              <w:t>6-59-23</w:t>
            </w:r>
          </w:p>
        </w:tc>
      </w:tr>
      <w:tr w:rsidR="00000000">
        <w:trPr>
          <w:trHeight w:val="835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color w:val="000000"/>
                <w:szCs w:val="28"/>
              </w:rPr>
              <w:t>Вьюнова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Наталья Раисовна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snapToGrid w:val="0"/>
              <w:jc w:val="right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color w:val="000000"/>
                <w:szCs w:val="28"/>
              </w:rPr>
              <w:t xml:space="preserve">                            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>6-59-26</w:t>
            </w:r>
          </w:p>
        </w:tc>
      </w:tr>
      <w:tr w:rsidR="00000000">
        <w:trPr>
          <w:trHeight w:val="605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Заместитель начальника отдела опеки и 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>попечительства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color w:val="000000"/>
                <w:szCs w:val="28"/>
              </w:rPr>
              <w:t>Калужская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Светлана Григорьевна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eastAsia="Calibri" w:hAnsi="Calibri" w:cs="Calibri"/>
                <w:b w:val="0"/>
                <w:color w:val="000000"/>
                <w:szCs w:val="28"/>
              </w:rPr>
              <w:t xml:space="preserve">                                              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>6-59-28</w:t>
            </w:r>
          </w:p>
        </w:tc>
      </w:tr>
      <w:tr w:rsidR="00000000">
        <w:trPr>
          <w:trHeight w:val="531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 xml:space="preserve">Ведущий специалист отдела государственной службы, кадрового, правового и 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lastRenderedPageBreak/>
              <w:t>информационного обеспечения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</w:pPr>
            <w:r>
              <w:rPr>
                <w:rFonts w:ascii="Calibri" w:hAnsi="Calibri" w:cs="Calibri"/>
                <w:szCs w:val="28"/>
              </w:rPr>
              <w:lastRenderedPageBreak/>
              <w:t xml:space="preserve">Чумичева </w:t>
            </w:r>
          </w:p>
          <w:p w:rsidR="00000000" w:rsidRDefault="001426B2">
            <w:pPr>
              <w:pStyle w:val="4"/>
            </w:pPr>
            <w:r>
              <w:rPr>
                <w:rFonts w:ascii="Calibri" w:hAnsi="Calibri" w:cs="Calibri"/>
                <w:b w:val="0"/>
                <w:color w:val="000000"/>
                <w:szCs w:val="28"/>
              </w:rPr>
              <w:t>Юлия Сергеевна</w:t>
            </w: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color w:val="FF0000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pStyle w:val="4"/>
            </w:pPr>
            <w:r>
              <w:rPr>
                <w:rFonts w:ascii="Calibri" w:eastAsia="Calibri" w:hAnsi="Calibri" w:cs="Calibri"/>
                <w:b w:val="0"/>
                <w:color w:val="000000"/>
                <w:szCs w:val="28"/>
              </w:rPr>
              <w:t xml:space="preserve">                       </w:t>
            </w:r>
            <w:r>
              <w:rPr>
                <w:rFonts w:ascii="Calibri" w:eastAsia="Calibri" w:hAnsi="Calibri" w:cs="Calibri"/>
                <w:b w:val="0"/>
                <w:color w:val="000000"/>
                <w:szCs w:val="28"/>
              </w:rPr>
              <w:t xml:space="preserve">     </w:t>
            </w:r>
            <w:r>
              <w:rPr>
                <w:rFonts w:ascii="Calibri" w:hAnsi="Calibri" w:cs="Calibri"/>
                <w:b w:val="0"/>
                <w:color w:val="000000"/>
                <w:szCs w:val="28"/>
              </w:rPr>
              <w:t>6-59-25</w:t>
            </w:r>
          </w:p>
        </w:tc>
      </w:tr>
      <w:tr w:rsidR="00000000">
        <w:trPr>
          <w:trHeight w:val="320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color w:val="000000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color w:val="FF0000"/>
                <w:szCs w:val="28"/>
              </w:rPr>
            </w:pPr>
          </w:p>
        </w:tc>
      </w:tr>
      <w:tr w:rsidR="00000000">
        <w:trPr>
          <w:trHeight w:val="857"/>
        </w:trPr>
        <w:tc>
          <w:tcPr>
            <w:tcW w:w="2873" w:type="dxa"/>
            <w:shd w:val="clear" w:color="auto" w:fill="C4BC96"/>
          </w:tcPr>
          <w:p w:rsidR="00000000" w:rsidRDefault="001426B2">
            <w:pPr>
              <w:pStyle w:val="3"/>
              <w:snapToGrid w:val="0"/>
              <w:jc w:val="center"/>
              <w:rPr>
                <w:rFonts w:ascii="Calibri" w:hAnsi="Calibri" w:cs="Calibri"/>
                <w:bCs/>
                <w:i w:val="0"/>
                <w:iCs/>
                <w:color w:val="FF0000"/>
                <w:sz w:val="28"/>
                <w:szCs w:val="28"/>
              </w:rPr>
            </w:pPr>
          </w:p>
        </w:tc>
        <w:tc>
          <w:tcPr>
            <w:tcW w:w="7792" w:type="dxa"/>
            <w:gridSpan w:val="3"/>
            <w:shd w:val="clear" w:color="auto" w:fill="C4BC96"/>
            <w:vAlign w:val="bottom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Учреждения социального обслуживания населения</w:t>
            </w:r>
          </w:p>
          <w:p w:rsidR="00000000" w:rsidRDefault="001426B2">
            <w:pPr>
              <w:pStyle w:val="4"/>
              <w:jc w:val="right"/>
              <w:rPr>
                <w:rFonts w:ascii="Calibri" w:hAnsi="Calibri" w:cs="Calibri"/>
                <w:b w:val="0"/>
                <w:bCs/>
                <w:i/>
                <w:iCs/>
                <w:szCs w:val="28"/>
              </w:rPr>
            </w:pPr>
          </w:p>
        </w:tc>
      </w:tr>
      <w:tr w:rsidR="00000000">
        <w:trPr>
          <w:trHeight w:val="343"/>
        </w:trPr>
        <w:tc>
          <w:tcPr>
            <w:tcW w:w="3346" w:type="dxa"/>
            <w:gridSpan w:val="2"/>
            <w:shd w:val="clear" w:color="auto" w:fill="auto"/>
          </w:tcPr>
          <w:p w:rsidR="00000000" w:rsidRDefault="001426B2">
            <w:r>
              <w:rPr>
                <w:rFonts w:ascii="Calibri" w:hAnsi="Calibri" w:cs="Calibri"/>
                <w:b/>
                <w:bCs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</w:tc>
        <w:tc>
          <w:tcPr>
            <w:tcW w:w="4343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b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Качканар, ул. Мира, 44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тел/факс 6-83</w:t>
            </w:r>
            <w:r>
              <w:rPr>
                <w:rFonts w:ascii="Calibri" w:hAnsi="Calibri" w:cs="Calibri"/>
                <w:sz w:val="28"/>
                <w:szCs w:val="28"/>
              </w:rPr>
              <w:t>-83,</w:t>
            </w:r>
          </w:p>
          <w:p w:rsidR="00000000" w:rsidRDefault="001426B2">
            <w:pPr>
              <w:jc w:val="right"/>
            </w:pPr>
            <w:hyperlink r:id="rId474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soc127@egov66.ru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75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https://zabota127.msp.midural.ru</w:t>
              </w:r>
            </w:hyperlink>
          </w:p>
        </w:tc>
      </w:tr>
      <w:tr w:rsidR="00000000">
        <w:trPr>
          <w:trHeight w:val="733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Директор учреждения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Назарова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Надежда Леонидовна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pStyle w:val="4"/>
              <w:jc w:val="right"/>
            </w:pPr>
            <w:r>
              <w:rPr>
                <w:rFonts w:ascii="Calibri" w:hAnsi="Calibri" w:cs="Calibri"/>
                <w:b w:val="0"/>
                <w:szCs w:val="28"/>
              </w:rPr>
              <w:t>(8-34341) 6-83-83</w:t>
            </w:r>
          </w:p>
        </w:tc>
      </w:tr>
      <w:tr w:rsidR="00000000">
        <w:trPr>
          <w:trHeight w:val="724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  <w:t xml:space="preserve">Сухих </w:t>
            </w:r>
          </w:p>
          <w:p w:rsidR="00000000" w:rsidRDefault="001426B2">
            <w:r>
              <w:rPr>
                <w:rFonts w:ascii="Calibri" w:hAnsi="Calibri" w:cs="Calibri"/>
                <w:bCs/>
                <w:sz w:val="28"/>
                <w:szCs w:val="28"/>
                <w:lang w:eastAsia="en-US"/>
              </w:rPr>
              <w:t>Светлана Серг</w:t>
            </w:r>
            <w:r>
              <w:rPr>
                <w:rFonts w:ascii="Calibri" w:hAnsi="Calibri" w:cs="Calibri"/>
                <w:bCs/>
                <w:sz w:val="28"/>
                <w:szCs w:val="28"/>
                <w:lang w:eastAsia="en-US"/>
              </w:rPr>
              <w:t>еевна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6-87-63</w:t>
            </w:r>
          </w:p>
        </w:tc>
      </w:tr>
      <w:tr w:rsidR="00000000">
        <w:trPr>
          <w:trHeight w:val="523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>Исупова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Елена Андреевна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6-87-39</w:t>
            </w:r>
          </w:p>
        </w:tc>
      </w:tr>
      <w:tr w:rsidR="00000000">
        <w:trPr>
          <w:trHeight w:val="737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Прозорова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Оксана Вениаминовна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6-96-10</w:t>
            </w:r>
          </w:p>
        </w:tc>
      </w:tr>
      <w:tr w:rsidR="00000000">
        <w:trPr>
          <w:trHeight w:val="232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:rsidR="00000000" w:rsidRDefault="001426B2">
            <w:pPr>
              <w:pStyle w:val="4"/>
              <w:snapToGrid w:val="0"/>
              <w:rPr>
                <w:rFonts w:ascii="Calibri" w:hAnsi="Calibri" w:cs="Calibri"/>
                <w:b w:val="0"/>
                <w:szCs w:val="28"/>
              </w:rPr>
            </w:pPr>
          </w:p>
        </w:tc>
      </w:tr>
      <w:tr w:rsidR="00000000">
        <w:trPr>
          <w:trHeight w:val="857"/>
        </w:trPr>
        <w:tc>
          <w:tcPr>
            <w:tcW w:w="3346" w:type="dxa"/>
            <w:gridSpan w:val="2"/>
            <w:shd w:val="clear" w:color="auto" w:fill="auto"/>
          </w:tcPr>
          <w:p w:rsidR="00000000" w:rsidRDefault="001426B2">
            <w:pPr>
              <w:pStyle w:val="3"/>
            </w:pP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</w:t>
            </w:r>
            <w:r>
              <w:rPr>
                <w:rFonts w:ascii="Calibri" w:hAnsi="Calibri" w:cs="Calibri"/>
                <w:bCs/>
                <w:i w:val="0"/>
                <w:iCs/>
                <w:sz w:val="28"/>
                <w:szCs w:val="28"/>
              </w:rPr>
              <w:t>ния населения «Забота» города Качканара»</w:t>
            </w:r>
          </w:p>
        </w:tc>
        <w:tc>
          <w:tcPr>
            <w:tcW w:w="7319" w:type="dxa"/>
            <w:gridSpan w:val="2"/>
            <w:shd w:val="clear" w:color="auto" w:fill="auto"/>
          </w:tcPr>
          <w:p w:rsidR="00000000" w:rsidRDefault="001426B2">
            <w:pPr>
              <w:snapToGrid w:val="0"/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624351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г. Качканар, ул. Качканарская, 7</w:t>
            </w:r>
          </w:p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 xml:space="preserve">тел/факс 6-96-68 </w:t>
            </w:r>
          </w:p>
          <w:p w:rsidR="00000000" w:rsidRDefault="001426B2">
            <w:pPr>
              <w:jc w:val="right"/>
            </w:pPr>
            <w:hyperlink r:id="rId476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msp-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kch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-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so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@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egov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66.</w:t>
              </w:r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 w:rsidR="00000000" w:rsidRDefault="001426B2">
            <w:pPr>
              <w:jc w:val="right"/>
              <w:rPr>
                <w:rFonts w:ascii="Calibri" w:hAnsi="Calibri" w:cs="Calibri"/>
                <w:sz w:val="28"/>
                <w:szCs w:val="28"/>
              </w:rPr>
            </w:pPr>
            <w:hyperlink r:id="rId477" w:history="1">
              <w:r>
                <w:rPr>
                  <w:rStyle w:val="a3"/>
                  <w:rFonts w:ascii="Calibri" w:hAnsi="Calibri" w:cs="Calibri"/>
                  <w:color w:val="000000"/>
                  <w:sz w:val="28"/>
                  <w:szCs w:val="28"/>
                </w:rPr>
                <w:t>https://zabota136.msp.midural.ru</w:t>
              </w:r>
            </w:hyperlink>
          </w:p>
        </w:tc>
      </w:tr>
      <w:tr w:rsidR="00000000">
        <w:trPr>
          <w:trHeight w:val="431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Директ</w:t>
            </w:r>
            <w:r>
              <w:rPr>
                <w:rFonts w:ascii="Calibri" w:hAnsi="Calibri" w:cs="Calibri"/>
                <w:sz w:val="28"/>
                <w:szCs w:val="28"/>
              </w:rPr>
              <w:t>ор учреждения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>Гареева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Алена</w:t>
            </w:r>
            <w:r>
              <w:rPr>
                <w:rFonts w:ascii="Calibri" w:hAnsi="Calibri" w:cs="Calibr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Сергеевна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(8-34341) 6-96-68</w:t>
            </w:r>
          </w:p>
        </w:tc>
      </w:tr>
      <w:tr w:rsidR="00000000">
        <w:trPr>
          <w:trHeight w:val="687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</w:rPr>
              <w:t xml:space="preserve">Зыкина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Елена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</w:rPr>
              <w:t>6-84-02</w:t>
            </w:r>
          </w:p>
        </w:tc>
      </w:tr>
      <w:tr w:rsidR="00000000">
        <w:trPr>
          <w:trHeight w:val="465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Заместитель директора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pPr>
              <w:snapToGrid w:val="0"/>
              <w:rPr>
                <w:rFonts w:ascii="Calibri" w:hAnsi="Calibri" w:cs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bCs/>
                <w:sz w:val="28"/>
                <w:szCs w:val="28"/>
                <w:lang w:eastAsia="en-US"/>
              </w:rPr>
              <w:t>6-84-02</w:t>
            </w:r>
          </w:p>
        </w:tc>
      </w:tr>
      <w:tr w:rsidR="00000000">
        <w:trPr>
          <w:trHeight w:val="739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Главный бухгалтер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b/>
                <w:sz w:val="28"/>
                <w:szCs w:val="28"/>
                <w:lang w:eastAsia="en-US"/>
              </w:rPr>
              <w:t xml:space="preserve">Клековкина </w:t>
            </w:r>
          </w:p>
          <w:p w:rsidR="00000000" w:rsidRDefault="001426B2"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Татьяна Александровна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6-86-19</w:t>
            </w:r>
          </w:p>
        </w:tc>
      </w:tr>
      <w:tr w:rsidR="00000000">
        <w:trPr>
          <w:trHeight w:val="316"/>
        </w:trPr>
        <w:tc>
          <w:tcPr>
            <w:tcW w:w="3346" w:type="dxa"/>
            <w:gridSpan w:val="2"/>
            <w:shd w:val="clear" w:color="auto" w:fill="auto"/>
            <w:vAlign w:val="bottom"/>
          </w:tcPr>
          <w:p w:rsidR="00000000" w:rsidRDefault="001426B2">
            <w:r>
              <w:rPr>
                <w:rFonts w:ascii="Calibri" w:hAnsi="Calibri" w:cs="Calibri"/>
                <w:sz w:val="28"/>
                <w:szCs w:val="28"/>
              </w:rPr>
              <w:t>Пункт проката ТСР</w:t>
            </w:r>
          </w:p>
        </w:tc>
        <w:tc>
          <w:tcPr>
            <w:tcW w:w="4343" w:type="dxa"/>
            <w:shd w:val="clear" w:color="auto" w:fill="auto"/>
            <w:vAlign w:val="bottom"/>
          </w:tcPr>
          <w:p w:rsidR="00000000" w:rsidRDefault="001426B2">
            <w:r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  <w:vAlign w:val="bottom"/>
          </w:tcPr>
          <w:p w:rsidR="00000000" w:rsidRDefault="001426B2">
            <w:pPr>
              <w:jc w:val="right"/>
            </w:pPr>
            <w:r>
              <w:rPr>
                <w:rFonts w:ascii="Calibri" w:hAnsi="Calibri" w:cs="Calibri"/>
                <w:sz w:val="28"/>
                <w:szCs w:val="28"/>
                <w:lang w:eastAsia="en-US"/>
              </w:rPr>
              <w:t>6-34-93</w:t>
            </w:r>
          </w:p>
        </w:tc>
      </w:tr>
    </w:tbl>
    <w:p w:rsidR="00B6773E" w:rsidRDefault="00B6773E"/>
    <w:sectPr w:rsidR="00B6773E">
      <w:footerReference w:type="even" r:id="rId478"/>
      <w:footerReference w:type="default" r:id="rId479"/>
      <w:footerReference w:type="first" r:id="rId480"/>
      <w:pgSz w:w="11906" w:h="16838"/>
      <w:pgMar w:top="720" w:right="720" w:bottom="765" w:left="72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6B2" w:rsidRDefault="001426B2">
      <w:r>
        <w:separator/>
      </w:r>
    </w:p>
  </w:endnote>
  <w:endnote w:type="continuationSeparator" w:id="0">
    <w:p w:rsidR="001426B2" w:rsidRDefault="0014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B6773E">
    <w:pPr>
      <w:pStyle w:val="af3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630" cy="19685"/>
              <wp:effectExtent l="0" t="635" r="7620" b="8255"/>
              <wp:wrapSquare wrapText="largest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30" cy="19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1426B2">
                          <w:pPr>
                            <w:pStyle w:val="af3"/>
                          </w:pP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.05pt;width:6.9pt;height:1.5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" stroked="f">
              <v:fill opacity="0"/>
              <v:textbox inset=".05pt,.05pt,.05pt,.05pt">
                <w:txbxContent>
                  <w:p w:rsidR="00000000" w:rsidRDefault="001426B2">
                    <w:pPr>
                      <w:pStyle w:val="af3"/>
                    </w:pP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B6773E">
    <w:pPr>
      <w:pStyle w:val="af3"/>
      <w:ind w:right="360"/>
      <w:jc w:val="center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9705" cy="215900"/>
              <wp:effectExtent l="0" t="1905" r="1270" b="127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705" cy="2159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1426B2">
                          <w:pPr>
                            <w:pStyle w:val="af3"/>
                          </w:pP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instrText xml:space="preserve"> PAG</w:instrText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instrText xml:space="preserve">E </w:instrText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6773E">
                            <w:rPr>
                              <w:rStyle w:val="a6"/>
                              <w:rFonts w:ascii="Calibri" w:hAnsi="Calibri" w:cs="Calibri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Style w:val="a6"/>
                              <w:rFonts w:ascii="Calibri" w:hAnsi="Calibri" w:cs="Calibri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0;margin-top:.05pt;width:14.15pt;height:17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" stroked="f">
              <v:fill opacity="0"/>
              <v:textbox inset=".05pt,.05pt,.05pt,.05pt">
                <w:txbxContent>
                  <w:p w:rsidR="00000000" w:rsidRDefault="001426B2">
                    <w:pPr>
                      <w:pStyle w:val="af3"/>
                    </w:pP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instrText xml:space="preserve"> PAG</w:instrText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instrText xml:space="preserve">E </w:instrText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separate"/>
                    </w:r>
                    <w:r w:rsidR="00B6773E">
                      <w:rPr>
                        <w:rStyle w:val="a6"/>
                        <w:rFonts w:ascii="Calibri" w:hAnsi="Calibri" w:cs="Calibri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Style w:val="a6"/>
                        <w:rFonts w:ascii="Calibri" w:hAnsi="Calibri" w:cs="Calibri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>
    <w:pPr>
      <w:pStyle w:val="af3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426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6B2" w:rsidRDefault="001426B2">
      <w:r>
        <w:separator/>
      </w:r>
    </w:p>
  </w:footnote>
  <w:footnote w:type="continuationSeparator" w:id="0">
    <w:p w:rsidR="001426B2" w:rsidRDefault="00142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1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73E"/>
    <w:rsid w:val="001426B2"/>
    <w:rsid w:val="00B6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84AADBC7-EB74-4BC0-99E1-0897E88E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b/>
      <w:i/>
      <w:sz w:val="40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8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i/>
      <w:sz w:val="32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0">
    <w:name w:val="WW8Num6z0"/>
    <w:rPr>
      <w:rFonts w:hint="default"/>
      <w:b/>
      <w:i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eastAsia="Times New Roman" w:hAnsi="Symbol" w:cs="Calibri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11">
    <w:name w:val="Основной шрифт абзаца1"/>
  </w:style>
  <w:style w:type="character" w:customStyle="1" w:styleId="30">
    <w:name w:val="Заголовок 3 Знак"/>
    <w:rPr>
      <w:b/>
      <w:i/>
      <w:sz w:val="40"/>
      <w:lang w:val="ru-RU" w:bidi="ar-SA"/>
    </w:rPr>
  </w:style>
  <w:style w:type="character" w:customStyle="1" w:styleId="40">
    <w:name w:val="Заголовок 4 Знак"/>
    <w:rPr>
      <w:rFonts w:ascii="Arial" w:hAnsi="Arial" w:cs="Arial"/>
      <w:b/>
      <w:sz w:val="28"/>
      <w:lang w:val="ru-RU" w:bidi="ar-SA"/>
    </w:rPr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31">
    <w:name w:val="Знак Знак3"/>
    <w:rPr>
      <w:b/>
      <w:i/>
      <w:sz w:val="40"/>
      <w:lang w:val="ru-RU" w:bidi="ar-SA"/>
    </w:rPr>
  </w:style>
  <w:style w:type="character" w:customStyle="1" w:styleId="a4">
    <w:name w:val="Знак Знак"/>
    <w:rPr>
      <w:rFonts w:ascii="Arial" w:hAnsi="Arial" w:cs="Arial"/>
      <w:b/>
      <w:sz w:val="28"/>
      <w:lang w:val="ru-RU" w:bidi="ar-SA"/>
    </w:rPr>
  </w:style>
  <w:style w:type="character" w:customStyle="1" w:styleId="12">
    <w:name w:val=" Знак Знак1"/>
    <w:rPr>
      <w:b/>
      <w:i/>
      <w:sz w:val="40"/>
      <w:lang w:val="ru-RU" w:bidi="ar-SA"/>
    </w:rPr>
  </w:style>
  <w:style w:type="character" w:styleId="a5">
    <w:name w:val="Strong"/>
    <w:qFormat/>
    <w:rPr>
      <w:b/>
      <w:bCs/>
    </w:rPr>
  </w:style>
  <w:style w:type="character" w:customStyle="1" w:styleId="20">
    <w:name w:val=" Знак Знак2"/>
    <w:rPr>
      <w:rFonts w:ascii="Verdana" w:hAnsi="Verdana" w:cs="Verdana"/>
      <w:lang w:val="en-US" w:bidi="ar-SA"/>
    </w:rPr>
  </w:style>
  <w:style w:type="character" w:styleId="a6">
    <w:name w:val="page number"/>
    <w:basedOn w:val="11"/>
  </w:style>
  <w:style w:type="character" w:customStyle="1" w:styleId="val">
    <w:name w:val="val"/>
    <w:basedOn w:val="11"/>
  </w:style>
  <w:style w:type="character" w:customStyle="1" w:styleId="rvts4">
    <w:name w:val="rvts4"/>
    <w:rPr>
      <w:rFonts w:ascii="Arial" w:hAnsi="Arial" w:cs="Arial" w:hint="default"/>
      <w:color w:val="008000"/>
      <w:sz w:val="20"/>
      <w:szCs w:val="20"/>
      <w:u w:val="single"/>
    </w:rPr>
  </w:style>
  <w:style w:type="character" w:customStyle="1" w:styleId="rvts7">
    <w:name w:val="rvts7"/>
    <w:rPr>
      <w:rFonts w:ascii="Arial" w:hAnsi="Arial" w:cs="Arial" w:hint="default"/>
      <w:color w:val="FF0000"/>
      <w:sz w:val="22"/>
      <w:szCs w:val="22"/>
    </w:rPr>
  </w:style>
  <w:style w:type="character" w:customStyle="1" w:styleId="rvts13">
    <w:name w:val="rvts13"/>
    <w:rPr>
      <w:sz w:val="20"/>
      <w:szCs w:val="20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Схема документа Знак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rPr>
      <w:rFonts w:ascii="Arial" w:hAnsi="Arial" w:cs="Arial"/>
      <w:b/>
      <w:i/>
      <w:sz w:val="32"/>
    </w:rPr>
  </w:style>
  <w:style w:type="character" w:customStyle="1" w:styleId="13">
    <w:name w:val="Заголовок 1 Знак"/>
    <w:rPr>
      <w:rFonts w:ascii="Arial" w:hAnsi="Arial" w:cs="Arial"/>
      <w:b/>
      <w:bCs/>
      <w:kern w:val="2"/>
      <w:sz w:val="32"/>
      <w:szCs w:val="32"/>
    </w:rPr>
  </w:style>
  <w:style w:type="character" w:customStyle="1" w:styleId="21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a9">
    <w:name w:val="Основной текст Знак"/>
    <w:rPr>
      <w:sz w:val="24"/>
    </w:rPr>
  </w:style>
  <w:style w:type="character" w:customStyle="1" w:styleId="b-org-cardinfojob-title">
    <w:name w:val="b-org-card__info__job-title"/>
  </w:style>
  <w:style w:type="character" w:customStyle="1" w:styleId="aa">
    <w:name w:val="Основной текст с отступом Знак"/>
  </w:style>
  <w:style w:type="character" w:customStyle="1" w:styleId="22">
    <w:name w:val="Основной текст 2 Знак"/>
    <w:rPr>
      <w:sz w:val="24"/>
    </w:rPr>
  </w:style>
  <w:style w:type="character" w:customStyle="1" w:styleId="14">
    <w:name w:val="Знак примечания1"/>
    <w:rPr>
      <w:sz w:val="16"/>
      <w:szCs w:val="16"/>
    </w:rPr>
  </w:style>
  <w:style w:type="character" w:customStyle="1" w:styleId="ab">
    <w:name w:val="Текст примечания Знак"/>
    <w:basedOn w:val="11"/>
  </w:style>
  <w:style w:type="character" w:customStyle="1" w:styleId="ac">
    <w:name w:val="Тема примечания Знак"/>
    <w:rPr>
      <w:b/>
      <w:bCs/>
    </w:rPr>
  </w:style>
  <w:style w:type="character" w:customStyle="1" w:styleId="23">
    <w:name w:val="Знак Знак2"/>
    <w:rPr>
      <w:rFonts w:ascii="Verdana" w:hAnsi="Verdana" w:cs="Verdana"/>
      <w:lang w:val="en-US"/>
    </w:rPr>
  </w:style>
  <w:style w:type="character" w:customStyle="1" w:styleId="WW--">
    <w:name w:val="WW-Интернет-ссылка"/>
    <w:rPr>
      <w:strike w:val="0"/>
      <w:dstrike w:val="0"/>
      <w:color w:val="0000FF"/>
      <w:u w:val="none"/>
    </w:rPr>
  </w:style>
  <w:style w:type="character" w:customStyle="1" w:styleId="210">
    <w:name w:val="Знак Знак21"/>
    <w:rPr>
      <w:rFonts w:ascii="Verdana" w:hAnsi="Verdana" w:cs="Times New Roman"/>
      <w:sz w:val="20"/>
      <w:szCs w:val="20"/>
      <w:lang w:val="en-US"/>
    </w:rPr>
  </w:style>
  <w:style w:type="character" w:customStyle="1" w:styleId="ListLabel8">
    <w:name w:val="ListLabel 8"/>
    <w:rPr>
      <w:rFonts w:ascii="Calibri" w:hAnsi="Calibri" w:cs="Calibri"/>
      <w:color w:val="0000FF"/>
      <w:sz w:val="28"/>
      <w:szCs w:val="28"/>
      <w:lang w:val="en-US"/>
    </w:rPr>
  </w:style>
  <w:style w:type="paragraph" w:customStyle="1" w:styleId="15">
    <w:name w:val="Заголовок1"/>
    <w:basedOn w:val="a"/>
    <w:next w:val="ad"/>
    <w:pPr>
      <w:ind w:right="141"/>
      <w:jc w:val="center"/>
    </w:pPr>
    <w:rPr>
      <w:rFonts w:ascii="Arial" w:hAnsi="Arial" w:cs="Arial"/>
      <w:b/>
      <w:sz w:val="28"/>
    </w:rPr>
  </w:style>
  <w:style w:type="paragraph" w:styleId="ad">
    <w:name w:val="Body Text"/>
    <w:basedOn w:val="a"/>
    <w:pPr>
      <w:spacing w:after="12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16">
    <w:name w:val="Указатель1"/>
    <w:basedOn w:val="a"/>
    <w:pPr>
      <w:suppressLineNumbers/>
    </w:pPr>
    <w:rPr>
      <w:lang/>
    </w:rPr>
  </w:style>
  <w:style w:type="paragraph" w:customStyle="1" w:styleId="af0">
    <w:name w:val="Знак"/>
    <w:basedOn w:val="a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7">
    <w:name w:val="Текст1"/>
    <w:basedOn w:val="a"/>
    <w:rPr>
      <w:rFonts w:ascii="Courier New" w:hAnsi="Courier New" w:cs="Courier New"/>
      <w:sz w:val="20"/>
    </w:rPr>
  </w:style>
  <w:style w:type="paragraph" w:customStyle="1" w:styleId="af1">
    <w:name w:val=" Знак"/>
    <w:basedOn w:val="a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f2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styleId="af5">
    <w:name w:val="Body Text Indent"/>
    <w:basedOn w:val="a"/>
    <w:pPr>
      <w:spacing w:after="120"/>
      <w:ind w:left="283"/>
    </w:pPr>
    <w:rPr>
      <w:sz w:val="20"/>
    </w:rPr>
  </w:style>
  <w:style w:type="paragraph" w:customStyle="1" w:styleId="Arial">
    <w:name w:val="Обычный + Arial"/>
    <w:basedOn w:val="a"/>
    <w:rPr>
      <w:rFonts w:ascii="Arial" w:hAnsi="Arial" w:cs="Arial"/>
      <w:b/>
      <w:i/>
      <w:sz w:val="28"/>
      <w:szCs w:val="28"/>
    </w:r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af6">
    <w:name w:val=" Знак Знак Знак Знак"/>
    <w:basedOn w:val="a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211">
    <w:name w:val="Основной текст 21"/>
    <w:basedOn w:val="a"/>
    <w:pPr>
      <w:spacing w:after="120" w:line="480" w:lineRule="auto"/>
    </w:pPr>
  </w:style>
  <w:style w:type="paragraph" w:styleId="af7">
    <w:name w:val="header"/>
    <w:basedOn w:val="a"/>
    <w:pPr>
      <w:tabs>
        <w:tab w:val="center" w:pos="4153"/>
        <w:tab w:val="right" w:pos="8306"/>
      </w:tabs>
    </w:pPr>
  </w:style>
  <w:style w:type="paragraph" w:styleId="af8">
    <w:name w:val="Normal (Web)"/>
    <w:basedOn w:val="a"/>
    <w:pPr>
      <w:spacing w:before="280" w:after="280"/>
    </w:pPr>
    <w:rPr>
      <w:szCs w:val="24"/>
    </w:rPr>
  </w:style>
  <w:style w:type="paragraph" w:styleId="af9">
    <w:name w:val="Subtitle"/>
    <w:basedOn w:val="a"/>
    <w:next w:val="ad"/>
    <w:qFormat/>
    <w:pPr>
      <w:jc w:val="center"/>
    </w:pPr>
  </w:style>
  <w:style w:type="paragraph" w:customStyle="1" w:styleId="18">
    <w:name w:val="Цитата1"/>
    <w:basedOn w:val="a"/>
    <w:pPr>
      <w:ind w:left="-108" w:right="-105"/>
    </w:pPr>
    <w:rPr>
      <w:b/>
      <w:bCs/>
      <w:sz w:val="28"/>
      <w:szCs w:val="24"/>
    </w:rPr>
  </w:style>
  <w:style w:type="paragraph" w:customStyle="1" w:styleId="311">
    <w:name w:val="Основной текст с отступом 31"/>
    <w:basedOn w:val="a"/>
    <w:pPr>
      <w:ind w:firstLine="540"/>
      <w:jc w:val="both"/>
    </w:pPr>
    <w:rPr>
      <w:sz w:val="28"/>
      <w:szCs w:val="24"/>
    </w:rPr>
  </w:style>
  <w:style w:type="paragraph" w:customStyle="1" w:styleId="10">
    <w:name w:val="Маркированный список1"/>
    <w:basedOn w:val="a"/>
    <w:pPr>
      <w:numPr>
        <w:numId w:val="2"/>
      </w:numPr>
      <w:contextualSpacing/>
    </w:pPr>
  </w:style>
  <w:style w:type="paragraph" w:customStyle="1" w:styleId="19">
    <w:name w:val="Схема документа1"/>
    <w:basedOn w:val="a"/>
    <w:rPr>
      <w:rFonts w:ascii="Tahoma" w:hAnsi="Tahoma" w:cs="Tahoma"/>
      <w:sz w:val="16"/>
      <w:szCs w:val="16"/>
      <w:lang w:val="x-none"/>
    </w:rPr>
  </w:style>
  <w:style w:type="paragraph" w:styleId="afa">
    <w:name w:val="index heading"/>
    <w:basedOn w:val="15"/>
    <w:pPr>
      <w:suppressLineNumbers/>
      <w:ind w:right="0"/>
    </w:pPr>
    <w:rPr>
      <w:bCs/>
      <w:sz w:val="32"/>
      <w:szCs w:val="32"/>
    </w:rPr>
  </w:style>
  <w:style w:type="paragraph" w:styleId="afb">
    <w:name w:val="toa heading"/>
    <w:basedOn w:val="1"/>
    <w:next w:val="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24">
    <w:name w:val="toc 2"/>
    <w:basedOn w:val="a"/>
    <w:next w:val="a"/>
    <w:pPr>
      <w:tabs>
        <w:tab w:val="right" w:leader="dot" w:pos="10394"/>
      </w:tabs>
      <w:contextualSpacing/>
    </w:pPr>
    <w:rPr>
      <w:rFonts w:ascii="Calibri" w:hAnsi="Calibri" w:cs="Calibri"/>
      <w:sz w:val="28"/>
      <w:szCs w:val="28"/>
      <w:lang w:val="ru-RU" w:eastAsia="ru-RU"/>
    </w:rPr>
  </w:style>
  <w:style w:type="paragraph" w:styleId="1a">
    <w:name w:val="toc 1"/>
    <w:basedOn w:val="a"/>
    <w:next w:val="a"/>
    <w:pPr>
      <w:tabs>
        <w:tab w:val="right" w:leader="dot" w:pos="10394"/>
      </w:tabs>
      <w:contextualSpacing/>
      <w:jc w:val="both"/>
    </w:pPr>
    <w:rPr>
      <w:rFonts w:ascii="Calibri" w:hAnsi="Calibri" w:cs="Calibri"/>
      <w:sz w:val="28"/>
      <w:szCs w:val="28"/>
      <w:lang w:val="ru-RU" w:eastAsia="ru-RU"/>
    </w:rPr>
  </w:style>
  <w:style w:type="paragraph" w:styleId="32">
    <w:name w:val="toc 3"/>
    <w:basedOn w:val="a"/>
    <w:next w:val="a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41">
    <w:name w:val="toc 4"/>
    <w:basedOn w:val="a"/>
    <w:next w:val="a"/>
    <w:pPr>
      <w:spacing w:after="100" w:line="254" w:lineRule="auto"/>
      <w:ind w:left="660"/>
    </w:pPr>
    <w:rPr>
      <w:rFonts w:ascii="Calibri" w:hAnsi="Calibri"/>
      <w:sz w:val="22"/>
      <w:szCs w:val="22"/>
    </w:rPr>
  </w:style>
  <w:style w:type="paragraph" w:styleId="50">
    <w:name w:val="toc 5"/>
    <w:basedOn w:val="a"/>
    <w:next w:val="a"/>
    <w:pPr>
      <w:spacing w:after="100" w:line="254" w:lineRule="auto"/>
      <w:ind w:left="880"/>
    </w:pPr>
    <w:rPr>
      <w:rFonts w:ascii="Calibri" w:hAnsi="Calibri"/>
      <w:sz w:val="22"/>
      <w:szCs w:val="22"/>
    </w:rPr>
  </w:style>
  <w:style w:type="paragraph" w:styleId="60">
    <w:name w:val="toc 6"/>
    <w:basedOn w:val="a"/>
    <w:next w:val="a"/>
    <w:pPr>
      <w:spacing w:after="100" w:line="254" w:lineRule="auto"/>
      <w:ind w:left="1100"/>
    </w:pPr>
    <w:rPr>
      <w:rFonts w:ascii="Calibri" w:hAnsi="Calibri"/>
      <w:sz w:val="22"/>
      <w:szCs w:val="22"/>
    </w:rPr>
  </w:style>
  <w:style w:type="paragraph" w:styleId="71">
    <w:name w:val="toc 7"/>
    <w:basedOn w:val="a"/>
    <w:next w:val="a"/>
    <w:pPr>
      <w:spacing w:after="100" w:line="254" w:lineRule="auto"/>
      <w:ind w:left="1320"/>
    </w:pPr>
    <w:rPr>
      <w:rFonts w:ascii="Calibri" w:hAnsi="Calibri"/>
      <w:sz w:val="22"/>
      <w:szCs w:val="22"/>
    </w:rPr>
  </w:style>
  <w:style w:type="paragraph" w:styleId="80">
    <w:name w:val="toc 8"/>
    <w:basedOn w:val="a"/>
    <w:next w:val="a"/>
    <w:pPr>
      <w:spacing w:after="100" w:line="254" w:lineRule="auto"/>
      <w:ind w:left="1540"/>
    </w:pPr>
    <w:rPr>
      <w:rFonts w:ascii="Calibri" w:hAnsi="Calibri"/>
      <w:sz w:val="22"/>
      <w:szCs w:val="22"/>
    </w:rPr>
  </w:style>
  <w:style w:type="paragraph" w:styleId="90">
    <w:name w:val="toc 9"/>
    <w:basedOn w:val="a"/>
    <w:next w:val="a"/>
    <w:pPr>
      <w:spacing w:after="100" w:line="254" w:lineRule="auto"/>
      <w:ind w:left="1760"/>
    </w:pPr>
    <w:rPr>
      <w:rFonts w:ascii="Calibri" w:hAnsi="Calibri"/>
      <w:sz w:val="22"/>
      <w:szCs w:val="22"/>
    </w:rPr>
  </w:style>
  <w:style w:type="paragraph" w:styleId="afc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1b">
    <w:name w:val="Текст примечания1"/>
    <w:basedOn w:val="a"/>
    <w:rPr>
      <w:sz w:val="20"/>
    </w:rPr>
  </w:style>
  <w:style w:type="paragraph" w:styleId="afd">
    <w:name w:val="annotation subject"/>
    <w:basedOn w:val="1b"/>
    <w:next w:val="1b"/>
    <w:rPr>
      <w:b/>
      <w:bCs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customStyle="1" w:styleId="1c">
    <w:name w:val="Знак1"/>
    <w:basedOn w:val="a"/>
    <w:pPr>
      <w:spacing w:after="160" w:line="240" w:lineRule="exact"/>
    </w:pPr>
    <w:rPr>
      <w:rFonts w:ascii="Verdana" w:eastAsia="Calibri" w:hAnsi="Verdana" w:cs="Verdana"/>
      <w:sz w:val="20"/>
      <w:lang w:val="en-US"/>
    </w:rPr>
  </w:style>
  <w:style w:type="paragraph" w:customStyle="1" w:styleId="afe">
    <w:name w:val="Содержимое таблицы"/>
    <w:basedOn w:val="a"/>
    <w:pPr>
      <w:widowControl w:val="0"/>
      <w:suppressLineNumbers/>
    </w:pPr>
  </w:style>
  <w:style w:type="paragraph" w:customStyle="1" w:styleId="aff">
    <w:name w:val="Заголовок таблицы"/>
    <w:basedOn w:val="afe"/>
    <w:pPr>
      <w:jc w:val="center"/>
    </w:pPr>
    <w:rPr>
      <w:b/>
      <w:bCs/>
    </w:rPr>
  </w:style>
  <w:style w:type="paragraph" w:customStyle="1" w:styleId="aff0">
    <w:name w:val="Содержимое врез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bota026.msp.midural.ru/" TargetMode="External"/><Relationship Id="rId299" Type="http://schemas.openxmlformats.org/officeDocument/2006/relationships/hyperlink" Target="mailto:admkrur@rambler.ru" TargetMode="External"/><Relationship Id="rId21" Type="http://schemas.openxmlformats.org/officeDocument/2006/relationships/footer" Target="footer11.xml"/><Relationship Id="rId63" Type="http://schemas.openxmlformats.org/officeDocument/2006/relationships/hyperlink" Target="https://zabota111.msp.midural.ru/" TargetMode="External"/><Relationship Id="rId159" Type="http://schemas.openxmlformats.org/officeDocument/2006/relationships/hyperlink" Target="mailto:soc119@egov66.ru" TargetMode="External"/><Relationship Id="rId324" Type="http://schemas.openxmlformats.org/officeDocument/2006/relationships/image" Target="media/image28.jpeg"/><Relationship Id="rId366" Type="http://schemas.openxmlformats.org/officeDocument/2006/relationships/hyperlink" Target="mailto:oniks@office-nko.ru" TargetMode="External"/><Relationship Id="rId170" Type="http://schemas.openxmlformats.org/officeDocument/2006/relationships/hyperlink" Target="mailto:soc020@egov66.ru" TargetMode="External"/><Relationship Id="rId226" Type="http://schemas.openxmlformats.org/officeDocument/2006/relationships/hyperlink" Target="mailto:admkgoso@mail.ru" TargetMode="External"/><Relationship Id="rId433" Type="http://schemas.openxmlformats.org/officeDocument/2006/relationships/hyperlink" Target="mailto:msp-sd-chl@egov66.ru" TargetMode="External"/><Relationship Id="rId268" Type="http://schemas.openxmlformats.org/officeDocument/2006/relationships/image" Target="media/image23.jpeg"/><Relationship Id="rId475" Type="http://schemas.openxmlformats.org/officeDocument/2006/relationships/hyperlink" Target="https://zabota127.msp.midural.ru/" TargetMode="External"/><Relationship Id="rId32" Type="http://schemas.openxmlformats.org/officeDocument/2006/relationships/hyperlink" Target="mailto:soc001@egov66.ru" TargetMode="External"/><Relationship Id="rId74" Type="http://schemas.openxmlformats.org/officeDocument/2006/relationships/hyperlink" Target="mailto:adm_nsergi@uraltc.ru" TargetMode="External"/><Relationship Id="rId128" Type="http://schemas.openxmlformats.org/officeDocument/2006/relationships/hyperlink" Target="mailto:Usp09@egov66.ru" TargetMode="External"/><Relationship Id="rId335" Type="http://schemas.openxmlformats.org/officeDocument/2006/relationships/hyperlink" Target="mailto:msp-sev-su@egov66.ru" TargetMode="External"/><Relationship Id="rId377" Type="http://schemas.openxmlformats.org/officeDocument/2006/relationships/hyperlink" Target="https://zabota019.msp.midural.ru/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zabota107.msp.midural.ru/" TargetMode="External"/><Relationship Id="rId237" Type="http://schemas.openxmlformats.org/officeDocument/2006/relationships/hyperlink" Target="https://zabota158.msp.midural.ru/" TargetMode="External"/><Relationship Id="rId402" Type="http://schemas.openxmlformats.org/officeDocument/2006/relationships/hyperlink" Target="mailto:soc164@egov66.ru" TargetMode="External"/><Relationship Id="rId279" Type="http://schemas.openxmlformats.org/officeDocument/2006/relationships/hyperlink" Target="https://zabota135.msp.midural.ru/" TargetMode="External"/><Relationship Id="rId444" Type="http://schemas.openxmlformats.org/officeDocument/2006/relationships/hyperlink" Target="https://zabota167.msp.midural.ru/" TargetMode="External"/><Relationship Id="rId43" Type="http://schemas.openxmlformats.org/officeDocument/2006/relationships/hyperlink" Target="https://zabota014.msp.midural.ru/" TargetMode="External"/><Relationship Id="rId139" Type="http://schemas.openxmlformats.org/officeDocument/2006/relationships/hyperlink" Target="mailto:usp27@egov66.ru" TargetMode="External"/><Relationship Id="rId290" Type="http://schemas.openxmlformats.org/officeDocument/2006/relationships/hyperlink" Target="http://kushva.midural.ru/" TargetMode="External"/><Relationship Id="rId304" Type="http://schemas.openxmlformats.org/officeDocument/2006/relationships/image" Target="media/image26.jpeg"/><Relationship Id="rId346" Type="http://schemas.openxmlformats.org/officeDocument/2006/relationships/hyperlink" Target="mailto:sosva_okrug@mail.ru" TargetMode="External"/><Relationship Id="rId388" Type="http://schemas.openxmlformats.org/officeDocument/2006/relationships/hyperlink" Target="https://zabota035.msp.midural.ru/" TargetMode="External"/><Relationship Id="rId85" Type="http://schemas.openxmlformats.org/officeDocument/2006/relationships/hyperlink" Target="mailto:soc061@egov66.ru" TargetMode="External"/><Relationship Id="rId150" Type="http://schemas.openxmlformats.org/officeDocument/2006/relationships/hyperlink" Target="mailto:Kamgo@mail.ru" TargetMode="External"/><Relationship Id="rId192" Type="http://schemas.openxmlformats.org/officeDocument/2006/relationships/hyperlink" Target="mailto:Adm_VDubr@mail.ru" TargetMode="External"/><Relationship Id="rId206" Type="http://schemas.openxmlformats.org/officeDocument/2006/relationships/hyperlink" Target="http://zabota050.msp.midural.ru/" TargetMode="External"/><Relationship Id="rId413" Type="http://schemas.openxmlformats.org/officeDocument/2006/relationships/hyperlink" Target="mailto:soc73@egov66.ru" TargetMode="External"/><Relationship Id="rId248" Type="http://schemas.openxmlformats.org/officeDocument/2006/relationships/hyperlink" Target="mailto:vtagil@uraltc.ru" TargetMode="External"/><Relationship Id="rId455" Type="http://schemas.openxmlformats.org/officeDocument/2006/relationships/hyperlink" Target="mailto:soc012@egov66.ru" TargetMode="External"/><Relationship Id="rId12" Type="http://schemas.openxmlformats.org/officeDocument/2006/relationships/footer" Target="footer4.xml"/><Relationship Id="rId108" Type="http://schemas.openxmlformats.org/officeDocument/2006/relationships/hyperlink" Target="https://zabota123.msp.midural.ru/" TargetMode="External"/><Relationship Id="rId315" Type="http://schemas.openxmlformats.org/officeDocument/2006/relationships/hyperlink" Target="mailto:ntura@n-tura.ru" TargetMode="External"/><Relationship Id="rId357" Type="http://schemas.openxmlformats.org/officeDocument/2006/relationships/footer" Target="footer16.xml"/><Relationship Id="rId54" Type="http://schemas.openxmlformats.org/officeDocument/2006/relationships/hyperlink" Target="http://rkruf.ru/" TargetMode="External"/><Relationship Id="rId96" Type="http://schemas.openxmlformats.org/officeDocument/2006/relationships/hyperlink" Target="mailto:soc132@egov66.ru" TargetMode="External"/><Relationship Id="rId161" Type="http://schemas.openxmlformats.org/officeDocument/2006/relationships/hyperlink" Target="https://zabota104.msp.midural.ru/" TargetMode="External"/><Relationship Id="rId217" Type="http://schemas.openxmlformats.org/officeDocument/2006/relationships/hyperlink" Target="mailto:gobogd@gobogdanovich.ru" TargetMode="External"/><Relationship Id="rId399" Type="http://schemas.openxmlformats.org/officeDocument/2006/relationships/hyperlink" Target="http://uralsocinform.ru/" TargetMode="External"/><Relationship Id="rId259" Type="http://schemas.openxmlformats.org/officeDocument/2006/relationships/hyperlink" Target="mailto:soc118@egov66.ru" TargetMode="External"/><Relationship Id="rId424" Type="http://schemas.openxmlformats.org/officeDocument/2006/relationships/image" Target="media/image37.jpeg"/><Relationship Id="rId466" Type="http://schemas.openxmlformats.org/officeDocument/2006/relationships/hyperlink" Target="http://zabota017.msp.midural.ru/" TargetMode="External"/><Relationship Id="rId23" Type="http://schemas.openxmlformats.org/officeDocument/2006/relationships/hyperlink" Target="mailto:mo_alapaevsk@mail.ru" TargetMode="External"/><Relationship Id="rId119" Type="http://schemas.openxmlformats.org/officeDocument/2006/relationships/hyperlink" Target="mailto:smi@oktadmin.ru" TargetMode="External"/><Relationship Id="rId270" Type="http://schemas.openxmlformats.org/officeDocument/2006/relationships/hyperlink" Target="http://tusp15.msp.midural.ru/" TargetMode="External"/><Relationship Id="rId326" Type="http://schemas.openxmlformats.org/officeDocument/2006/relationships/hyperlink" Target="https://zabota100.msp.midural.ru/" TargetMode="External"/><Relationship Id="rId65" Type="http://schemas.openxmlformats.org/officeDocument/2006/relationships/hyperlink" Target="https://zabota029.msp.midural.ru/" TargetMode="External"/><Relationship Id="rId130" Type="http://schemas.openxmlformats.org/officeDocument/2006/relationships/hyperlink" Target="mailto:soc105@egov66.ru" TargetMode="External"/><Relationship Id="rId368" Type="http://schemas.openxmlformats.org/officeDocument/2006/relationships/hyperlink" Target="mailto:%20odo@" TargetMode="External"/><Relationship Id="rId172" Type="http://schemas.openxmlformats.org/officeDocument/2006/relationships/hyperlink" Target="mailto:soc004@egov66.ru" TargetMode="External"/><Relationship Id="rId228" Type="http://schemas.openxmlformats.org/officeDocument/2006/relationships/hyperlink" Target="http://tusp12.msp.midural.ru/" TargetMode="External"/><Relationship Id="rId435" Type="http://schemas.openxmlformats.org/officeDocument/2006/relationships/image" Target="media/image38.jpeg"/><Relationship Id="rId477" Type="http://schemas.openxmlformats.org/officeDocument/2006/relationships/hyperlink" Target="https://zabota136.msp.midural.ru/" TargetMode="External"/><Relationship Id="rId281" Type="http://schemas.openxmlformats.org/officeDocument/2006/relationships/hyperlink" Target="https://zabota040.msp.midural.ru/" TargetMode="External"/><Relationship Id="rId337" Type="http://schemas.openxmlformats.org/officeDocument/2006/relationships/image" Target="media/image30.jpeg"/><Relationship Id="rId34" Type="http://schemas.openxmlformats.org/officeDocument/2006/relationships/hyperlink" Target="https://zabota149.msp.midural.ru/" TargetMode="External"/><Relationship Id="rId76" Type="http://schemas.openxmlformats.org/officeDocument/2006/relationships/hyperlink" Target="/D:/Downloads/%20http://tusp04.msp.midural.ru" TargetMode="External"/><Relationship Id="rId141" Type="http://schemas.openxmlformats.org/officeDocument/2006/relationships/hyperlink" Target="mailto:tusp07@egov66.ru" TargetMode="External"/><Relationship Id="rId379" Type="http://schemas.openxmlformats.org/officeDocument/2006/relationships/hyperlink" Target="https://zabota065.msp.midural.ru/" TargetMode="External"/><Relationship Id="rId7" Type="http://schemas.openxmlformats.org/officeDocument/2006/relationships/image" Target="media/image1.png"/><Relationship Id="rId183" Type="http://schemas.openxmlformats.org/officeDocument/2006/relationships/hyperlink" Target="https://zabota156.msp.midural.ru/" TargetMode="External"/><Relationship Id="rId239" Type="http://schemas.openxmlformats.org/officeDocument/2006/relationships/hyperlink" Target="https://zabota160.msp.midural.ru/" TargetMode="External"/><Relationship Id="rId390" Type="http://schemas.openxmlformats.org/officeDocument/2006/relationships/hyperlink" Target="https://zabota115.msp.midural.ru/" TargetMode="External"/><Relationship Id="rId404" Type="http://schemas.openxmlformats.org/officeDocument/2006/relationships/hyperlink" Target="mailto:msp-sd-sln@egov66.ru" TargetMode="External"/><Relationship Id="rId446" Type="http://schemas.openxmlformats.org/officeDocument/2006/relationships/hyperlink" Target="mailto:mo_polevsk@rambler.ru" TargetMode="External"/><Relationship Id="rId250" Type="http://schemas.openxmlformats.org/officeDocument/2006/relationships/hyperlink" Target="http://go-vtagil.ru/" TargetMode="External"/><Relationship Id="rId292" Type="http://schemas.openxmlformats.org/officeDocument/2006/relationships/hyperlink" Target="http://www.v-tura.ru/" TargetMode="External"/><Relationship Id="rId306" Type="http://schemas.openxmlformats.org/officeDocument/2006/relationships/hyperlink" Target="http://www.gorodlesnoy.ru/" TargetMode="External"/><Relationship Id="rId45" Type="http://schemas.openxmlformats.org/officeDocument/2006/relationships/hyperlink" Target="mailto:adm@artemovsky66.ru" TargetMode="External"/><Relationship Id="rId87" Type="http://schemas.openxmlformats.org/officeDocument/2006/relationships/hyperlink" Target="mailto:soc088@egov66.ru" TargetMode="External"/><Relationship Id="rId110" Type="http://schemas.openxmlformats.org/officeDocument/2006/relationships/hyperlink" Target="mailto:adminhozirbit@mail.ru" TargetMode="External"/><Relationship Id="rId348" Type="http://schemas.openxmlformats.org/officeDocument/2006/relationships/hyperlink" Target="http://www.sosvaokrug.ru/" TargetMode="External"/><Relationship Id="rId152" Type="http://schemas.openxmlformats.org/officeDocument/2006/relationships/hyperlink" Target="http://usp11.msp.midural.ru/" TargetMode="External"/><Relationship Id="rId194" Type="http://schemas.openxmlformats.org/officeDocument/2006/relationships/hyperlink" Target="http://zato-uralsky.midural.ru/" TargetMode="External"/><Relationship Id="rId208" Type="http://schemas.openxmlformats.org/officeDocument/2006/relationships/hyperlink" Target="http://www.goslog.ru/" TargetMode="External"/><Relationship Id="rId415" Type="http://schemas.openxmlformats.org/officeDocument/2006/relationships/hyperlink" Target="mailto:soc055@egov66.ru" TargetMode="External"/><Relationship Id="rId457" Type="http://schemas.openxmlformats.org/officeDocument/2006/relationships/hyperlink" Target="mailto:lenadm@mail.ur.ru" TargetMode="External"/><Relationship Id="rId261" Type="http://schemas.openxmlformats.org/officeDocument/2006/relationships/image" Target="media/image22.jpeg"/><Relationship Id="rId14" Type="http://schemas.openxmlformats.org/officeDocument/2006/relationships/hyperlink" Target="http://oirc.midural.ru/" TargetMode="External"/><Relationship Id="rId56" Type="http://schemas.openxmlformats.org/officeDocument/2006/relationships/hyperlink" Target="mailto:soc099@egov66.ru" TargetMode="External"/><Relationship Id="rId317" Type="http://schemas.openxmlformats.org/officeDocument/2006/relationships/hyperlink" Target="http://tusp17.msp.midural.ru/" TargetMode="External"/><Relationship Id="rId359" Type="http://schemas.openxmlformats.org/officeDocument/2006/relationships/image" Target="media/image32.jpeg"/><Relationship Id="rId98" Type="http://schemas.openxmlformats.org/officeDocument/2006/relationships/hyperlink" Target="mailto:soc046@egov66.ru" TargetMode="External"/><Relationship Id="rId121" Type="http://schemas.openxmlformats.org/officeDocument/2006/relationships/hyperlink" Target="http://tusp06.msp.midural.ru/" TargetMode="External"/><Relationship Id="rId163" Type="http://schemas.openxmlformats.org/officeDocument/2006/relationships/hyperlink" Target="mailto:AtalGo@mail.ru" TargetMode="External"/><Relationship Id="rId219" Type="http://schemas.openxmlformats.org/officeDocument/2006/relationships/hyperlink" Target="http://tusp11.msp.midural.ru/" TargetMode="External"/><Relationship Id="rId370" Type="http://schemas.openxmlformats.org/officeDocument/2006/relationships/hyperlink" Target="mailto:prigorod@palladant.ru" TargetMode="External"/><Relationship Id="rId426" Type="http://schemas.openxmlformats.org/officeDocument/2006/relationships/hyperlink" Target="mailto:tusp25@egov66.ru" TargetMode="External"/><Relationship Id="rId230" Type="http://schemas.openxmlformats.org/officeDocument/2006/relationships/hyperlink" Target="http://zabota080.msp.midural.ru/" TargetMode="External"/><Relationship Id="rId468" Type="http://schemas.openxmlformats.org/officeDocument/2006/relationships/hyperlink" Target="http://ocri.ru/" TargetMode="External"/><Relationship Id="rId25" Type="http://schemas.openxmlformats.org/officeDocument/2006/relationships/hyperlink" Target="mailto:admmahnevo@mail.ru" TargetMode="External"/><Relationship Id="rId67" Type="http://schemas.openxmlformats.org/officeDocument/2006/relationships/hyperlink" Target="mailto:Arti_adm@mail.ru" TargetMode="External"/><Relationship Id="rId272" Type="http://schemas.openxmlformats.org/officeDocument/2006/relationships/hyperlink" Target="mailto:soc041@egov66.ru" TargetMode="External"/><Relationship Id="rId328" Type="http://schemas.openxmlformats.org/officeDocument/2006/relationships/hyperlink" Target="https://zabota139.msp.midural.ru/" TargetMode="External"/><Relationship Id="rId132" Type="http://schemas.openxmlformats.org/officeDocument/2006/relationships/hyperlink" Target="mailto:tavda@&#1077;gov66.ru" TargetMode="External"/><Relationship Id="rId174" Type="http://schemas.openxmlformats.org/officeDocument/2006/relationships/image" Target="media/image16.jpeg"/><Relationship Id="rId381" Type="http://schemas.openxmlformats.org/officeDocument/2006/relationships/hyperlink" Target="https://zabota075.msp.midural.ru/" TargetMode="External"/><Relationship Id="rId241" Type="http://schemas.openxmlformats.org/officeDocument/2006/relationships/hyperlink" Target="https://zabota165.msp.midural.ru/" TargetMode="External"/><Relationship Id="rId437" Type="http://schemas.openxmlformats.org/officeDocument/2006/relationships/hyperlink" Target="http://admsysert.ru/" TargetMode="External"/><Relationship Id="rId479" Type="http://schemas.openxmlformats.org/officeDocument/2006/relationships/footer" Target="footer19.xml"/><Relationship Id="rId36" Type="http://schemas.openxmlformats.org/officeDocument/2006/relationships/hyperlink" Target="mailto:rezh.go@egov66.ru" TargetMode="External"/><Relationship Id="rId283" Type="http://schemas.openxmlformats.org/officeDocument/2006/relationships/hyperlink" Target="https://zabota157.msp.midural.ru/" TargetMode="External"/><Relationship Id="rId339" Type="http://schemas.openxmlformats.org/officeDocument/2006/relationships/hyperlink" Target="http://admivdel.ru/" TargetMode="External"/><Relationship Id="rId78" Type="http://schemas.openxmlformats.org/officeDocument/2006/relationships/hyperlink" Target="mailto:msp-so-msr@egov66.ru" TargetMode="External"/><Relationship Id="rId101" Type="http://schemas.openxmlformats.org/officeDocument/2006/relationships/hyperlink" Target="mailto:admin_shgo@mail.ru" TargetMode="External"/><Relationship Id="rId143" Type="http://schemas.openxmlformats.org/officeDocument/2006/relationships/hyperlink" Target="https://zabota083.msp.midural.ru/" TargetMode="External"/><Relationship Id="rId185" Type="http://schemas.openxmlformats.org/officeDocument/2006/relationships/hyperlink" Target="http://asbestadm.ru/" TargetMode="External"/><Relationship Id="rId350" Type="http://schemas.openxmlformats.org/officeDocument/2006/relationships/hyperlink" Target="http://tusp19.msp.midural.ru/" TargetMode="External"/><Relationship Id="rId406" Type="http://schemas.openxmlformats.org/officeDocument/2006/relationships/hyperlink" Target="https://zabota063.msp.midural.ru/" TargetMode="External"/><Relationship Id="rId9" Type="http://schemas.openxmlformats.org/officeDocument/2006/relationships/footer" Target="footer2.xml"/><Relationship Id="rId210" Type="http://schemas.openxmlformats.org/officeDocument/2006/relationships/hyperlink" Target="mailto:msp-suh-so@egov66.ru" TargetMode="External"/><Relationship Id="rId392" Type="http://schemas.openxmlformats.org/officeDocument/2006/relationships/hyperlink" Target="https://zabota044.msp.midural.ru/" TargetMode="External"/><Relationship Id="rId448" Type="http://schemas.openxmlformats.org/officeDocument/2006/relationships/hyperlink" Target="mailto:soc045@egov66.ru" TargetMode="External"/><Relationship Id="rId252" Type="http://schemas.openxmlformats.org/officeDocument/2006/relationships/hyperlink" Target="mailto:soc059@egov66.ru" TargetMode="External"/><Relationship Id="rId294" Type="http://schemas.openxmlformats.org/officeDocument/2006/relationships/hyperlink" Target="mailto:soc042@egov66.ru" TargetMode="External"/><Relationship Id="rId308" Type="http://schemas.openxmlformats.org/officeDocument/2006/relationships/hyperlink" Target="mailto:msp-chk-sd@egov66.ru" TargetMode="External"/><Relationship Id="rId47" Type="http://schemas.openxmlformats.org/officeDocument/2006/relationships/hyperlink" Target="mailto:soc084@egov66.ru" TargetMode="External"/><Relationship Id="rId89" Type="http://schemas.openxmlformats.org/officeDocument/2006/relationships/hyperlink" Target="mailto:soc154@egov66.ru" TargetMode="External"/><Relationship Id="rId112" Type="http://schemas.openxmlformats.org/officeDocument/2006/relationships/hyperlink" Target="mailto:admir_irbit@uraltc.ru" TargetMode="External"/><Relationship Id="rId154" Type="http://schemas.openxmlformats.org/officeDocument/2006/relationships/hyperlink" Target="https://zabota054.msp.midural.ru/" TargetMode="External"/><Relationship Id="rId361" Type="http://schemas.openxmlformats.org/officeDocument/2006/relationships/hyperlink" Target="mailto:tusp20@egov66.ru" TargetMode="External"/><Relationship Id="rId196" Type="http://schemas.openxmlformats.org/officeDocument/2006/relationships/hyperlink" Target="http://usp03.msp.midural.ru/" TargetMode="External"/><Relationship Id="rId417" Type="http://schemas.openxmlformats.org/officeDocument/2006/relationships/image" Target="media/image36.jpeg"/><Relationship Id="rId459" Type="http://schemas.openxmlformats.org/officeDocument/2006/relationships/hyperlink" Target="http://tusp27.msp.midural.ru/" TargetMode="External"/><Relationship Id="rId16" Type="http://schemas.openxmlformats.org/officeDocument/2006/relationships/footer" Target="footer6.xml"/><Relationship Id="rId221" Type="http://schemas.openxmlformats.org/officeDocument/2006/relationships/hyperlink" Target="https://zabota086.msp.midural.ru/" TargetMode="External"/><Relationship Id="rId263" Type="http://schemas.openxmlformats.org/officeDocument/2006/relationships/hyperlink" Target="http://adm-verhotury.ru/" TargetMode="External"/><Relationship Id="rId319" Type="http://schemas.openxmlformats.org/officeDocument/2006/relationships/hyperlink" Target="https://zabota100.msp.midural.ru/" TargetMode="External"/><Relationship Id="rId470" Type="http://schemas.openxmlformats.org/officeDocument/2006/relationships/hyperlink" Target="mailto:maly-istok@mail.ru" TargetMode="External"/><Relationship Id="rId58" Type="http://schemas.openxmlformats.org/officeDocument/2006/relationships/hyperlink" Target="https://zabota031.msp.midural.ru/" TargetMode="External"/><Relationship Id="rId123" Type="http://schemas.openxmlformats.org/officeDocument/2006/relationships/image" Target="media/image13.jpeg"/><Relationship Id="rId330" Type="http://schemas.openxmlformats.org/officeDocument/2006/relationships/hyperlink" Target="https://zabota153.msp.midural.ru/" TargetMode="External"/><Relationship Id="rId165" Type="http://schemas.openxmlformats.org/officeDocument/2006/relationships/hyperlink" Target="http://tusp09.msp.midural.ru/" TargetMode="External"/><Relationship Id="rId372" Type="http://schemas.openxmlformats.org/officeDocument/2006/relationships/hyperlink" Target="http://tusp21.msp.midural.ru/" TargetMode="External"/><Relationship Id="rId428" Type="http://schemas.openxmlformats.org/officeDocument/2006/relationships/hyperlink" Target="mailto:msp-ukt-su@egov66.ru" TargetMode="External"/><Relationship Id="rId232" Type="http://schemas.openxmlformats.org/officeDocument/2006/relationships/hyperlink" Target="mailto:kmu-su@gov66.ru" TargetMode="External"/><Relationship Id="rId274" Type="http://schemas.openxmlformats.org/officeDocument/2006/relationships/hyperlink" Target="mailto:karpinsk-org.otdel@mail.ru" TargetMode="External"/><Relationship Id="rId481" Type="http://schemas.openxmlformats.org/officeDocument/2006/relationships/fontTable" Target="fontTable.xml"/><Relationship Id="rId27" Type="http://schemas.openxmlformats.org/officeDocument/2006/relationships/hyperlink" Target="mailto:soc126@egov66.ru" TargetMode="External"/><Relationship Id="rId69" Type="http://schemas.openxmlformats.org/officeDocument/2006/relationships/hyperlink" Target="mailto:soc092@egov66.ru" TargetMode="External"/><Relationship Id="rId134" Type="http://schemas.openxmlformats.org/officeDocument/2006/relationships/hyperlink" Target="mailto:tabory.mr@&#1077;gov66.ru" TargetMode="External"/><Relationship Id="rId80" Type="http://schemas.openxmlformats.org/officeDocument/2006/relationships/hyperlink" Target="mailto:soc162@egov66.ru" TargetMode="External"/><Relationship Id="rId176" Type="http://schemas.openxmlformats.org/officeDocument/2006/relationships/hyperlink" Target="mailto:tusp09@egov66.ru" TargetMode="External"/><Relationship Id="rId341" Type="http://schemas.openxmlformats.org/officeDocument/2006/relationships/hyperlink" Target="http://go.pelym-adm.info/" TargetMode="External"/><Relationship Id="rId383" Type="http://schemas.openxmlformats.org/officeDocument/2006/relationships/hyperlink" Target="http://www.v-salda.ru/" TargetMode="External"/><Relationship Id="rId439" Type="http://schemas.openxmlformats.org/officeDocument/2006/relationships/hyperlink" Target="https://www.aramilgo.ru/" TargetMode="External"/><Relationship Id="rId201" Type="http://schemas.openxmlformats.org/officeDocument/2006/relationships/hyperlink" Target="mailto:msp-sd-asb@egov66.ru" TargetMode="External"/><Relationship Id="rId243" Type="http://schemas.openxmlformats.org/officeDocument/2006/relationships/hyperlink" Target="mailto:adngo@nevyansk.net" TargetMode="External"/><Relationship Id="rId285" Type="http://schemas.openxmlformats.org/officeDocument/2006/relationships/hyperlink" Target="mailto:volchansk@list.ru" TargetMode="External"/><Relationship Id="rId450" Type="http://schemas.openxmlformats.org/officeDocument/2006/relationships/image" Target="media/image40.jpeg"/><Relationship Id="rId38" Type="http://schemas.openxmlformats.org/officeDocument/2006/relationships/hyperlink" Target="mailto:tusp02@egov66.ru" TargetMode="External"/><Relationship Id="rId103" Type="http://schemas.openxmlformats.org/officeDocument/2006/relationships/hyperlink" Target="mailto:staroutkinsk@mail.ruhttp://www.staroutkinsk.ru/" TargetMode="External"/><Relationship Id="rId310" Type="http://schemas.openxmlformats.org/officeDocument/2006/relationships/hyperlink" Target="mailto:soc134@egov66.ru" TargetMode="External"/><Relationship Id="rId91" Type="http://schemas.openxmlformats.org/officeDocument/2006/relationships/image" Target="media/image10.jpeg"/><Relationship Id="rId145" Type="http://schemas.openxmlformats.org/officeDocument/2006/relationships/hyperlink" Target="https://zabota079.msp.midural.ru/" TargetMode="External"/><Relationship Id="rId187" Type="http://schemas.openxmlformats.org/officeDocument/2006/relationships/hyperlink" Target="http://goreftinsky.ru/" TargetMode="External"/><Relationship Id="rId352" Type="http://schemas.openxmlformats.org/officeDocument/2006/relationships/hyperlink" Target="http://zabota048.msp.midural.ru/" TargetMode="External"/><Relationship Id="rId394" Type="http://schemas.openxmlformats.org/officeDocument/2006/relationships/hyperlink" Target="https://zabota141.msp.midural.ru/" TargetMode="External"/><Relationship Id="rId408" Type="http://schemas.openxmlformats.org/officeDocument/2006/relationships/hyperlink" Target="mailto:kir@ekadm.ru" TargetMode="External"/><Relationship Id="rId212" Type="http://schemas.openxmlformats.org/officeDocument/2006/relationships/hyperlink" Target="mailto:msp-suh-su@egov66.ru" TargetMode="External"/><Relationship Id="rId254" Type="http://schemas.openxmlformats.org/officeDocument/2006/relationships/hyperlink" Target="mailto:msp-dd-nev@egov.ru" TargetMode="External"/><Relationship Id="rId49" Type="http://schemas.openxmlformats.org/officeDocument/2006/relationships/hyperlink" Target="mailto:msp-so-arm@egov66.ru" TargetMode="External"/><Relationship Id="rId114" Type="http://schemas.openxmlformats.org/officeDocument/2006/relationships/hyperlink" Target="http://tusp06.msp.midural.ru/" TargetMode="External"/><Relationship Id="rId296" Type="http://schemas.openxmlformats.org/officeDocument/2006/relationships/hyperlink" Target="mailto:soc005@egov66.ru" TargetMode="External"/><Relationship Id="rId461" Type="http://schemas.openxmlformats.org/officeDocument/2006/relationships/hyperlink" Target="https://zabota056.msp.midural.ru/" TargetMode="External"/><Relationship Id="rId60" Type="http://schemas.openxmlformats.org/officeDocument/2006/relationships/hyperlink" Target="mailto:admachit@mail.ru" TargetMode="External"/><Relationship Id="rId156" Type="http://schemas.openxmlformats.org/officeDocument/2006/relationships/hyperlink" Target="http://zabota159.msp.midural.ru/" TargetMode="External"/><Relationship Id="rId198" Type="http://schemas.openxmlformats.org/officeDocument/2006/relationships/hyperlink" Target="http://zabota051.msp.midural.ru/" TargetMode="External"/><Relationship Id="rId321" Type="http://schemas.openxmlformats.org/officeDocument/2006/relationships/hyperlink" Target="https://zabota139.msp.midural.ru/" TargetMode="External"/><Relationship Id="rId363" Type="http://schemas.openxmlformats.org/officeDocument/2006/relationships/hyperlink" Target="mailto:soc071@egov66.ru" TargetMode="External"/><Relationship Id="rId419" Type="http://schemas.openxmlformats.org/officeDocument/2006/relationships/hyperlink" Target="mailto:soc034@egov66.ru" TargetMode="External"/><Relationship Id="rId223" Type="http://schemas.openxmlformats.org/officeDocument/2006/relationships/hyperlink" Target="https://zabota151.msp.midural.ru/" TargetMode="External"/><Relationship Id="rId430" Type="http://schemas.openxmlformats.org/officeDocument/2006/relationships/hyperlink" Target="https://zabota052.msp.midural.ru/" TargetMode="External"/><Relationship Id="rId18" Type="http://schemas.openxmlformats.org/officeDocument/2006/relationships/footer" Target="footer8.xml"/><Relationship Id="rId265" Type="http://schemas.openxmlformats.org/officeDocument/2006/relationships/hyperlink" Target="https://zabota096.msp.midural.ru/" TargetMode="External"/><Relationship Id="rId472" Type="http://schemas.openxmlformats.org/officeDocument/2006/relationships/hyperlink" Target="mailto:mail@kgo66.ru" TargetMode="External"/><Relationship Id="rId125" Type="http://schemas.openxmlformats.org/officeDocument/2006/relationships/footer" Target="footer13.xml"/><Relationship Id="rId167" Type="http://schemas.openxmlformats.org/officeDocument/2006/relationships/hyperlink" Target="https://zabota067.msp.midural.ru/" TargetMode="External"/><Relationship Id="rId332" Type="http://schemas.openxmlformats.org/officeDocument/2006/relationships/hyperlink" Target="mailto:S-uralsk-adm.org@mail.ru" TargetMode="External"/><Relationship Id="rId374" Type="http://schemas.openxmlformats.org/officeDocument/2006/relationships/hyperlink" Target="https://zabota057.msp.midural.ru/" TargetMode="External"/><Relationship Id="rId71" Type="http://schemas.openxmlformats.org/officeDocument/2006/relationships/hyperlink" Target="mailto:soc110@egov66.ru" TargetMode="External"/><Relationship Id="rId234" Type="http://schemas.openxmlformats.org/officeDocument/2006/relationships/hyperlink" Target="mailto:soc140@egov66.ru" TargetMode="External"/><Relationship Id="rId2" Type="http://schemas.openxmlformats.org/officeDocument/2006/relationships/styles" Target="styles.xml"/><Relationship Id="rId29" Type="http://schemas.openxmlformats.org/officeDocument/2006/relationships/hyperlink" Target="https://zabota032.msp.midural.ru/" TargetMode="External"/><Relationship Id="rId276" Type="http://schemas.openxmlformats.org/officeDocument/2006/relationships/hyperlink" Target="mailto:tusp15@egov66.ru" TargetMode="External"/><Relationship Id="rId441" Type="http://schemas.openxmlformats.org/officeDocument/2006/relationships/hyperlink" Target="mailto:soc023@egov66.ru" TargetMode="External"/><Relationship Id="rId40" Type="http://schemas.openxmlformats.org/officeDocument/2006/relationships/hyperlink" Target="mailto:soc082@egov66.ru" TargetMode="External"/><Relationship Id="rId136" Type="http://schemas.openxmlformats.org/officeDocument/2006/relationships/hyperlink" Target="mailto:turinsk.go@egov66.ru" TargetMode="External"/><Relationship Id="rId178" Type="http://schemas.openxmlformats.org/officeDocument/2006/relationships/hyperlink" Target="mailto:soc122@egov66.ru" TargetMode="External"/><Relationship Id="rId301" Type="http://schemas.openxmlformats.org/officeDocument/2006/relationships/hyperlink" Target="http://tusp16.msp.midural.ru/" TargetMode="External"/><Relationship Id="rId343" Type="http://schemas.openxmlformats.org/officeDocument/2006/relationships/hyperlink" Target="https://zabota098.msp.midural.ru/" TargetMode="External"/><Relationship Id="rId82" Type="http://schemas.openxmlformats.org/officeDocument/2006/relationships/image" Target="media/image9.jpeg"/><Relationship Id="rId203" Type="http://schemas.openxmlformats.org/officeDocument/2006/relationships/hyperlink" Target="mailto:msp-dd-asb@egov66.ru" TargetMode="External"/><Relationship Id="rId385" Type="http://schemas.openxmlformats.org/officeDocument/2006/relationships/hyperlink" Target="mailto:soc112@egov66.ru" TargetMode="External"/><Relationship Id="rId245" Type="http://schemas.openxmlformats.org/officeDocument/2006/relationships/hyperlink" Target="mailto:wnadm@mail.ru" TargetMode="External"/><Relationship Id="rId287" Type="http://schemas.openxmlformats.org/officeDocument/2006/relationships/hyperlink" Target="http://tusp15.msp.midural.ru/" TargetMode="External"/><Relationship Id="rId410" Type="http://schemas.openxmlformats.org/officeDocument/2006/relationships/hyperlink" Target="http://tusp24.msp.midural.ru/" TargetMode="External"/><Relationship Id="rId452" Type="http://schemas.openxmlformats.org/officeDocument/2006/relationships/hyperlink" Target="http://zabota077.msp.midural.ru/" TargetMode="External"/><Relationship Id="rId105" Type="http://schemas.openxmlformats.org/officeDocument/2006/relationships/hyperlink" Target="mailto:soc108@egov66.ru" TargetMode="External"/><Relationship Id="rId147" Type="http://schemas.openxmlformats.org/officeDocument/2006/relationships/hyperlink" Target="https://zabota087.msp.midural.ru/" TargetMode="External"/><Relationship Id="rId312" Type="http://schemas.openxmlformats.org/officeDocument/2006/relationships/hyperlink" Target="mailto:soc043@egov66.ru" TargetMode="External"/><Relationship Id="rId354" Type="http://schemas.openxmlformats.org/officeDocument/2006/relationships/hyperlink" Target="https://zabota074.msp.midural.ru/" TargetMode="External"/><Relationship Id="rId51" Type="http://schemas.openxmlformats.org/officeDocument/2006/relationships/hyperlink" Target="mailto:admin@krasnoufimsk.ru" TargetMode="External"/><Relationship Id="rId93" Type="http://schemas.openxmlformats.org/officeDocument/2006/relationships/hyperlink" Target="http://admrevda.ru/" TargetMode="External"/><Relationship Id="rId189" Type="http://schemas.openxmlformats.org/officeDocument/2006/relationships/hyperlink" Target="http://gorod-zarechny.ru/" TargetMode="External"/><Relationship Id="rId396" Type="http://schemas.openxmlformats.org/officeDocument/2006/relationships/hyperlink" Target="mailto:ordadmin@ekadm.ru" TargetMode="External"/><Relationship Id="rId3" Type="http://schemas.openxmlformats.org/officeDocument/2006/relationships/settings" Target="settings.xml"/><Relationship Id="rId214" Type="http://schemas.openxmlformats.org/officeDocument/2006/relationships/hyperlink" Target="mailto:soc166@egov66.ru" TargetMode="External"/><Relationship Id="rId235" Type="http://schemas.openxmlformats.org/officeDocument/2006/relationships/hyperlink" Target="https://zabota140.msp.midural.ru/" TargetMode="External"/><Relationship Id="rId256" Type="http://schemas.openxmlformats.org/officeDocument/2006/relationships/hyperlink" Target="http://tusp14.msp.midural.ru/" TargetMode="External"/><Relationship Id="rId277" Type="http://schemas.openxmlformats.org/officeDocument/2006/relationships/hyperlink" Target="http://tusp15.msp.midural.ru/" TargetMode="External"/><Relationship Id="rId298" Type="http://schemas.openxmlformats.org/officeDocument/2006/relationships/image" Target="media/image25.jpeg"/><Relationship Id="rId400" Type="http://schemas.openxmlformats.org/officeDocument/2006/relationships/hyperlink" Target="mailto:soc101@egov66.ru" TargetMode="External"/><Relationship Id="rId421" Type="http://schemas.openxmlformats.org/officeDocument/2006/relationships/hyperlink" Target="https://zabota002.msp.midural.ru/" TargetMode="External"/><Relationship Id="rId442" Type="http://schemas.openxmlformats.org/officeDocument/2006/relationships/hyperlink" Target="https://zabota023.msp.midural.ru/" TargetMode="External"/><Relationship Id="rId463" Type="http://schemas.openxmlformats.org/officeDocument/2006/relationships/image" Target="media/image41.jpeg"/><Relationship Id="rId116" Type="http://schemas.openxmlformats.org/officeDocument/2006/relationships/hyperlink" Target="mailto:soc026@egov66.ru" TargetMode="External"/><Relationship Id="rId137" Type="http://schemas.openxmlformats.org/officeDocument/2006/relationships/hyperlink" Target="http://turinsk.midural.ru/" TargetMode="External"/><Relationship Id="rId158" Type="http://schemas.openxmlformats.org/officeDocument/2006/relationships/hyperlink" Target="mailto:pischma@rambier" TargetMode="External"/><Relationship Id="rId302" Type="http://schemas.openxmlformats.org/officeDocument/2006/relationships/hyperlink" Target="mailto:soc058@egov66.ru" TargetMode="External"/><Relationship Id="rId323" Type="http://schemas.openxmlformats.org/officeDocument/2006/relationships/hyperlink" Target="https://zabota153.msp.midural.ru/" TargetMode="External"/><Relationship Id="rId344" Type="http://schemas.openxmlformats.org/officeDocument/2006/relationships/image" Target="media/image31.jpeg"/><Relationship Id="rId20" Type="http://schemas.openxmlformats.org/officeDocument/2006/relationships/footer" Target="footer10.xml"/><Relationship Id="rId41" Type="http://schemas.openxmlformats.org/officeDocument/2006/relationships/hyperlink" Target="https://zabota082.msp.midural.ru/" TargetMode="External"/><Relationship Id="rId62" Type="http://schemas.openxmlformats.org/officeDocument/2006/relationships/hyperlink" Target="http://tusp03.msp.midural.ru/" TargetMode="External"/><Relationship Id="rId83" Type="http://schemas.openxmlformats.org/officeDocument/2006/relationships/hyperlink" Target="mailto:prvadm@prvadm.ru" TargetMode="External"/><Relationship Id="rId179" Type="http://schemas.openxmlformats.org/officeDocument/2006/relationships/hyperlink" Target="https://zabota122.msp.midural.ru/" TargetMode="External"/><Relationship Id="rId365" Type="http://schemas.openxmlformats.org/officeDocument/2006/relationships/hyperlink" Target="mailto:oniks@office-nko.ru" TargetMode="External"/><Relationship Id="rId386" Type="http://schemas.openxmlformats.org/officeDocument/2006/relationships/hyperlink" Target="https://zabota112.msp.midural.ru/" TargetMode="External"/><Relationship Id="rId190" Type="http://schemas.openxmlformats.org/officeDocument/2006/relationships/hyperlink" Target="mailto:beloyarka@mail.ru" TargetMode="External"/><Relationship Id="rId204" Type="http://schemas.openxmlformats.org/officeDocument/2006/relationships/hyperlink" Target="https://zabota114.msp.midural.ru/" TargetMode="External"/><Relationship Id="rId225" Type="http://schemas.openxmlformats.org/officeDocument/2006/relationships/hyperlink" Target="mailto:glava@admnet.kamensktel.ru" TargetMode="External"/><Relationship Id="rId246" Type="http://schemas.openxmlformats.org/officeDocument/2006/relationships/image" Target="media/image21.jpeg"/><Relationship Id="rId267" Type="http://schemas.openxmlformats.org/officeDocument/2006/relationships/hyperlink" Target="https://zabota148.msp.midural.ru/" TargetMode="External"/><Relationship Id="rId288" Type="http://schemas.openxmlformats.org/officeDocument/2006/relationships/hyperlink" Target="https://zabota036.msp.midural.ru/" TargetMode="External"/><Relationship Id="rId411" Type="http://schemas.openxmlformats.org/officeDocument/2006/relationships/hyperlink" Target="mailto:soc125@egov66.ru" TargetMode="External"/><Relationship Id="rId432" Type="http://schemas.openxmlformats.org/officeDocument/2006/relationships/hyperlink" Target="https://zabota128.msp.midural.ru/" TargetMode="External"/><Relationship Id="rId453" Type="http://schemas.openxmlformats.org/officeDocument/2006/relationships/hyperlink" Target="mailto:soc030@egov66.ru" TargetMode="External"/><Relationship Id="rId474" Type="http://schemas.openxmlformats.org/officeDocument/2006/relationships/hyperlink" Target="mailto:soc127@egov66.ru" TargetMode="External"/><Relationship Id="rId106" Type="http://schemas.openxmlformats.org/officeDocument/2006/relationships/hyperlink" Target="https://zabota108.msp.midural.ru/" TargetMode="External"/><Relationship Id="rId127" Type="http://schemas.openxmlformats.org/officeDocument/2006/relationships/hyperlink" Target="mailto:slturadm@mail.ru" TargetMode="External"/><Relationship Id="rId313" Type="http://schemas.openxmlformats.org/officeDocument/2006/relationships/hyperlink" Target="http://zabota043.msp.midural.ru/" TargetMode="External"/><Relationship Id="rId10" Type="http://schemas.openxmlformats.org/officeDocument/2006/relationships/hyperlink" Target="http://msp.midural.ru/" TargetMode="External"/><Relationship Id="rId31" Type="http://schemas.openxmlformats.org/officeDocument/2006/relationships/hyperlink" Target="https://zabota009.msp.midural.ru/" TargetMode="External"/><Relationship Id="rId52" Type="http://schemas.openxmlformats.org/officeDocument/2006/relationships/hyperlink" Target="http://www.krasnoufimsk.ru/" TargetMode="External"/><Relationship Id="rId73" Type="http://schemas.openxmlformats.org/officeDocument/2006/relationships/image" Target="media/image8.jpeg"/><Relationship Id="rId94" Type="http://schemas.openxmlformats.org/officeDocument/2006/relationships/hyperlink" Target="mailto:opo@degtyarsk.ru" TargetMode="External"/><Relationship Id="rId148" Type="http://schemas.openxmlformats.org/officeDocument/2006/relationships/hyperlink" Target="mailto:soc168@egov66.ru" TargetMode="External"/><Relationship Id="rId169" Type="http://schemas.openxmlformats.org/officeDocument/2006/relationships/hyperlink" Target="https://zabota121.msp.midural.ru/" TargetMode="External"/><Relationship Id="rId334" Type="http://schemas.openxmlformats.org/officeDocument/2006/relationships/hyperlink" Target="https://zabota116.msp.midural.ru/" TargetMode="External"/><Relationship Id="rId355" Type="http://schemas.openxmlformats.org/officeDocument/2006/relationships/hyperlink" Target="https://zabota089.msp.midural.ru/" TargetMode="External"/><Relationship Id="rId376" Type="http://schemas.openxmlformats.org/officeDocument/2006/relationships/hyperlink" Target="mailto:soc019@egov66.ru" TargetMode="External"/><Relationship Id="rId397" Type="http://schemas.openxmlformats.org/officeDocument/2006/relationships/hyperlink" Target="http://tusp23.msp.midural.ru/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mailto:soc107@egov66.ru" TargetMode="External"/><Relationship Id="rId215" Type="http://schemas.openxmlformats.org/officeDocument/2006/relationships/hyperlink" Target="https://zabota166.msp.midural.ru/" TargetMode="External"/><Relationship Id="rId236" Type="http://schemas.openxmlformats.org/officeDocument/2006/relationships/hyperlink" Target="mailto:soc158@egov66.ru" TargetMode="External"/><Relationship Id="rId257" Type="http://schemas.openxmlformats.org/officeDocument/2006/relationships/hyperlink" Target="mailto:soc103@egov66.ru" TargetMode="External"/><Relationship Id="rId278" Type="http://schemas.openxmlformats.org/officeDocument/2006/relationships/hyperlink" Target="mailto:soc135@egov66.ru" TargetMode="External"/><Relationship Id="rId401" Type="http://schemas.openxmlformats.org/officeDocument/2006/relationships/hyperlink" Target="http://zabota101.msp.midural.ru/" TargetMode="External"/><Relationship Id="rId422" Type="http://schemas.openxmlformats.org/officeDocument/2006/relationships/hyperlink" Target="mailto:soc150@egov66.ru" TargetMode="External"/><Relationship Id="rId443" Type="http://schemas.openxmlformats.org/officeDocument/2006/relationships/hyperlink" Target="mailto:soc167@egov66.ru" TargetMode="External"/><Relationship Id="rId464" Type="http://schemas.openxmlformats.org/officeDocument/2006/relationships/hyperlink" Target="mailto:adm-oct@ekadm.ru" TargetMode="External"/><Relationship Id="rId303" Type="http://schemas.openxmlformats.org/officeDocument/2006/relationships/hyperlink" Target="https://nadeshda.ru/" TargetMode="External"/><Relationship Id="rId42" Type="http://schemas.openxmlformats.org/officeDocument/2006/relationships/hyperlink" Target="mailto:soc014@egov66.ru" TargetMode="External"/><Relationship Id="rId84" Type="http://schemas.openxmlformats.org/officeDocument/2006/relationships/hyperlink" Target="mailto:soc013@egov66.ru" TargetMode="External"/><Relationship Id="rId138" Type="http://schemas.openxmlformats.org/officeDocument/2006/relationships/hyperlink" Target="mailto:tusp07@egov66.ru" TargetMode="External"/><Relationship Id="rId345" Type="http://schemas.openxmlformats.org/officeDocument/2006/relationships/hyperlink" Target="http://www.adm-serov.ru/" TargetMode="External"/><Relationship Id="rId387" Type="http://schemas.openxmlformats.org/officeDocument/2006/relationships/hyperlink" Target="mailto:soc035@egov66.ru" TargetMode="External"/><Relationship Id="rId191" Type="http://schemas.openxmlformats.org/officeDocument/2006/relationships/hyperlink" Target="http://beloyarka.com/" TargetMode="External"/><Relationship Id="rId205" Type="http://schemas.openxmlformats.org/officeDocument/2006/relationships/hyperlink" Target="mailto:soc050@egov66.ru" TargetMode="External"/><Relationship Id="rId247" Type="http://schemas.openxmlformats.org/officeDocument/2006/relationships/hyperlink" Target="mailto:kirovgrad@inbox.ru" TargetMode="External"/><Relationship Id="rId412" Type="http://schemas.openxmlformats.org/officeDocument/2006/relationships/hyperlink" Target="https://zabota125.msp.midural.ru/" TargetMode="External"/><Relationship Id="rId107" Type="http://schemas.openxmlformats.org/officeDocument/2006/relationships/hyperlink" Target="mailto:soc123@egov66.ru" TargetMode="External"/><Relationship Id="rId289" Type="http://schemas.openxmlformats.org/officeDocument/2006/relationships/hyperlink" Target="mailto:kushva.go@egov66.ru" TargetMode="External"/><Relationship Id="rId454" Type="http://schemas.openxmlformats.org/officeDocument/2006/relationships/hyperlink" Target="http://zabota030.msp.midural.ru/" TargetMode="External"/><Relationship Id="rId11" Type="http://schemas.openxmlformats.org/officeDocument/2006/relationships/footer" Target="footer3.xml"/><Relationship Id="rId53" Type="http://schemas.openxmlformats.org/officeDocument/2006/relationships/hyperlink" Target="mailto:Admrn-kruf@mail.ru" TargetMode="External"/><Relationship Id="rId149" Type="http://schemas.openxmlformats.org/officeDocument/2006/relationships/hyperlink" Target="https://zabota168.msp.midural.ru/" TargetMode="External"/><Relationship Id="rId314" Type="http://schemas.openxmlformats.org/officeDocument/2006/relationships/image" Target="media/image27.jpeg"/><Relationship Id="rId356" Type="http://schemas.openxmlformats.org/officeDocument/2006/relationships/footer" Target="footer15.xml"/><Relationship Id="rId398" Type="http://schemas.openxmlformats.org/officeDocument/2006/relationships/hyperlink" Target="mailto:soc137@egov66.ru" TargetMode="External"/><Relationship Id="rId95" Type="http://schemas.openxmlformats.org/officeDocument/2006/relationships/hyperlink" Target="http://degtyarsk.ru/" TargetMode="External"/><Relationship Id="rId160" Type="http://schemas.openxmlformats.org/officeDocument/2006/relationships/hyperlink" Target="mailto:soc104@egov66.ru" TargetMode="External"/><Relationship Id="rId216" Type="http://schemas.openxmlformats.org/officeDocument/2006/relationships/image" Target="media/image18.jpeg"/><Relationship Id="rId423" Type="http://schemas.openxmlformats.org/officeDocument/2006/relationships/hyperlink" Target="https://zabota150.msp.midural.ru/" TargetMode="External"/><Relationship Id="rId258" Type="http://schemas.openxmlformats.org/officeDocument/2006/relationships/hyperlink" Target="https://zabota103.msp.midural.ru/" TargetMode="External"/><Relationship Id="rId465" Type="http://schemas.openxmlformats.org/officeDocument/2006/relationships/hyperlink" Target="mailto:msp-sd-otrada@egov66.ru" TargetMode="External"/><Relationship Id="rId22" Type="http://schemas.openxmlformats.org/officeDocument/2006/relationships/image" Target="media/image2.jpeg"/><Relationship Id="rId64" Type="http://schemas.openxmlformats.org/officeDocument/2006/relationships/hyperlink" Target="mailto:soc029@egov66.ru" TargetMode="External"/><Relationship Id="rId118" Type="http://schemas.openxmlformats.org/officeDocument/2006/relationships/image" Target="media/image12.jpeg"/><Relationship Id="rId325" Type="http://schemas.openxmlformats.org/officeDocument/2006/relationships/hyperlink" Target="mailto:soc100@egov66.ru" TargetMode="External"/><Relationship Id="rId367" Type="http://schemas.openxmlformats.org/officeDocument/2006/relationships/image" Target="media/image33.jpeg"/><Relationship Id="rId171" Type="http://schemas.openxmlformats.org/officeDocument/2006/relationships/hyperlink" Target="https://zabota020.msp.midural.ru/" TargetMode="External"/><Relationship Id="rId227" Type="http://schemas.openxmlformats.org/officeDocument/2006/relationships/hyperlink" Target="http://kamensk-adm.ru/" TargetMode="External"/><Relationship Id="rId269" Type="http://schemas.openxmlformats.org/officeDocument/2006/relationships/hyperlink" Target="mailto:tusp15@egov66.ru" TargetMode="External"/><Relationship Id="rId434" Type="http://schemas.openxmlformats.org/officeDocument/2006/relationships/hyperlink" Target="http://www.nashideti66.ru/" TargetMode="External"/><Relationship Id="rId476" Type="http://schemas.openxmlformats.org/officeDocument/2006/relationships/hyperlink" Target="mailto:msp-kch-so@egov66.ru" TargetMode="External"/><Relationship Id="rId33" Type="http://schemas.openxmlformats.org/officeDocument/2006/relationships/hyperlink" Target="mailto:soc149@egov66.ru" TargetMode="External"/><Relationship Id="rId129" Type="http://schemas.openxmlformats.org/officeDocument/2006/relationships/hyperlink" Target="http://tusp06.msp.midural.ru/" TargetMode="External"/><Relationship Id="rId280" Type="http://schemas.openxmlformats.org/officeDocument/2006/relationships/hyperlink" Target="mailto:soc040@egov66.ru" TargetMode="External"/><Relationship Id="rId336" Type="http://schemas.openxmlformats.org/officeDocument/2006/relationships/hyperlink" Target="https://zabota047.msp.midural.ru/" TargetMode="External"/><Relationship Id="rId75" Type="http://schemas.openxmlformats.org/officeDocument/2006/relationships/hyperlink" Target="mailto:bisert@yandex.ru" TargetMode="External"/><Relationship Id="rId140" Type="http://schemas.openxmlformats.org/officeDocument/2006/relationships/hyperlink" Target="https://tusp07.msp.midural.ru/" TargetMode="External"/><Relationship Id="rId182" Type="http://schemas.openxmlformats.org/officeDocument/2006/relationships/hyperlink" Target="mailto:soc156@egov66.ru" TargetMode="External"/><Relationship Id="rId378" Type="http://schemas.openxmlformats.org/officeDocument/2006/relationships/hyperlink" Target="mailto:msp-so-zos@egov66.ru" TargetMode="External"/><Relationship Id="rId403" Type="http://schemas.openxmlformats.org/officeDocument/2006/relationships/hyperlink" Target="https://zabota164.msp.midural.ru/" TargetMode="External"/><Relationship Id="rId6" Type="http://schemas.openxmlformats.org/officeDocument/2006/relationships/endnotes" Target="endnotes.xml"/><Relationship Id="rId238" Type="http://schemas.openxmlformats.org/officeDocument/2006/relationships/hyperlink" Target="mailto:soc160@egov66.ru" TargetMode="External"/><Relationship Id="rId445" Type="http://schemas.openxmlformats.org/officeDocument/2006/relationships/image" Target="media/image39.jpeg"/><Relationship Id="rId291" Type="http://schemas.openxmlformats.org/officeDocument/2006/relationships/hyperlink" Target="mailto:admintura@yandex.ru" TargetMode="External"/><Relationship Id="rId305" Type="http://schemas.openxmlformats.org/officeDocument/2006/relationships/hyperlink" Target="mailto:smi@oktadmin.ru" TargetMode="External"/><Relationship Id="rId347" Type="http://schemas.openxmlformats.org/officeDocument/2006/relationships/hyperlink" Target="mailto:serovregion@yandex.ru" TargetMode="External"/><Relationship Id="rId44" Type="http://schemas.openxmlformats.org/officeDocument/2006/relationships/image" Target="media/image4.jpeg"/><Relationship Id="rId86" Type="http://schemas.openxmlformats.org/officeDocument/2006/relationships/hyperlink" Target="http://osen-kcson.narod.ru/" TargetMode="External"/><Relationship Id="rId151" Type="http://schemas.openxmlformats.org/officeDocument/2006/relationships/hyperlink" Target="mailto:adm_kammr@mail.ru" TargetMode="External"/><Relationship Id="rId389" Type="http://schemas.openxmlformats.org/officeDocument/2006/relationships/hyperlink" Target="mailto:soc115@egov66.ru" TargetMode="External"/><Relationship Id="rId193" Type="http://schemas.openxmlformats.org/officeDocument/2006/relationships/hyperlink" Target="mailto:zato_uralsky@mail.ru" TargetMode="External"/><Relationship Id="rId207" Type="http://schemas.openxmlformats.org/officeDocument/2006/relationships/image" Target="media/image17.jpeg"/><Relationship Id="rId249" Type="http://schemas.openxmlformats.org/officeDocument/2006/relationships/hyperlink" Target="mailto:v-tagil@mail.ru" TargetMode="External"/><Relationship Id="rId414" Type="http://schemas.openxmlformats.org/officeDocument/2006/relationships/hyperlink" Target="https://zabota073.msp.midural.ru/" TargetMode="External"/><Relationship Id="rId456" Type="http://schemas.openxmlformats.org/officeDocument/2006/relationships/hyperlink" Target="http://zabota012.msp.midural.ru/" TargetMode="External"/><Relationship Id="rId13" Type="http://schemas.openxmlformats.org/officeDocument/2006/relationships/footer" Target="footer5.xml"/><Relationship Id="rId109" Type="http://schemas.openxmlformats.org/officeDocument/2006/relationships/image" Target="media/image11.jpeg"/><Relationship Id="rId260" Type="http://schemas.openxmlformats.org/officeDocument/2006/relationships/hyperlink" Target="https://zabota118.msp.midural.ru/" TargetMode="External"/><Relationship Id="rId316" Type="http://schemas.openxmlformats.org/officeDocument/2006/relationships/hyperlink" Target="http://ntura.midural.ru/" TargetMode="External"/><Relationship Id="rId55" Type="http://schemas.openxmlformats.org/officeDocument/2006/relationships/hyperlink" Target="http://tusp03.msp.midural.ru/" TargetMode="External"/><Relationship Id="rId97" Type="http://schemas.openxmlformats.org/officeDocument/2006/relationships/hyperlink" Target="https://zabota132.msp.midural.ru/" TargetMode="External"/><Relationship Id="rId120" Type="http://schemas.openxmlformats.org/officeDocument/2006/relationships/hyperlink" Target="mailto:Usp09@egov66.ru" TargetMode="External"/><Relationship Id="rId358" Type="http://schemas.openxmlformats.org/officeDocument/2006/relationships/footer" Target="footer17.xml"/><Relationship Id="rId162" Type="http://schemas.openxmlformats.org/officeDocument/2006/relationships/image" Target="media/image15.jpeg"/><Relationship Id="rId218" Type="http://schemas.openxmlformats.org/officeDocument/2006/relationships/hyperlink" Target="http://www.gobogdanovich.ru/" TargetMode="External"/><Relationship Id="rId425" Type="http://schemas.openxmlformats.org/officeDocument/2006/relationships/hyperlink" Target="http://www.chkadm.ru/" TargetMode="External"/><Relationship Id="rId467" Type="http://schemas.openxmlformats.org/officeDocument/2006/relationships/hyperlink" Target="http://zabota060.msp.midural.ru/" TargetMode="External"/><Relationship Id="rId271" Type="http://schemas.openxmlformats.org/officeDocument/2006/relationships/hyperlink" Target="mailto:soc008@egov66.ru" TargetMode="External"/><Relationship Id="rId24" Type="http://schemas.openxmlformats.org/officeDocument/2006/relationships/hyperlink" Target="mailto:alapaevskoe@mail.ru" TargetMode="External"/><Relationship Id="rId66" Type="http://schemas.openxmlformats.org/officeDocument/2006/relationships/image" Target="media/image7.jpeg"/><Relationship Id="rId131" Type="http://schemas.openxmlformats.org/officeDocument/2006/relationships/hyperlink" Target="https://zabota105.msp.midural.ru/" TargetMode="External"/><Relationship Id="rId327" Type="http://schemas.openxmlformats.org/officeDocument/2006/relationships/hyperlink" Target="mailto:msp-ntr-sd@egov66.ru" TargetMode="External"/><Relationship Id="rId369" Type="http://schemas.openxmlformats.org/officeDocument/2006/relationships/hyperlink" Target="http://ntagil.org/" TargetMode="External"/><Relationship Id="rId173" Type="http://schemas.openxmlformats.org/officeDocument/2006/relationships/hyperlink" Target="https://zabota004.msp.midural.ru/" TargetMode="External"/><Relationship Id="rId229" Type="http://schemas.openxmlformats.org/officeDocument/2006/relationships/hyperlink" Target="mailto:soc080@egov66.ru" TargetMode="External"/><Relationship Id="rId380" Type="http://schemas.openxmlformats.org/officeDocument/2006/relationships/hyperlink" Target="mailto:soc075@egov66.ru" TargetMode="External"/><Relationship Id="rId436" Type="http://schemas.openxmlformats.org/officeDocument/2006/relationships/hyperlink" Target="mailto:adm_sgo@mail.ru" TargetMode="External"/><Relationship Id="rId240" Type="http://schemas.openxmlformats.org/officeDocument/2006/relationships/hyperlink" Target="mailto:soc165@egov66.ru" TargetMode="External"/><Relationship Id="rId478" Type="http://schemas.openxmlformats.org/officeDocument/2006/relationships/footer" Target="footer18.xml"/><Relationship Id="rId35" Type="http://schemas.openxmlformats.org/officeDocument/2006/relationships/image" Target="media/image3.jpeg"/><Relationship Id="rId77" Type="http://schemas.openxmlformats.org/officeDocument/2006/relationships/hyperlink" Target="https://zabota130.msp.midural.ru/" TargetMode="External"/><Relationship Id="rId100" Type="http://schemas.openxmlformats.org/officeDocument/2006/relationships/hyperlink" Target="mailto:degt-so@mail.ru" TargetMode="External"/><Relationship Id="rId282" Type="http://schemas.openxmlformats.org/officeDocument/2006/relationships/hyperlink" Target="mailto:soc157@egov66.ru" TargetMode="External"/><Relationship Id="rId338" Type="http://schemas.openxmlformats.org/officeDocument/2006/relationships/hyperlink" Target="mailto:ivdel@gov66.ru" TargetMode="External"/><Relationship Id="rId8" Type="http://schemas.openxmlformats.org/officeDocument/2006/relationships/footer" Target="footer1.xml"/><Relationship Id="rId142" Type="http://schemas.openxmlformats.org/officeDocument/2006/relationships/hyperlink" Target="mailto:soc083@egov66.ru" TargetMode="External"/><Relationship Id="rId184" Type="http://schemas.openxmlformats.org/officeDocument/2006/relationships/hyperlink" Target="mailto:adminasb@mail.ru" TargetMode="External"/><Relationship Id="rId391" Type="http://schemas.openxmlformats.org/officeDocument/2006/relationships/hyperlink" Target="mailto:soc044@egov66.ru" TargetMode="External"/><Relationship Id="rId405" Type="http://schemas.openxmlformats.org/officeDocument/2006/relationships/hyperlink" Target="mailto:soc063@egov66.ru" TargetMode="External"/><Relationship Id="rId447" Type="http://schemas.openxmlformats.org/officeDocument/2006/relationships/hyperlink" Target="https://zabota093.msp.midural.ru/" TargetMode="External"/><Relationship Id="rId251" Type="http://schemas.openxmlformats.org/officeDocument/2006/relationships/hyperlink" Target="https://zabota133.msp.midural.ru/" TargetMode="External"/><Relationship Id="rId46" Type="http://schemas.openxmlformats.org/officeDocument/2006/relationships/hyperlink" Target="http://usp23.msp.midural.ru/" TargetMode="External"/><Relationship Id="rId293" Type="http://schemas.openxmlformats.org/officeDocument/2006/relationships/hyperlink" Target="http://tusp16.msp.midural.ru/" TargetMode="External"/><Relationship Id="rId307" Type="http://schemas.openxmlformats.org/officeDocument/2006/relationships/hyperlink" Target="http://tusp17.msp.midural.ru/" TargetMode="External"/><Relationship Id="rId349" Type="http://schemas.openxmlformats.org/officeDocument/2006/relationships/hyperlink" Target="mailto:gari_admin@mail.ru" TargetMode="External"/><Relationship Id="rId88" Type="http://schemas.openxmlformats.org/officeDocument/2006/relationships/hyperlink" Target="https://zabota088.msp.midural.ru/" TargetMode="External"/><Relationship Id="rId111" Type="http://schemas.openxmlformats.org/officeDocument/2006/relationships/hyperlink" Target="http://www.moirbit.ru/" TargetMode="External"/><Relationship Id="rId153" Type="http://schemas.openxmlformats.org/officeDocument/2006/relationships/hyperlink" Target="https://zabota094.msp.midural.ru/" TargetMode="External"/><Relationship Id="rId195" Type="http://schemas.openxmlformats.org/officeDocument/2006/relationships/hyperlink" Target="mailto:Usp03@egov66.ru" TargetMode="External"/><Relationship Id="rId209" Type="http://schemas.openxmlformats.org/officeDocument/2006/relationships/hyperlink" Target="http://tusp11.msp.midural.ru/" TargetMode="External"/><Relationship Id="rId360" Type="http://schemas.openxmlformats.org/officeDocument/2006/relationships/hyperlink" Target="mailto:cityupr@novouralsk.midural.ru" TargetMode="External"/><Relationship Id="rId416" Type="http://schemas.openxmlformats.org/officeDocument/2006/relationships/hyperlink" Target="http://zabota055.msp.midural.ru/" TargetMode="External"/><Relationship Id="rId220" Type="http://schemas.openxmlformats.org/officeDocument/2006/relationships/hyperlink" Target="mailto:soc086@egov66.ru" TargetMode="External"/><Relationship Id="rId458" Type="http://schemas.openxmlformats.org/officeDocument/2006/relationships/hyperlink" Target="mailto:tusp27@egov66.ru" TargetMode="External"/><Relationship Id="rId15" Type="http://schemas.openxmlformats.org/officeDocument/2006/relationships/hyperlink" Target="mailto:OIRCSO@egov66.ru" TargetMode="External"/><Relationship Id="rId57" Type="http://schemas.openxmlformats.org/officeDocument/2006/relationships/hyperlink" Target="http://krf-kcson.ru/" TargetMode="External"/><Relationship Id="rId262" Type="http://schemas.openxmlformats.org/officeDocument/2006/relationships/hyperlink" Target="mailto:adm-verchotury@mail.ru" TargetMode="External"/><Relationship Id="rId318" Type="http://schemas.openxmlformats.org/officeDocument/2006/relationships/hyperlink" Target="mailto:soc100@egov66.ru" TargetMode="External"/><Relationship Id="rId99" Type="http://schemas.openxmlformats.org/officeDocument/2006/relationships/hyperlink" Target="https://zabota046.msp.midural.ru/" TargetMode="External"/><Relationship Id="rId122" Type="http://schemas.openxmlformats.org/officeDocument/2006/relationships/hyperlink" Target="mailto:soc024@egov66.ru" TargetMode="External"/><Relationship Id="rId164" Type="http://schemas.openxmlformats.org/officeDocument/2006/relationships/hyperlink" Target="mailto:tusp09@egov66.ru" TargetMode="External"/><Relationship Id="rId371" Type="http://schemas.openxmlformats.org/officeDocument/2006/relationships/hyperlink" Target="http://www.grgo.ru/" TargetMode="External"/><Relationship Id="rId427" Type="http://schemas.openxmlformats.org/officeDocument/2006/relationships/hyperlink" Target="http://tusp25.msp.midural.ru/" TargetMode="External"/><Relationship Id="rId469" Type="http://schemas.openxmlformats.org/officeDocument/2006/relationships/hyperlink" Target="mailto:soc163@egov66.ru" TargetMode="External"/><Relationship Id="rId26" Type="http://schemas.openxmlformats.org/officeDocument/2006/relationships/hyperlink" Target="http://tusp01.msp.midural.ru/" TargetMode="External"/><Relationship Id="rId231" Type="http://schemas.openxmlformats.org/officeDocument/2006/relationships/hyperlink" Target="http://zabota072.msp.midural.ru/" TargetMode="External"/><Relationship Id="rId273" Type="http://schemas.openxmlformats.org/officeDocument/2006/relationships/hyperlink" Target="http://zabota041.msp.midural.ru/" TargetMode="External"/><Relationship Id="rId329" Type="http://schemas.openxmlformats.org/officeDocument/2006/relationships/hyperlink" Target="mailto:soc153@egov66.ru" TargetMode="External"/><Relationship Id="rId480" Type="http://schemas.openxmlformats.org/officeDocument/2006/relationships/footer" Target="footer20.xml"/><Relationship Id="rId68" Type="http://schemas.openxmlformats.org/officeDocument/2006/relationships/hyperlink" Target="http://tusp03.msp.midural.ru/" TargetMode="External"/><Relationship Id="rId133" Type="http://schemas.openxmlformats.org/officeDocument/2006/relationships/hyperlink" Target="http://adm-tavda.ru/" TargetMode="External"/><Relationship Id="rId175" Type="http://schemas.openxmlformats.org/officeDocument/2006/relationships/hyperlink" Target="mailto:admtug@mail.ru" TargetMode="External"/><Relationship Id="rId340" Type="http://schemas.openxmlformats.org/officeDocument/2006/relationships/hyperlink" Target="mailto:admin_pel@mail.ru" TargetMode="External"/><Relationship Id="rId200" Type="http://schemas.openxmlformats.org/officeDocument/2006/relationships/hyperlink" Target="https://zabota064.msp.midural.ru/" TargetMode="External"/><Relationship Id="rId382" Type="http://schemas.openxmlformats.org/officeDocument/2006/relationships/hyperlink" Target="mailto:soc062@egov66.ru" TargetMode="External"/><Relationship Id="rId438" Type="http://schemas.openxmlformats.org/officeDocument/2006/relationships/hyperlink" Target="mailto:adm@aramilgo.ru" TargetMode="External"/><Relationship Id="rId242" Type="http://schemas.openxmlformats.org/officeDocument/2006/relationships/image" Target="media/image20.jpeg"/><Relationship Id="rId284" Type="http://schemas.openxmlformats.org/officeDocument/2006/relationships/image" Target="media/image24.jpeg"/><Relationship Id="rId37" Type="http://schemas.openxmlformats.org/officeDocument/2006/relationships/hyperlink" Target="http://rezhevskoy.midural.ru/news/list" TargetMode="External"/><Relationship Id="rId79" Type="http://schemas.openxmlformats.org/officeDocument/2006/relationships/hyperlink" Target="http://zabota053.msp.midural.ru/" TargetMode="External"/><Relationship Id="rId102" Type="http://schemas.openxmlformats.org/officeDocument/2006/relationships/hyperlink" Target="http://www.shalya.ru/" TargetMode="External"/><Relationship Id="rId144" Type="http://schemas.openxmlformats.org/officeDocument/2006/relationships/hyperlink" Target="mailto:msp-tab-so@egov66.ru" TargetMode="External"/><Relationship Id="rId90" Type="http://schemas.openxmlformats.org/officeDocument/2006/relationships/hyperlink" Target="https://zabota154.msp.midural.ru/" TargetMode="External"/><Relationship Id="rId186" Type="http://schemas.openxmlformats.org/officeDocument/2006/relationships/hyperlink" Target="mailto:adm_malisheva@mail.ru" TargetMode="External"/><Relationship Id="rId351" Type="http://schemas.openxmlformats.org/officeDocument/2006/relationships/hyperlink" Target="mailto:ser-so@gov66.ru" TargetMode="External"/><Relationship Id="rId393" Type="http://schemas.openxmlformats.org/officeDocument/2006/relationships/hyperlink" Target="mailto:soc141@egov66.ru" TargetMode="External"/><Relationship Id="rId407" Type="http://schemas.openxmlformats.org/officeDocument/2006/relationships/image" Target="media/image35.jpeg"/><Relationship Id="rId449" Type="http://schemas.openxmlformats.org/officeDocument/2006/relationships/hyperlink" Target="http://zabota045.msp.midural.ru/" TargetMode="External"/><Relationship Id="rId211" Type="http://schemas.openxmlformats.org/officeDocument/2006/relationships/hyperlink" Target="https://zabota068.msp.midural.ru/" TargetMode="External"/><Relationship Id="rId253" Type="http://schemas.openxmlformats.org/officeDocument/2006/relationships/hyperlink" Target="https://zabota059.msp.midural.ru/" TargetMode="External"/><Relationship Id="rId295" Type="http://schemas.openxmlformats.org/officeDocument/2006/relationships/hyperlink" Target="http://zabota042.msp.midural.ru/" TargetMode="External"/><Relationship Id="rId309" Type="http://schemas.openxmlformats.org/officeDocument/2006/relationships/hyperlink" Target="https://zabota113.msp.midural.ru/" TargetMode="External"/><Relationship Id="rId460" Type="http://schemas.openxmlformats.org/officeDocument/2006/relationships/hyperlink" Target="mailto:soc056@egov66.ru" TargetMode="External"/><Relationship Id="rId48" Type="http://schemas.openxmlformats.org/officeDocument/2006/relationships/hyperlink" Target="https://zabota084.msp.midural.ru/" TargetMode="External"/><Relationship Id="rId113" Type="http://schemas.openxmlformats.org/officeDocument/2006/relationships/hyperlink" Target="http://www.irbitskoemo.ru/" TargetMode="External"/><Relationship Id="rId320" Type="http://schemas.openxmlformats.org/officeDocument/2006/relationships/hyperlink" Target="mailto:msp-ntr-sd@egov66.ru" TargetMode="External"/><Relationship Id="rId155" Type="http://schemas.openxmlformats.org/officeDocument/2006/relationships/hyperlink" Target="mailto:soc159@egov66.ru" TargetMode="External"/><Relationship Id="rId197" Type="http://schemas.openxmlformats.org/officeDocument/2006/relationships/hyperlink" Target="mailto:msp-so-asb@egov66.ru" TargetMode="External"/><Relationship Id="rId362" Type="http://schemas.openxmlformats.org/officeDocument/2006/relationships/hyperlink" Target="http://usp63.msp.midural.ru/" TargetMode="External"/><Relationship Id="rId418" Type="http://schemas.openxmlformats.org/officeDocument/2006/relationships/hyperlink" Target="mailto:adm@admdgo.ru" TargetMode="External"/><Relationship Id="rId222" Type="http://schemas.openxmlformats.org/officeDocument/2006/relationships/hyperlink" Target="mailto:soc151@egov66.ru" TargetMode="External"/><Relationship Id="rId264" Type="http://schemas.openxmlformats.org/officeDocument/2006/relationships/hyperlink" Target="mailto:soc096@egov66.ru" TargetMode="External"/><Relationship Id="rId471" Type="http://schemas.openxmlformats.org/officeDocument/2006/relationships/hyperlink" Target="https://zabota163.msp.midural.ru/" TargetMode="External"/><Relationship Id="rId17" Type="http://schemas.openxmlformats.org/officeDocument/2006/relationships/footer" Target="footer7.xml"/><Relationship Id="rId59" Type="http://schemas.openxmlformats.org/officeDocument/2006/relationships/image" Target="media/image6.jpeg"/><Relationship Id="rId124" Type="http://schemas.openxmlformats.org/officeDocument/2006/relationships/footer" Target="footer12.xml"/><Relationship Id="rId70" Type="http://schemas.openxmlformats.org/officeDocument/2006/relationships/hyperlink" Target="http://arti-cson.96.lt/main.html" TargetMode="External"/><Relationship Id="rId166" Type="http://schemas.openxmlformats.org/officeDocument/2006/relationships/hyperlink" Target="mailto:soc067@egov66.ru" TargetMode="External"/><Relationship Id="rId331" Type="http://schemas.openxmlformats.org/officeDocument/2006/relationships/image" Target="media/image29.jpeg"/><Relationship Id="rId373" Type="http://schemas.openxmlformats.org/officeDocument/2006/relationships/hyperlink" Target="mailto:soc057@egov66.ru" TargetMode="External"/><Relationship Id="rId429" Type="http://schemas.openxmlformats.org/officeDocument/2006/relationships/hyperlink" Target="https://zabota090.msp.midural.ru/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://zabota006.msp.midural.ru/" TargetMode="External"/><Relationship Id="rId440" Type="http://schemas.openxmlformats.org/officeDocument/2006/relationships/hyperlink" Target="https://zabota106.msp.midural.ru/" TargetMode="External"/><Relationship Id="rId28" Type="http://schemas.openxmlformats.org/officeDocument/2006/relationships/hyperlink" Target="mailto:soc032@egov66.ru" TargetMode="External"/><Relationship Id="rId275" Type="http://schemas.openxmlformats.org/officeDocument/2006/relationships/hyperlink" Target="http://karpinsk.midural.ru/" TargetMode="External"/><Relationship Id="rId300" Type="http://schemas.openxmlformats.org/officeDocument/2006/relationships/hyperlink" Target="http://krur.midural.ru/" TargetMode="External"/><Relationship Id="rId482" Type="http://schemas.openxmlformats.org/officeDocument/2006/relationships/theme" Target="theme/theme1.xml"/><Relationship Id="rId81" Type="http://schemas.openxmlformats.org/officeDocument/2006/relationships/hyperlink" Target="https://zabota162.msp.midural.ru/" TargetMode="External"/><Relationship Id="rId135" Type="http://schemas.openxmlformats.org/officeDocument/2006/relationships/hyperlink" Target="http://tabory-midural.ru/" TargetMode="External"/><Relationship Id="rId177" Type="http://schemas.openxmlformats.org/officeDocument/2006/relationships/hyperlink" Target="http://tusp09.msp.midural.ru/" TargetMode="External"/><Relationship Id="rId342" Type="http://schemas.openxmlformats.org/officeDocument/2006/relationships/hyperlink" Target="mailto:soc098@egov66.ru" TargetMode="External"/><Relationship Id="rId384" Type="http://schemas.openxmlformats.org/officeDocument/2006/relationships/hyperlink" Target="http://tusp22.msp.midural.ru/" TargetMode="External"/><Relationship Id="rId202" Type="http://schemas.openxmlformats.org/officeDocument/2006/relationships/hyperlink" Target="https://zabota147.msp.midural.ru/" TargetMode="External"/><Relationship Id="rId244" Type="http://schemas.openxmlformats.org/officeDocument/2006/relationships/hyperlink" Target="mailto:adngo@nevyansk.net" TargetMode="External"/><Relationship Id="rId39" Type="http://schemas.openxmlformats.org/officeDocument/2006/relationships/hyperlink" Target="http://usp23.msp.midural.ru/" TargetMode="External"/><Relationship Id="rId286" Type="http://schemas.openxmlformats.org/officeDocument/2006/relationships/hyperlink" Target="http://www.admvolchansk.ru/" TargetMode="External"/><Relationship Id="rId451" Type="http://schemas.openxmlformats.org/officeDocument/2006/relationships/hyperlink" Target="mailto:karavella68@gmail.com" TargetMode="External"/><Relationship Id="rId50" Type="http://schemas.openxmlformats.org/officeDocument/2006/relationships/image" Target="media/image5.jpeg"/><Relationship Id="rId104" Type="http://schemas.openxmlformats.org/officeDocument/2006/relationships/hyperlink" Target="mailto:staroutkinsk@mail.ruhttp://www.staroutkinsk.ru/" TargetMode="External"/><Relationship Id="rId146" Type="http://schemas.openxmlformats.org/officeDocument/2006/relationships/hyperlink" Target="mailto:msp-tur-so@egov66.ru" TargetMode="External"/><Relationship Id="rId188" Type="http://schemas.openxmlformats.org/officeDocument/2006/relationships/hyperlink" Target="mailto:gsp_zar@mail.ru" TargetMode="External"/><Relationship Id="rId311" Type="http://schemas.openxmlformats.org/officeDocument/2006/relationships/hyperlink" Target="https://zabota134.msp.midural.ru/" TargetMode="External"/><Relationship Id="rId353" Type="http://schemas.openxmlformats.org/officeDocument/2006/relationships/hyperlink" Target="mailto:msp-su-ser@egov66.ru" TargetMode="External"/><Relationship Id="rId395" Type="http://schemas.openxmlformats.org/officeDocument/2006/relationships/image" Target="media/image34.jpeg"/><Relationship Id="rId409" Type="http://schemas.openxmlformats.org/officeDocument/2006/relationships/hyperlink" Target="http://kiradm.ru/" TargetMode="External"/><Relationship Id="rId92" Type="http://schemas.openxmlformats.org/officeDocument/2006/relationships/hyperlink" Target="mailto:pochta@admrevda.ru" TargetMode="External"/><Relationship Id="rId213" Type="http://schemas.openxmlformats.org/officeDocument/2006/relationships/hyperlink" Target="http://zabota069.msp.midural.ru/" TargetMode="External"/><Relationship Id="rId420" Type="http://schemas.openxmlformats.org/officeDocument/2006/relationships/hyperlink" Target="mailto:soc002@egov66.ru" TargetMode="External"/><Relationship Id="rId255" Type="http://schemas.openxmlformats.org/officeDocument/2006/relationships/hyperlink" Target="mailto:mo_nly@uraltc.ru" TargetMode="External"/><Relationship Id="rId297" Type="http://schemas.openxmlformats.org/officeDocument/2006/relationships/hyperlink" Target="http://zabota005.msp.midural.ru/" TargetMode="External"/><Relationship Id="rId462" Type="http://schemas.openxmlformats.org/officeDocument/2006/relationships/hyperlink" Target="mailto:soc027@egov66.ru" TargetMode="External"/><Relationship Id="rId115" Type="http://schemas.openxmlformats.org/officeDocument/2006/relationships/hyperlink" Target="mailto:soc038@egov66.ru" TargetMode="External"/><Relationship Id="rId157" Type="http://schemas.openxmlformats.org/officeDocument/2006/relationships/image" Target="media/image14.jpeg"/><Relationship Id="rId322" Type="http://schemas.openxmlformats.org/officeDocument/2006/relationships/hyperlink" Target="mailto:soc153@egov66.ru" TargetMode="External"/><Relationship Id="rId364" Type="http://schemas.openxmlformats.org/officeDocument/2006/relationships/hyperlink" Target="https://zabota071.msp.midural.ru/" TargetMode="External"/><Relationship Id="rId61" Type="http://schemas.openxmlformats.org/officeDocument/2006/relationships/hyperlink" Target="http://achit-adm.ru/" TargetMode="External"/><Relationship Id="rId199" Type="http://schemas.openxmlformats.org/officeDocument/2006/relationships/hyperlink" Target="mailto:msp-so-vtr@egov66.ru" TargetMode="External"/><Relationship Id="rId19" Type="http://schemas.openxmlformats.org/officeDocument/2006/relationships/footer" Target="footer9.xml"/><Relationship Id="rId224" Type="http://schemas.openxmlformats.org/officeDocument/2006/relationships/image" Target="media/image19.jpeg"/><Relationship Id="rId266" Type="http://schemas.openxmlformats.org/officeDocument/2006/relationships/hyperlink" Target="mailto:soc148@egov66.ru" TargetMode="External"/><Relationship Id="rId431" Type="http://schemas.openxmlformats.org/officeDocument/2006/relationships/hyperlink" Target="mailto:msp-dd-eddi@egov66.ru" TargetMode="External"/><Relationship Id="rId473" Type="http://schemas.openxmlformats.org/officeDocument/2006/relationships/hyperlink" Target="http://tusp17.msp.midural.ru/" TargetMode="External"/><Relationship Id="rId30" Type="http://schemas.openxmlformats.org/officeDocument/2006/relationships/hyperlink" Target="mailto:soc009@egov66.ru" TargetMode="External"/><Relationship Id="rId126" Type="http://schemas.openxmlformats.org/officeDocument/2006/relationships/footer" Target="footer14.xml"/><Relationship Id="rId168" Type="http://schemas.openxmlformats.org/officeDocument/2006/relationships/hyperlink" Target="mailto:soc121@egov66.ru" TargetMode="External"/><Relationship Id="rId333" Type="http://schemas.openxmlformats.org/officeDocument/2006/relationships/hyperlink" Target="https://tusp18.msp.midural.ru/" TargetMode="External"/><Relationship Id="rId72" Type="http://schemas.openxmlformats.org/officeDocument/2006/relationships/hyperlink" Target="https://zabota110.msp.midural.ru/" TargetMode="External"/><Relationship Id="rId375" Type="http://schemas.openxmlformats.org/officeDocument/2006/relationships/hyperlink" Target="https://zabota06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165</Pages>
  <Words>30106</Words>
  <Characters>171606</Characters>
  <Application>Microsoft Office Word</Application>
  <DocSecurity>0</DocSecurity>
  <Lines>1430</Lines>
  <Paragraphs>402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ТЕРРИТОРИАЛЬНЫЕ</vt:lpstr>
    </vt:vector>
  </TitlesOfParts>
  <Company/>
  <LinksUpToDate>false</LinksUpToDate>
  <CharactersWithSpaces>201310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ТЕРРИТОРИАЛЬНЫЕ</dc:title>
  <dc:subject/>
  <dc:creator>koneva</dc:creator>
  <cp:keywords/>
  <cp:lastModifiedBy>vda</cp:lastModifiedBy>
  <cp:revision>2</cp:revision>
  <cp:lastPrinted>2021-12-30T08:58:00Z</cp:lastPrinted>
  <dcterms:created xsi:type="dcterms:W3CDTF">2022-08-03T12:16:00Z</dcterms:created>
  <dcterms:modified xsi:type="dcterms:W3CDTF">2022-08-03T12:16:00Z</dcterms:modified>
</cp:coreProperties>
</file>